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EB5C1B" w:rsidRDefault="004C2872" w:rsidP="0022363D">
      <w:pPr>
        <w:jc w:val="center"/>
        <w:rPr>
          <w:b/>
          <w:caps/>
          <w:sz w:val="24"/>
          <w:szCs w:val="24"/>
          <w:u w:val="single"/>
        </w:rPr>
      </w:pPr>
      <w:r w:rsidRPr="00EB5C1B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594B7F" w:rsidRDefault="00594B7F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594B7F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594B7F" w:rsidRDefault="00594B7F" w:rsidP="00536370">
                        <w:pPr>
                          <w:jc w:val="center"/>
                        </w:pPr>
                      </w:p>
                    </w:tc>
                  </w:tr>
                </w:tbl>
                <w:p w:rsidR="00594B7F" w:rsidRDefault="00594B7F" w:rsidP="0071215F"/>
              </w:txbxContent>
            </v:textbox>
            <w10:wrap type="square" side="largest"/>
          </v:shape>
        </w:pict>
      </w:r>
    </w:p>
    <w:p w:rsidR="0022363D" w:rsidRPr="00EB5C1B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EB5C1B">
        <w:rPr>
          <w:b/>
          <w:caps/>
          <w:sz w:val="24"/>
          <w:szCs w:val="24"/>
          <w:u w:val="single"/>
        </w:rPr>
        <w:t>П</w:t>
      </w:r>
      <w:r w:rsidR="000D5F26" w:rsidRPr="00EB5C1B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EB5C1B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EB5C1B">
        <w:rPr>
          <w:b/>
          <w:sz w:val="24"/>
          <w:szCs w:val="24"/>
          <w:lang w:eastAsia="ru-RU"/>
        </w:rPr>
        <w:t xml:space="preserve">рассмотрения </w:t>
      </w:r>
      <w:r w:rsidR="00011111" w:rsidRPr="00EB5C1B">
        <w:rPr>
          <w:b/>
          <w:sz w:val="24"/>
          <w:szCs w:val="24"/>
        </w:rPr>
        <w:t>вторых</w:t>
      </w:r>
      <w:r w:rsidR="00F132DF" w:rsidRPr="00EB5C1B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1F4820" w:rsidRPr="00EB5C1B" w:rsidRDefault="001F4820" w:rsidP="001F4820">
      <w:pPr>
        <w:pStyle w:val="4"/>
        <w:spacing w:before="0" w:after="0"/>
        <w:jc w:val="center"/>
        <w:rPr>
          <w:i/>
          <w:sz w:val="24"/>
          <w:szCs w:val="24"/>
        </w:rPr>
      </w:pPr>
      <w:r w:rsidRPr="00EB5C1B">
        <w:rPr>
          <w:i/>
          <w:sz w:val="24"/>
          <w:szCs w:val="24"/>
        </w:rPr>
        <w:t xml:space="preserve">Извещение № </w:t>
      </w:r>
      <w:r w:rsidRPr="00EB5C1B">
        <w:rPr>
          <w:color w:val="000000"/>
          <w:sz w:val="24"/>
          <w:szCs w:val="24"/>
          <w:shd w:val="clear" w:color="auto" w:fill="FFFFFF"/>
        </w:rPr>
        <w:t>0372200168119000340</w:t>
      </w:r>
    </w:p>
    <w:p w:rsidR="001F4820" w:rsidRPr="00EB5C1B" w:rsidRDefault="001F4820" w:rsidP="001F4820">
      <w:pPr>
        <w:pStyle w:val="4"/>
        <w:spacing w:before="0" w:after="0"/>
        <w:jc w:val="center"/>
        <w:rPr>
          <w:i/>
          <w:sz w:val="24"/>
          <w:szCs w:val="24"/>
        </w:rPr>
      </w:pPr>
      <w:r w:rsidRPr="00EB5C1B">
        <w:rPr>
          <w:i/>
          <w:sz w:val="24"/>
          <w:szCs w:val="24"/>
        </w:rPr>
        <w:t xml:space="preserve">ИКЗ в ПГ: </w:t>
      </w:r>
      <w:r w:rsidRPr="00EB5C1B">
        <w:rPr>
          <w:color w:val="000000"/>
          <w:sz w:val="24"/>
          <w:szCs w:val="24"/>
          <w:shd w:val="clear" w:color="auto" w:fill="FFFFFF"/>
        </w:rPr>
        <w:t>192782566168578420100103570010000000</w:t>
      </w:r>
    </w:p>
    <w:p w:rsidR="001F4820" w:rsidRPr="00EB5C1B" w:rsidRDefault="001F4820" w:rsidP="001F4820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EB5C1B">
        <w:rPr>
          <w:sz w:val="24"/>
          <w:szCs w:val="24"/>
        </w:rPr>
        <w:t>г. Санкт-Петербург                                                                                     «1</w:t>
      </w:r>
      <w:r w:rsidR="00EB5C1B">
        <w:rPr>
          <w:sz w:val="24"/>
          <w:szCs w:val="24"/>
        </w:rPr>
        <w:t>9</w:t>
      </w:r>
      <w:r w:rsidRPr="00EB5C1B">
        <w:rPr>
          <w:sz w:val="24"/>
          <w:szCs w:val="24"/>
        </w:rPr>
        <w:t>» декабря 2019 года</w:t>
      </w:r>
    </w:p>
    <w:p w:rsidR="001F4820" w:rsidRPr="00EB5C1B" w:rsidRDefault="001F4820" w:rsidP="001F482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B5C1B">
        <w:rPr>
          <w:b w:val="0"/>
          <w:sz w:val="24"/>
          <w:szCs w:val="24"/>
        </w:rPr>
        <w:t xml:space="preserve">1. Наименование предмета аукциона: </w:t>
      </w:r>
    </w:p>
    <w:p w:rsidR="001F4820" w:rsidRPr="00EB5C1B" w:rsidRDefault="001F4820" w:rsidP="001F4820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EB5C1B">
        <w:rPr>
          <w:sz w:val="24"/>
          <w:szCs w:val="24"/>
        </w:rPr>
        <w:t xml:space="preserve">«Поставка </w:t>
      </w:r>
      <w:r w:rsidRPr="00EB5C1B">
        <w:rPr>
          <w:color w:val="000000"/>
          <w:sz w:val="24"/>
          <w:szCs w:val="24"/>
          <w:shd w:val="clear" w:color="auto" w:fill="FFFFFF"/>
        </w:rPr>
        <w:t> канцелярских товаров №1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EB5C1B">
        <w:rPr>
          <w:sz w:val="24"/>
          <w:szCs w:val="24"/>
        </w:rPr>
        <w:t>».</w:t>
      </w:r>
    </w:p>
    <w:p w:rsidR="001F4820" w:rsidRPr="00EB5C1B" w:rsidRDefault="001F4820" w:rsidP="001F4820">
      <w:pPr>
        <w:jc w:val="both"/>
        <w:rPr>
          <w:b/>
          <w:i/>
          <w:sz w:val="24"/>
          <w:szCs w:val="24"/>
          <w:u w:val="single"/>
        </w:rPr>
      </w:pPr>
      <w:r w:rsidRPr="00EB5C1B">
        <w:rPr>
          <w:sz w:val="24"/>
          <w:szCs w:val="24"/>
        </w:rPr>
        <w:tab/>
        <w:t>Начальная максимальная цена контракта</w:t>
      </w:r>
      <w:r w:rsidRPr="00EB5C1B">
        <w:rPr>
          <w:b/>
          <w:i/>
          <w:sz w:val="24"/>
          <w:szCs w:val="24"/>
          <w:u w:val="single"/>
        </w:rPr>
        <w:t>: 657 706,16 (Шестьсот пятьдесят семь тысяч семьсот шесть рублей 16  копеек).</w:t>
      </w:r>
    </w:p>
    <w:p w:rsidR="00663516" w:rsidRPr="00EB5C1B" w:rsidRDefault="00663516" w:rsidP="000A7158">
      <w:pPr>
        <w:jc w:val="center"/>
        <w:rPr>
          <w:b/>
          <w:bCs/>
          <w:sz w:val="24"/>
          <w:szCs w:val="24"/>
        </w:rPr>
      </w:pPr>
      <w:r w:rsidRPr="00EB5C1B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537BB" w:rsidRPr="00EB5C1B">
        <w:rPr>
          <w:sz w:val="24"/>
          <w:szCs w:val="24"/>
          <w:u w:val="single"/>
        </w:rPr>
        <w:t>19</w:t>
      </w:r>
      <w:r w:rsidR="000A7158" w:rsidRPr="00EB5C1B">
        <w:rPr>
          <w:sz w:val="24"/>
          <w:szCs w:val="24"/>
          <w:u w:val="single"/>
        </w:rPr>
        <w:t xml:space="preserve"> декабря</w:t>
      </w:r>
      <w:r w:rsidR="00E62985" w:rsidRPr="00EB5C1B">
        <w:rPr>
          <w:sz w:val="24"/>
          <w:szCs w:val="24"/>
          <w:u w:val="single"/>
        </w:rPr>
        <w:t xml:space="preserve"> 201</w:t>
      </w:r>
      <w:r w:rsidR="003A5082" w:rsidRPr="00EB5C1B">
        <w:rPr>
          <w:sz w:val="24"/>
          <w:szCs w:val="24"/>
          <w:u w:val="single"/>
        </w:rPr>
        <w:t>9</w:t>
      </w:r>
      <w:r w:rsidRPr="00EB5C1B">
        <w:rPr>
          <w:sz w:val="24"/>
          <w:szCs w:val="24"/>
          <w:u w:val="single"/>
        </w:rPr>
        <w:t xml:space="preserve"> года </w:t>
      </w:r>
      <w:r w:rsidRPr="00EB5C1B">
        <w:rPr>
          <w:sz w:val="24"/>
          <w:szCs w:val="24"/>
        </w:rPr>
        <w:t xml:space="preserve">по адресу: </w:t>
      </w:r>
      <w:proofErr w:type="gramStart"/>
      <w:r w:rsidRPr="00EB5C1B">
        <w:rPr>
          <w:sz w:val="24"/>
          <w:szCs w:val="24"/>
        </w:rPr>
        <w:t>г</w:t>
      </w:r>
      <w:proofErr w:type="gramEnd"/>
      <w:r w:rsidRPr="00EB5C1B">
        <w:rPr>
          <w:sz w:val="24"/>
          <w:szCs w:val="24"/>
        </w:rPr>
        <w:t>.</w:t>
      </w:r>
      <w:r w:rsidR="00B31611" w:rsidRPr="00EB5C1B">
        <w:rPr>
          <w:sz w:val="24"/>
          <w:szCs w:val="24"/>
        </w:rPr>
        <w:t xml:space="preserve"> </w:t>
      </w:r>
      <w:r w:rsidRPr="00EB5C1B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EB5C1B" w:rsidRDefault="00663516" w:rsidP="00663516">
      <w:pPr>
        <w:ind w:firstLine="709"/>
        <w:jc w:val="both"/>
        <w:rPr>
          <w:sz w:val="24"/>
          <w:szCs w:val="24"/>
        </w:rPr>
      </w:pPr>
      <w:r w:rsidRPr="00EB5C1B">
        <w:rPr>
          <w:sz w:val="24"/>
          <w:szCs w:val="24"/>
        </w:rPr>
        <w:t>3. На заседании комиссии присутствовали:</w:t>
      </w:r>
    </w:p>
    <w:p w:rsidR="00663516" w:rsidRPr="00EB5C1B" w:rsidRDefault="00663516" w:rsidP="00663516">
      <w:pPr>
        <w:pStyle w:val="af9"/>
        <w:jc w:val="both"/>
        <w:rPr>
          <w:sz w:val="24"/>
          <w:szCs w:val="24"/>
        </w:rPr>
      </w:pPr>
      <w:r w:rsidRPr="00EB5C1B">
        <w:rPr>
          <w:sz w:val="24"/>
          <w:szCs w:val="24"/>
          <w:u w:val="single"/>
        </w:rPr>
        <w:t>Председатель комиссии</w:t>
      </w:r>
      <w:r w:rsidRPr="00EB5C1B">
        <w:rPr>
          <w:sz w:val="24"/>
          <w:szCs w:val="24"/>
        </w:rPr>
        <w:t>:</w:t>
      </w:r>
    </w:p>
    <w:p w:rsidR="00594B7F" w:rsidRPr="00EB5C1B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EB5C1B">
        <w:rPr>
          <w:rFonts w:eastAsia="Arial"/>
          <w:sz w:val="24"/>
          <w:szCs w:val="24"/>
        </w:rPr>
        <w:t>Федуняк Иван Павлович – заместитель главного врача по медицинской части;</w:t>
      </w:r>
    </w:p>
    <w:p w:rsidR="00594B7F" w:rsidRPr="00EB5C1B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EB5C1B">
        <w:rPr>
          <w:rFonts w:eastAsia="Arial"/>
          <w:sz w:val="24"/>
          <w:szCs w:val="24"/>
          <w:u w:val="single"/>
        </w:rPr>
        <w:t>Члены комиссии</w:t>
      </w:r>
      <w:r w:rsidRPr="00EB5C1B">
        <w:rPr>
          <w:rFonts w:eastAsia="Arial"/>
          <w:sz w:val="24"/>
          <w:szCs w:val="24"/>
        </w:rPr>
        <w:t>:</w:t>
      </w:r>
    </w:p>
    <w:p w:rsidR="00594B7F" w:rsidRPr="00EB5C1B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EB5C1B">
        <w:rPr>
          <w:rFonts w:eastAsia="Arial"/>
          <w:sz w:val="24"/>
          <w:szCs w:val="24"/>
        </w:rPr>
        <w:t>Яковлева Анна Владимировна – и.о. начальника МТС;</w:t>
      </w:r>
    </w:p>
    <w:p w:rsidR="00594B7F" w:rsidRPr="00EB5C1B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EB5C1B">
        <w:rPr>
          <w:rFonts w:eastAsia="Arial"/>
          <w:sz w:val="24"/>
          <w:szCs w:val="24"/>
        </w:rPr>
        <w:t>Савинкова Светлана Александровна – специали</w:t>
      </w:r>
      <w:proofErr w:type="gramStart"/>
      <w:r w:rsidRPr="00EB5C1B">
        <w:rPr>
          <w:rFonts w:eastAsia="Arial"/>
          <w:sz w:val="24"/>
          <w:szCs w:val="24"/>
        </w:rPr>
        <w:t>ст в сф</w:t>
      </w:r>
      <w:proofErr w:type="gramEnd"/>
      <w:r w:rsidRPr="00EB5C1B">
        <w:rPr>
          <w:rFonts w:eastAsia="Arial"/>
          <w:sz w:val="24"/>
          <w:szCs w:val="24"/>
        </w:rPr>
        <w:t>ере закупок</w:t>
      </w:r>
    </w:p>
    <w:p w:rsidR="000A7158" w:rsidRPr="00EB5C1B" w:rsidRDefault="000A7158" w:rsidP="00594B7F">
      <w:pPr>
        <w:widowControl w:val="0"/>
        <w:suppressAutoHyphens w:val="0"/>
        <w:autoSpaceDE w:val="0"/>
        <w:autoSpaceDN w:val="0"/>
        <w:adjustRightInd w:val="0"/>
        <w:ind w:left="349"/>
        <w:jc w:val="both"/>
        <w:rPr>
          <w:sz w:val="24"/>
          <w:szCs w:val="24"/>
        </w:rPr>
      </w:pPr>
    </w:p>
    <w:p w:rsidR="00663516" w:rsidRPr="00EB5C1B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B5C1B">
        <w:rPr>
          <w:sz w:val="24"/>
          <w:szCs w:val="24"/>
          <w:u w:val="single"/>
        </w:rPr>
        <w:t>Секретарь комиссии:</w:t>
      </w:r>
    </w:p>
    <w:p w:rsidR="00663516" w:rsidRPr="00EB5C1B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B5C1B">
        <w:rPr>
          <w:sz w:val="24"/>
          <w:szCs w:val="24"/>
        </w:rPr>
        <w:t>Кондратьева Юлия Михайловна</w:t>
      </w:r>
      <w:r w:rsidR="00663516" w:rsidRPr="00EB5C1B">
        <w:rPr>
          <w:sz w:val="24"/>
          <w:szCs w:val="24"/>
        </w:rPr>
        <w:t xml:space="preserve"> – </w:t>
      </w:r>
      <w:r w:rsidR="007F3323" w:rsidRPr="00EB5C1B">
        <w:rPr>
          <w:sz w:val="24"/>
          <w:szCs w:val="24"/>
        </w:rPr>
        <w:t>начальник отдела организации закупок</w:t>
      </w:r>
    </w:p>
    <w:p w:rsidR="00663516" w:rsidRPr="00EB5C1B" w:rsidRDefault="00663516" w:rsidP="00663516">
      <w:pPr>
        <w:ind w:left="720"/>
        <w:jc w:val="both"/>
        <w:rPr>
          <w:sz w:val="24"/>
          <w:szCs w:val="24"/>
        </w:rPr>
      </w:pPr>
      <w:r w:rsidRPr="00EB5C1B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EB5C1B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EB5C1B" w:rsidRDefault="00663516" w:rsidP="00663516">
      <w:pPr>
        <w:jc w:val="center"/>
        <w:rPr>
          <w:sz w:val="24"/>
          <w:szCs w:val="24"/>
        </w:rPr>
      </w:pPr>
      <w:r w:rsidRPr="00EB5C1B">
        <w:rPr>
          <w:sz w:val="24"/>
          <w:szCs w:val="24"/>
        </w:rPr>
        <w:t>ПОВЕСТКА ДНЯ:</w:t>
      </w:r>
    </w:p>
    <w:p w:rsidR="00663516" w:rsidRPr="00EB5C1B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EB5C1B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EB5C1B">
        <w:rPr>
          <w:b/>
          <w:sz w:val="24"/>
          <w:szCs w:val="24"/>
        </w:rPr>
        <w:t>«</w:t>
      </w:r>
      <w:r w:rsidR="0066781D" w:rsidRPr="00EB5C1B">
        <w:rPr>
          <w:sz w:val="24"/>
          <w:szCs w:val="24"/>
        </w:rPr>
        <w:t xml:space="preserve">Поставку </w:t>
      </w:r>
      <w:r w:rsidR="001F4820" w:rsidRPr="00EB5C1B">
        <w:rPr>
          <w:color w:val="000000"/>
          <w:sz w:val="24"/>
          <w:szCs w:val="24"/>
          <w:shd w:val="clear" w:color="auto" w:fill="FFFFFF"/>
        </w:rPr>
        <w:t>канцелярских товаров №1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594B7F" w:rsidRPr="00EB5C1B">
        <w:rPr>
          <w:sz w:val="24"/>
          <w:szCs w:val="24"/>
          <w:shd w:val="clear" w:color="auto" w:fill="FFFFFF"/>
        </w:rPr>
        <w:t>»</w:t>
      </w:r>
      <w:r w:rsidRPr="00EB5C1B">
        <w:rPr>
          <w:sz w:val="24"/>
          <w:szCs w:val="24"/>
        </w:rPr>
        <w:t>.</w:t>
      </w:r>
    </w:p>
    <w:p w:rsidR="00663516" w:rsidRPr="00EB5C1B" w:rsidRDefault="00663516" w:rsidP="00663516">
      <w:pPr>
        <w:ind w:firstLine="709"/>
        <w:jc w:val="both"/>
        <w:rPr>
          <w:sz w:val="24"/>
          <w:szCs w:val="24"/>
        </w:rPr>
      </w:pPr>
      <w:r w:rsidRPr="00EB5C1B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A7158" w:rsidRPr="00EB5C1B">
        <w:rPr>
          <w:sz w:val="24"/>
          <w:szCs w:val="24"/>
          <w:u w:val="single"/>
        </w:rPr>
        <w:t>1</w:t>
      </w:r>
      <w:r w:rsidR="00594B7F" w:rsidRPr="00EB5C1B">
        <w:rPr>
          <w:sz w:val="24"/>
          <w:szCs w:val="24"/>
          <w:u w:val="single"/>
        </w:rPr>
        <w:t>6</w:t>
      </w:r>
      <w:r w:rsidR="000A7158" w:rsidRPr="00EB5C1B">
        <w:rPr>
          <w:sz w:val="24"/>
          <w:szCs w:val="24"/>
          <w:u w:val="single"/>
        </w:rPr>
        <w:t xml:space="preserve"> декабря 2019</w:t>
      </w:r>
      <w:r w:rsidRPr="00EB5C1B">
        <w:rPr>
          <w:sz w:val="24"/>
          <w:szCs w:val="24"/>
          <w:u w:val="single"/>
        </w:rPr>
        <w:t xml:space="preserve"> года</w:t>
      </w:r>
      <w:r w:rsidRPr="00EB5C1B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EB5C1B">
        <w:rPr>
          <w:b/>
          <w:sz w:val="24"/>
          <w:szCs w:val="24"/>
        </w:rPr>
        <w:t>№№</w:t>
      </w:r>
      <w:r w:rsidR="00E62985" w:rsidRPr="00EB5C1B">
        <w:rPr>
          <w:b/>
          <w:bCs/>
          <w:sz w:val="24"/>
          <w:szCs w:val="24"/>
        </w:rPr>
        <w:t xml:space="preserve"> </w:t>
      </w:r>
      <w:r w:rsidR="001F4820" w:rsidRPr="00EB5C1B">
        <w:rPr>
          <w:color w:val="000000"/>
          <w:sz w:val="24"/>
          <w:szCs w:val="24"/>
          <w:shd w:val="clear" w:color="auto" w:fill="F9F9F9"/>
        </w:rPr>
        <w:t>EA-37708</w:t>
      </w:r>
      <w:r w:rsidR="001F4820" w:rsidRPr="00EB5C1B">
        <w:rPr>
          <w:color w:val="000000"/>
          <w:sz w:val="24"/>
          <w:szCs w:val="24"/>
        </w:rPr>
        <w:t xml:space="preserve">, </w:t>
      </w:r>
      <w:r w:rsidR="001F4820" w:rsidRPr="00EB5C1B">
        <w:rPr>
          <w:color w:val="000000"/>
          <w:sz w:val="24"/>
          <w:szCs w:val="24"/>
          <w:shd w:val="clear" w:color="auto" w:fill="FFFFFF"/>
        </w:rPr>
        <w:t>EA-37766,</w:t>
      </w:r>
      <w:r w:rsidR="001F4820" w:rsidRPr="00EB5C1B">
        <w:rPr>
          <w:color w:val="000000"/>
          <w:sz w:val="24"/>
          <w:szCs w:val="24"/>
          <w:shd w:val="clear" w:color="auto" w:fill="F9F9F9"/>
        </w:rPr>
        <w:t xml:space="preserve"> EA-37781</w:t>
      </w:r>
      <w:r w:rsidR="001F4820" w:rsidRPr="00EB5C1B">
        <w:rPr>
          <w:color w:val="000000"/>
          <w:sz w:val="24"/>
          <w:szCs w:val="24"/>
          <w:shd w:val="clear" w:color="auto" w:fill="FFFFFF"/>
        </w:rPr>
        <w:t>, EA-37855,</w:t>
      </w:r>
      <w:r w:rsidR="001F4820" w:rsidRPr="00EB5C1B">
        <w:rPr>
          <w:color w:val="000000"/>
          <w:sz w:val="24"/>
          <w:szCs w:val="24"/>
          <w:shd w:val="clear" w:color="auto" w:fill="F9F9F9"/>
        </w:rPr>
        <w:t xml:space="preserve"> </w:t>
      </w:r>
      <w:r w:rsidR="001F4820" w:rsidRPr="00EB5C1B">
        <w:rPr>
          <w:b/>
          <w:sz w:val="24"/>
          <w:szCs w:val="24"/>
        </w:rPr>
        <w:t xml:space="preserve">№ </w:t>
      </w:r>
      <w:r w:rsidR="001F4820" w:rsidRPr="00EB5C1B">
        <w:rPr>
          <w:color w:val="000000"/>
          <w:sz w:val="24"/>
          <w:szCs w:val="24"/>
          <w:shd w:val="clear" w:color="auto" w:fill="FFFFFF"/>
        </w:rPr>
        <w:t>EA-37855</w:t>
      </w:r>
      <w:r w:rsidR="008D6FEA" w:rsidRPr="00EB5C1B">
        <w:rPr>
          <w:sz w:val="24"/>
          <w:szCs w:val="24"/>
        </w:rPr>
        <w:t xml:space="preserve"> </w:t>
      </w:r>
      <w:r w:rsidRPr="00EB5C1B">
        <w:rPr>
          <w:sz w:val="24"/>
          <w:szCs w:val="24"/>
        </w:rPr>
        <w:t>(Протокол № 1 от</w:t>
      </w:r>
      <w:r w:rsidRPr="00EB5C1B">
        <w:rPr>
          <w:sz w:val="24"/>
          <w:szCs w:val="24"/>
          <w:u w:val="single"/>
        </w:rPr>
        <w:t xml:space="preserve"> </w:t>
      </w:r>
      <w:r w:rsidR="00594B7F" w:rsidRPr="00EB5C1B">
        <w:rPr>
          <w:sz w:val="24"/>
          <w:szCs w:val="24"/>
          <w:u w:val="single"/>
        </w:rPr>
        <w:t>16</w:t>
      </w:r>
      <w:r w:rsidR="000A7158" w:rsidRPr="00EB5C1B">
        <w:rPr>
          <w:sz w:val="24"/>
          <w:szCs w:val="24"/>
          <w:u w:val="single"/>
        </w:rPr>
        <w:t xml:space="preserve"> декабря </w:t>
      </w:r>
      <w:r w:rsidR="003A5082" w:rsidRPr="00EB5C1B">
        <w:rPr>
          <w:sz w:val="24"/>
          <w:szCs w:val="24"/>
          <w:u w:val="single"/>
        </w:rPr>
        <w:t>2019</w:t>
      </w:r>
      <w:r w:rsidRPr="00EB5C1B">
        <w:rPr>
          <w:sz w:val="24"/>
          <w:szCs w:val="24"/>
          <w:u w:val="single"/>
        </w:rPr>
        <w:t xml:space="preserve"> года</w:t>
      </w:r>
      <w:r w:rsidRPr="00EB5C1B">
        <w:rPr>
          <w:sz w:val="24"/>
          <w:szCs w:val="24"/>
        </w:rPr>
        <w:t>).</w:t>
      </w:r>
    </w:p>
    <w:p w:rsidR="00663516" w:rsidRPr="00EB5C1B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EB5C1B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EB5C1B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EB5C1B" w:rsidRDefault="00663516" w:rsidP="00A96B69">
      <w:pPr>
        <w:ind w:firstLine="708"/>
        <w:jc w:val="both"/>
        <w:rPr>
          <w:rStyle w:val="a3"/>
          <w:color w:val="auto"/>
          <w:sz w:val="24"/>
          <w:szCs w:val="24"/>
        </w:rPr>
      </w:pPr>
      <w:r w:rsidRPr="00EB5C1B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EB5C1B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EB5C1B">
          <w:rPr>
            <w:rStyle w:val="a3"/>
            <w:color w:val="auto"/>
            <w:sz w:val="24"/>
            <w:szCs w:val="24"/>
          </w:rPr>
          <w:t xml:space="preserve">:// </w:t>
        </w:r>
        <w:proofErr w:type="spellStart"/>
        <w:r w:rsidR="00E01444" w:rsidRPr="00EB5C1B">
          <w:rPr>
            <w:rStyle w:val="a3"/>
            <w:color w:val="auto"/>
            <w:sz w:val="24"/>
            <w:szCs w:val="24"/>
          </w:rPr>
          <w:t>gz.lot-online.ru</w:t>
        </w:r>
        <w:proofErr w:type="spellEnd"/>
      </w:hyperlink>
    </w:p>
    <w:p w:rsidR="001F4820" w:rsidRPr="001F4820" w:rsidRDefault="001F4820" w:rsidP="001F482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1F4820">
        <w:rPr>
          <w:color w:val="333333"/>
          <w:sz w:val="24"/>
          <w:szCs w:val="24"/>
          <w:lang w:eastAsia="ru-RU"/>
        </w:rPr>
        <w:t>Время начала</w:t>
      </w:r>
    </w:p>
    <w:p w:rsidR="001F4820" w:rsidRPr="001F4820" w:rsidRDefault="001F4820" w:rsidP="001F482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1F4820">
        <w:rPr>
          <w:color w:val="000000"/>
          <w:sz w:val="24"/>
          <w:szCs w:val="24"/>
          <w:lang w:eastAsia="ru-RU"/>
        </w:rPr>
        <w:t>17.12.2019 11:00:00 (MSK+00:00)</w:t>
      </w:r>
    </w:p>
    <w:p w:rsidR="001F4820" w:rsidRPr="001F4820" w:rsidRDefault="001F4820" w:rsidP="001F482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1F4820">
        <w:rPr>
          <w:color w:val="333333"/>
          <w:sz w:val="24"/>
          <w:szCs w:val="24"/>
          <w:lang w:eastAsia="ru-RU"/>
        </w:rPr>
        <w:t>Время завершения</w:t>
      </w:r>
    </w:p>
    <w:p w:rsidR="001F4820" w:rsidRPr="001F4820" w:rsidRDefault="001F4820" w:rsidP="001F482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1F4820">
        <w:rPr>
          <w:color w:val="000000"/>
          <w:sz w:val="24"/>
          <w:szCs w:val="24"/>
          <w:lang w:eastAsia="ru-RU"/>
        </w:rPr>
        <w:t>17.12.2019 12:12:52 (MSK+00:00)</w:t>
      </w:r>
    </w:p>
    <w:p w:rsidR="00911A12" w:rsidRPr="00EB5C1B" w:rsidRDefault="001B2BE5" w:rsidP="001B2BE5">
      <w:pPr>
        <w:ind w:firstLine="708"/>
        <w:jc w:val="both"/>
        <w:rPr>
          <w:sz w:val="24"/>
          <w:szCs w:val="24"/>
        </w:rPr>
      </w:pPr>
      <w:r w:rsidRPr="00EB5C1B">
        <w:rPr>
          <w:sz w:val="24"/>
          <w:szCs w:val="24"/>
        </w:rPr>
        <w:t xml:space="preserve"> </w:t>
      </w:r>
      <w:r w:rsidR="00911A12" w:rsidRPr="00EB5C1B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EB5C1B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EB5C1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EB5C1B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EB5C1B">
          <w:rPr>
            <w:rStyle w:val="a3"/>
            <w:color w:val="auto"/>
            <w:sz w:val="24"/>
            <w:szCs w:val="24"/>
          </w:rPr>
          <w:t>.</w:t>
        </w:r>
        <w:r w:rsidR="00E01444" w:rsidRPr="00EB5C1B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EB5C1B">
          <w:rPr>
            <w:rStyle w:val="a3"/>
            <w:color w:val="auto"/>
            <w:sz w:val="24"/>
            <w:szCs w:val="24"/>
          </w:rPr>
          <w:t>-</w:t>
        </w:r>
        <w:r w:rsidR="00E01444" w:rsidRPr="00EB5C1B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EB5C1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EB5C1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EB5C1B">
        <w:rPr>
          <w:sz w:val="24"/>
          <w:szCs w:val="24"/>
        </w:rPr>
        <w:t xml:space="preserve"> представлены вторые части от </w:t>
      </w:r>
      <w:r w:rsidR="001F4820" w:rsidRPr="00EB5C1B">
        <w:rPr>
          <w:sz w:val="24"/>
          <w:szCs w:val="24"/>
        </w:rPr>
        <w:t>3</w:t>
      </w:r>
      <w:r w:rsidR="000A7158" w:rsidRPr="00EB5C1B">
        <w:rPr>
          <w:sz w:val="24"/>
          <w:szCs w:val="24"/>
        </w:rPr>
        <w:t xml:space="preserve"> </w:t>
      </w:r>
      <w:r w:rsidR="00746C91" w:rsidRPr="00EB5C1B">
        <w:rPr>
          <w:b/>
          <w:sz w:val="24"/>
          <w:szCs w:val="24"/>
        </w:rPr>
        <w:t>(</w:t>
      </w:r>
      <w:r w:rsidR="001F4820" w:rsidRPr="00EB5C1B">
        <w:rPr>
          <w:b/>
          <w:sz w:val="24"/>
          <w:szCs w:val="24"/>
        </w:rPr>
        <w:t>трех</w:t>
      </w:r>
      <w:r w:rsidR="00911A12" w:rsidRPr="00EB5C1B">
        <w:rPr>
          <w:b/>
          <w:sz w:val="24"/>
          <w:szCs w:val="24"/>
        </w:rPr>
        <w:t>)</w:t>
      </w:r>
      <w:r w:rsidR="00911A12" w:rsidRPr="00EB5C1B">
        <w:rPr>
          <w:sz w:val="24"/>
          <w:szCs w:val="24"/>
        </w:rPr>
        <w:t xml:space="preserve"> участник</w:t>
      </w:r>
      <w:r w:rsidR="00792C90" w:rsidRPr="00EB5C1B">
        <w:rPr>
          <w:sz w:val="24"/>
          <w:szCs w:val="24"/>
        </w:rPr>
        <w:t>ов</w:t>
      </w:r>
      <w:r w:rsidR="00911A12" w:rsidRPr="00EB5C1B">
        <w:rPr>
          <w:sz w:val="24"/>
          <w:szCs w:val="24"/>
        </w:rPr>
        <w:t>, принявш</w:t>
      </w:r>
      <w:r w:rsidR="00792C90" w:rsidRPr="00EB5C1B">
        <w:rPr>
          <w:sz w:val="24"/>
          <w:szCs w:val="24"/>
        </w:rPr>
        <w:t>их</w:t>
      </w:r>
      <w:r w:rsidR="00911A12" w:rsidRPr="00EB5C1B">
        <w:rPr>
          <w:sz w:val="24"/>
          <w:szCs w:val="24"/>
        </w:rPr>
        <w:t xml:space="preserve"> участие в </w:t>
      </w:r>
      <w:r w:rsidR="00E660C3" w:rsidRPr="00EB5C1B">
        <w:rPr>
          <w:sz w:val="24"/>
          <w:szCs w:val="24"/>
        </w:rPr>
        <w:t>электронном аукционе</w:t>
      </w:r>
      <w:r w:rsidR="00EC5E5C" w:rsidRPr="00EB5C1B">
        <w:rPr>
          <w:sz w:val="24"/>
          <w:szCs w:val="24"/>
        </w:rPr>
        <w:t>:</w:t>
      </w:r>
    </w:p>
    <w:p w:rsidR="00911A12" w:rsidRPr="00EB5C1B" w:rsidRDefault="00911A12" w:rsidP="00911A12">
      <w:pPr>
        <w:jc w:val="center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3234"/>
        <w:gridCol w:w="2817"/>
        <w:gridCol w:w="1716"/>
      </w:tblGrid>
      <w:tr w:rsidR="00107CF6" w:rsidRPr="00EB5C1B" w:rsidTr="008D6FEA">
        <w:trPr>
          <w:jc w:val="center"/>
        </w:trPr>
        <w:tc>
          <w:tcPr>
            <w:tcW w:w="1579" w:type="dxa"/>
            <w:vAlign w:val="center"/>
          </w:tcPr>
          <w:p w:rsidR="00163759" w:rsidRPr="00EB5C1B" w:rsidRDefault="00B66BD4" w:rsidP="00163759">
            <w:pPr>
              <w:jc w:val="center"/>
              <w:rPr>
                <w:sz w:val="24"/>
                <w:szCs w:val="24"/>
              </w:rPr>
            </w:pPr>
            <w:r w:rsidRPr="00EB5C1B">
              <w:rPr>
                <w:sz w:val="24"/>
                <w:szCs w:val="24"/>
              </w:rPr>
              <w:t>Порядковый</w:t>
            </w:r>
            <w:r w:rsidR="00163759" w:rsidRPr="00EB5C1B">
              <w:rPr>
                <w:sz w:val="24"/>
                <w:szCs w:val="24"/>
              </w:rPr>
              <w:t xml:space="preserve"> </w:t>
            </w:r>
          </w:p>
          <w:p w:rsidR="00107CF6" w:rsidRPr="00EB5C1B" w:rsidRDefault="00163759" w:rsidP="00163759">
            <w:pPr>
              <w:jc w:val="center"/>
              <w:rPr>
                <w:sz w:val="24"/>
                <w:szCs w:val="24"/>
              </w:rPr>
            </w:pPr>
            <w:r w:rsidRPr="00EB5C1B">
              <w:rPr>
                <w:sz w:val="24"/>
                <w:szCs w:val="24"/>
              </w:rPr>
              <w:t xml:space="preserve">номер заявки </w:t>
            </w:r>
            <w:r w:rsidR="00107CF6" w:rsidRPr="00EB5C1B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34" w:type="dxa"/>
            <w:vAlign w:val="center"/>
          </w:tcPr>
          <w:p w:rsidR="00107CF6" w:rsidRPr="00EB5C1B" w:rsidRDefault="00107CF6" w:rsidP="0071215F">
            <w:pPr>
              <w:jc w:val="center"/>
              <w:rPr>
                <w:sz w:val="24"/>
                <w:szCs w:val="24"/>
              </w:rPr>
            </w:pPr>
            <w:r w:rsidRPr="00EB5C1B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17" w:type="dxa"/>
            <w:vAlign w:val="center"/>
          </w:tcPr>
          <w:p w:rsidR="00107CF6" w:rsidRPr="00EB5C1B" w:rsidRDefault="00107CF6" w:rsidP="0071215F">
            <w:pPr>
              <w:jc w:val="center"/>
              <w:rPr>
                <w:sz w:val="24"/>
                <w:szCs w:val="24"/>
              </w:rPr>
            </w:pPr>
            <w:r w:rsidRPr="00EB5C1B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716" w:type="dxa"/>
            <w:vAlign w:val="center"/>
          </w:tcPr>
          <w:p w:rsidR="00107CF6" w:rsidRPr="00EB5C1B" w:rsidRDefault="00107CF6" w:rsidP="0071215F">
            <w:pPr>
              <w:jc w:val="center"/>
              <w:rPr>
                <w:sz w:val="24"/>
                <w:szCs w:val="24"/>
              </w:rPr>
            </w:pPr>
            <w:r w:rsidRPr="00EB5C1B">
              <w:rPr>
                <w:sz w:val="24"/>
                <w:szCs w:val="24"/>
              </w:rPr>
              <w:t>ИНН</w:t>
            </w:r>
          </w:p>
        </w:tc>
      </w:tr>
      <w:tr w:rsidR="001B2BE5" w:rsidRPr="00EB5C1B" w:rsidTr="008D6FEA">
        <w:trPr>
          <w:trHeight w:val="720"/>
          <w:jc w:val="center"/>
        </w:trPr>
        <w:tc>
          <w:tcPr>
            <w:tcW w:w="1579" w:type="dxa"/>
          </w:tcPr>
          <w:p w:rsidR="001B2BE5" w:rsidRPr="00EB5C1B" w:rsidRDefault="00EB5C1B" w:rsidP="000A7158">
            <w:pPr>
              <w:pStyle w:val="af2"/>
              <w:rPr>
                <w:sz w:val="24"/>
                <w:szCs w:val="24"/>
                <w:shd w:val="clear" w:color="auto" w:fill="FFFFFF"/>
              </w:rPr>
            </w:pPr>
            <w:r w:rsidRPr="00EB5C1B">
              <w:rPr>
                <w:color w:val="000000"/>
                <w:sz w:val="24"/>
                <w:szCs w:val="24"/>
                <w:shd w:val="clear" w:color="auto" w:fill="F9F9F9"/>
              </w:rPr>
              <w:t>EA-37708</w:t>
            </w:r>
          </w:p>
        </w:tc>
        <w:tc>
          <w:tcPr>
            <w:tcW w:w="3234" w:type="dxa"/>
          </w:tcPr>
          <w:p w:rsidR="001B2BE5" w:rsidRPr="00EB5C1B" w:rsidRDefault="00EB5C1B" w:rsidP="000A7158">
            <w:pPr>
              <w:pStyle w:val="af2"/>
              <w:rPr>
                <w:sz w:val="24"/>
                <w:szCs w:val="24"/>
              </w:rPr>
            </w:pPr>
            <w:hyperlink r:id="rId9" w:tgtFrame="_blank" w:history="1">
              <w:r w:rsidRPr="00EB5C1B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"ТДА-3"</w:t>
              </w:r>
            </w:hyperlink>
          </w:p>
        </w:tc>
        <w:tc>
          <w:tcPr>
            <w:tcW w:w="2817" w:type="dxa"/>
            <w:vAlign w:val="center"/>
          </w:tcPr>
          <w:p w:rsidR="001B2BE5" w:rsidRPr="00EB5C1B" w:rsidRDefault="00EB5C1B" w:rsidP="0028404A">
            <w:pPr>
              <w:rPr>
                <w:sz w:val="24"/>
                <w:szCs w:val="24"/>
                <w:shd w:val="clear" w:color="auto" w:fill="FFFFFF"/>
              </w:rPr>
            </w:pPr>
            <w:r w:rsidRPr="00EB5C1B">
              <w:rPr>
                <w:color w:val="212529"/>
                <w:sz w:val="24"/>
                <w:szCs w:val="24"/>
                <w:shd w:val="clear" w:color="auto" w:fill="FFFFFF"/>
              </w:rPr>
              <w:t xml:space="preserve">192029, Г САНКТ-ПЕТЕРБУРГ, ПР-КТ ОБУХОВСКОЙ ОБОРОНЫ, ДОМ 86, ЛИТЕРА </w:t>
            </w:r>
            <w:proofErr w:type="gramStart"/>
            <w:r w:rsidRPr="00EB5C1B">
              <w:rPr>
                <w:color w:val="212529"/>
                <w:sz w:val="24"/>
                <w:szCs w:val="24"/>
                <w:shd w:val="clear" w:color="auto" w:fill="FFFFFF"/>
              </w:rPr>
              <w:t>К</w:t>
            </w:r>
            <w:proofErr w:type="gramEnd"/>
          </w:p>
        </w:tc>
        <w:tc>
          <w:tcPr>
            <w:tcW w:w="1716" w:type="dxa"/>
          </w:tcPr>
          <w:p w:rsidR="001B2BE5" w:rsidRPr="00EB5C1B" w:rsidRDefault="00EB5C1B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EB5C1B">
              <w:rPr>
                <w:color w:val="333333"/>
                <w:sz w:val="24"/>
                <w:szCs w:val="24"/>
                <w:shd w:val="clear" w:color="auto" w:fill="F9F9F9"/>
              </w:rPr>
              <w:t>7811506697</w:t>
            </w:r>
          </w:p>
        </w:tc>
      </w:tr>
      <w:tr w:rsidR="00792C90" w:rsidRPr="00EB5C1B" w:rsidTr="008D6FEA">
        <w:trPr>
          <w:trHeight w:val="720"/>
          <w:jc w:val="center"/>
        </w:trPr>
        <w:tc>
          <w:tcPr>
            <w:tcW w:w="1579" w:type="dxa"/>
          </w:tcPr>
          <w:p w:rsidR="00792C90" w:rsidRPr="00EB5C1B" w:rsidRDefault="00EB5C1B" w:rsidP="000A7158">
            <w:pPr>
              <w:pStyle w:val="af2"/>
              <w:rPr>
                <w:sz w:val="24"/>
                <w:szCs w:val="24"/>
              </w:rPr>
            </w:pPr>
            <w:r w:rsidRPr="00EB5C1B">
              <w:rPr>
                <w:color w:val="000000"/>
                <w:sz w:val="24"/>
                <w:szCs w:val="24"/>
                <w:shd w:val="clear" w:color="auto" w:fill="FFFFFF"/>
              </w:rPr>
              <w:t>EA-37871</w:t>
            </w:r>
          </w:p>
        </w:tc>
        <w:tc>
          <w:tcPr>
            <w:tcW w:w="3234" w:type="dxa"/>
          </w:tcPr>
          <w:p w:rsidR="00792C90" w:rsidRPr="00EB5C1B" w:rsidRDefault="00EB5C1B" w:rsidP="000A7158">
            <w:pPr>
              <w:pStyle w:val="af2"/>
              <w:rPr>
                <w:sz w:val="24"/>
                <w:szCs w:val="24"/>
              </w:rPr>
            </w:pPr>
            <w:hyperlink r:id="rId10" w:tgtFrame="_blank" w:history="1">
              <w:r w:rsidRPr="00EB5C1B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"КАНЦАЙЛЕНД"</w:t>
              </w:r>
            </w:hyperlink>
          </w:p>
        </w:tc>
        <w:tc>
          <w:tcPr>
            <w:tcW w:w="2817" w:type="dxa"/>
            <w:vAlign w:val="center"/>
          </w:tcPr>
          <w:p w:rsidR="00792C90" w:rsidRPr="00EB5C1B" w:rsidRDefault="00EB5C1B" w:rsidP="0028404A">
            <w:pPr>
              <w:rPr>
                <w:sz w:val="24"/>
                <w:szCs w:val="24"/>
              </w:rPr>
            </w:pPr>
            <w:r w:rsidRPr="00EB5C1B">
              <w:rPr>
                <w:color w:val="212529"/>
                <w:sz w:val="24"/>
                <w:szCs w:val="24"/>
                <w:shd w:val="clear" w:color="auto" w:fill="FFFFFF"/>
              </w:rPr>
              <w:t xml:space="preserve">117545, Г МОСКВА, </w:t>
            </w:r>
            <w:proofErr w:type="gramStart"/>
            <w:r w:rsidRPr="00EB5C1B">
              <w:rPr>
                <w:color w:val="212529"/>
                <w:sz w:val="24"/>
                <w:szCs w:val="24"/>
                <w:shd w:val="clear" w:color="auto" w:fill="FFFFFF"/>
              </w:rPr>
              <w:t>Ш</w:t>
            </w:r>
            <w:proofErr w:type="gramEnd"/>
            <w:r w:rsidRPr="00EB5C1B">
              <w:rPr>
                <w:color w:val="212529"/>
                <w:sz w:val="24"/>
                <w:szCs w:val="24"/>
                <w:shd w:val="clear" w:color="auto" w:fill="FFFFFF"/>
              </w:rPr>
              <w:t xml:space="preserve"> ВАРШАВСКОЕ, ДОМ 129, КОР 2 СТРОЕН 8, ЭТ 5, ПОМ XI ОФ 5</w:t>
            </w:r>
          </w:p>
        </w:tc>
        <w:tc>
          <w:tcPr>
            <w:tcW w:w="1716" w:type="dxa"/>
          </w:tcPr>
          <w:p w:rsidR="00792C90" w:rsidRPr="00EB5C1B" w:rsidRDefault="00EB5C1B" w:rsidP="000A7158">
            <w:pPr>
              <w:pStyle w:val="af2"/>
              <w:rPr>
                <w:sz w:val="24"/>
                <w:szCs w:val="24"/>
              </w:rPr>
            </w:pPr>
            <w:r w:rsidRPr="00EB5C1B">
              <w:rPr>
                <w:color w:val="333333"/>
                <w:sz w:val="24"/>
                <w:szCs w:val="24"/>
                <w:shd w:val="clear" w:color="auto" w:fill="FFFFFF"/>
              </w:rPr>
              <w:t>7726416643</w:t>
            </w:r>
          </w:p>
        </w:tc>
      </w:tr>
      <w:tr w:rsidR="008D6FEA" w:rsidRPr="00EB5C1B" w:rsidTr="008D6FEA">
        <w:trPr>
          <w:trHeight w:val="720"/>
          <w:jc w:val="center"/>
        </w:trPr>
        <w:tc>
          <w:tcPr>
            <w:tcW w:w="1579" w:type="dxa"/>
          </w:tcPr>
          <w:p w:rsidR="008D6FEA" w:rsidRPr="00EB5C1B" w:rsidRDefault="00EB5C1B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EB5C1B">
              <w:rPr>
                <w:color w:val="000000"/>
                <w:sz w:val="24"/>
                <w:szCs w:val="24"/>
                <w:shd w:val="clear" w:color="auto" w:fill="F9F9F9"/>
              </w:rPr>
              <w:t>EA-37855</w:t>
            </w:r>
          </w:p>
        </w:tc>
        <w:tc>
          <w:tcPr>
            <w:tcW w:w="3234" w:type="dxa"/>
          </w:tcPr>
          <w:p w:rsidR="008D6FEA" w:rsidRPr="00EB5C1B" w:rsidRDefault="00EB5C1B" w:rsidP="00274F5F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EB5C1B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"ИНТЕГРА"</w:t>
              </w:r>
            </w:hyperlink>
          </w:p>
        </w:tc>
        <w:tc>
          <w:tcPr>
            <w:tcW w:w="2817" w:type="dxa"/>
            <w:vAlign w:val="center"/>
          </w:tcPr>
          <w:p w:rsidR="008D6FEA" w:rsidRPr="00EB5C1B" w:rsidRDefault="00EB5C1B" w:rsidP="00274F5F">
            <w:pPr>
              <w:rPr>
                <w:sz w:val="24"/>
                <w:szCs w:val="24"/>
                <w:shd w:val="clear" w:color="auto" w:fill="FFFFFF"/>
              </w:rPr>
            </w:pPr>
            <w:r w:rsidRPr="00EB5C1B">
              <w:rPr>
                <w:color w:val="212529"/>
                <w:sz w:val="24"/>
                <w:szCs w:val="24"/>
                <w:shd w:val="clear" w:color="auto" w:fill="FFFFFF"/>
              </w:rPr>
              <w:t xml:space="preserve">125040, Г МОСКВА, </w:t>
            </w:r>
            <w:proofErr w:type="gramStart"/>
            <w:r w:rsidRPr="00EB5C1B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EB5C1B">
              <w:rPr>
                <w:color w:val="212529"/>
                <w:sz w:val="24"/>
                <w:szCs w:val="24"/>
                <w:shd w:val="clear" w:color="auto" w:fill="FFFFFF"/>
              </w:rPr>
              <w:t xml:space="preserve"> ПРАВДЫ, ДОМ 8, КОРПУС 13, ПОМ XIV ЭТ 2 КОМ 7</w:t>
            </w:r>
          </w:p>
        </w:tc>
        <w:tc>
          <w:tcPr>
            <w:tcW w:w="1716" w:type="dxa"/>
          </w:tcPr>
          <w:p w:rsidR="008D6FEA" w:rsidRPr="00EB5C1B" w:rsidRDefault="00EB5C1B" w:rsidP="00274F5F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EB5C1B">
              <w:rPr>
                <w:color w:val="333333"/>
                <w:sz w:val="24"/>
                <w:szCs w:val="24"/>
                <w:shd w:val="clear" w:color="auto" w:fill="F9F9F9"/>
              </w:rPr>
              <w:t>7714900049</w:t>
            </w:r>
          </w:p>
        </w:tc>
      </w:tr>
    </w:tbl>
    <w:p w:rsidR="00911A12" w:rsidRPr="00EB5C1B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EB5C1B" w:rsidRDefault="00911A12" w:rsidP="00EA2039">
      <w:pPr>
        <w:ind w:firstLine="708"/>
        <w:jc w:val="both"/>
        <w:rPr>
          <w:sz w:val="24"/>
          <w:szCs w:val="24"/>
        </w:rPr>
      </w:pPr>
      <w:r w:rsidRPr="00EB5C1B">
        <w:rPr>
          <w:sz w:val="24"/>
          <w:szCs w:val="24"/>
        </w:rPr>
        <w:t xml:space="preserve">Согласно протоколу проведения </w:t>
      </w:r>
      <w:r w:rsidR="00E660C3" w:rsidRPr="00EB5C1B">
        <w:rPr>
          <w:sz w:val="24"/>
          <w:szCs w:val="24"/>
        </w:rPr>
        <w:t xml:space="preserve">электронного </w:t>
      </w:r>
      <w:r w:rsidRPr="00EB5C1B">
        <w:rPr>
          <w:sz w:val="24"/>
          <w:szCs w:val="24"/>
        </w:rPr>
        <w:t>аукциона от</w:t>
      </w:r>
      <w:r w:rsidR="00EA2039" w:rsidRPr="00EB5C1B">
        <w:rPr>
          <w:sz w:val="24"/>
          <w:szCs w:val="24"/>
        </w:rPr>
        <w:t xml:space="preserve"> </w:t>
      </w:r>
      <w:r w:rsidR="00594B7F" w:rsidRPr="00EB5C1B">
        <w:rPr>
          <w:b/>
          <w:sz w:val="24"/>
          <w:szCs w:val="24"/>
        </w:rPr>
        <w:t>17</w:t>
      </w:r>
      <w:r w:rsidR="000A7158" w:rsidRPr="00EB5C1B">
        <w:rPr>
          <w:b/>
          <w:sz w:val="24"/>
          <w:szCs w:val="24"/>
        </w:rPr>
        <w:t xml:space="preserve"> декабря</w:t>
      </w:r>
      <w:r w:rsidR="004E572E" w:rsidRPr="00EB5C1B">
        <w:rPr>
          <w:b/>
          <w:sz w:val="24"/>
          <w:szCs w:val="24"/>
        </w:rPr>
        <w:t xml:space="preserve"> 2019 года</w:t>
      </w:r>
      <w:r w:rsidRPr="00EB5C1B">
        <w:rPr>
          <w:sz w:val="24"/>
          <w:szCs w:val="24"/>
        </w:rPr>
        <w:t xml:space="preserve"> от участников </w:t>
      </w:r>
      <w:r w:rsidR="00E70E04" w:rsidRPr="00EB5C1B">
        <w:rPr>
          <w:sz w:val="24"/>
          <w:szCs w:val="24"/>
        </w:rPr>
        <w:t>электронного</w:t>
      </w:r>
      <w:r w:rsidRPr="00EB5C1B">
        <w:rPr>
          <w:sz w:val="24"/>
          <w:szCs w:val="24"/>
        </w:rPr>
        <w:t xml:space="preserve"> аукциона поступил</w:t>
      </w:r>
      <w:r w:rsidR="00E660C3" w:rsidRPr="00EB5C1B">
        <w:rPr>
          <w:sz w:val="24"/>
          <w:szCs w:val="24"/>
        </w:rPr>
        <w:t>и</w:t>
      </w:r>
      <w:r w:rsidRPr="00EB5C1B">
        <w:rPr>
          <w:sz w:val="24"/>
          <w:szCs w:val="24"/>
        </w:rPr>
        <w:t xml:space="preserve"> следующ</w:t>
      </w:r>
      <w:r w:rsidR="00E660C3" w:rsidRPr="00EB5C1B">
        <w:rPr>
          <w:sz w:val="24"/>
          <w:szCs w:val="24"/>
        </w:rPr>
        <w:t>и</w:t>
      </w:r>
      <w:r w:rsidRPr="00EB5C1B">
        <w:rPr>
          <w:sz w:val="24"/>
          <w:szCs w:val="24"/>
        </w:rPr>
        <w:t>е предложен</w:t>
      </w:r>
      <w:r w:rsidR="00E660C3" w:rsidRPr="00EB5C1B">
        <w:rPr>
          <w:sz w:val="24"/>
          <w:szCs w:val="24"/>
        </w:rPr>
        <w:t>ия</w:t>
      </w:r>
      <w:r w:rsidRPr="00EB5C1B">
        <w:rPr>
          <w:sz w:val="24"/>
          <w:szCs w:val="24"/>
        </w:rPr>
        <w:t xml:space="preserve"> о цене контракта:</w:t>
      </w:r>
    </w:p>
    <w:p w:rsidR="00EA2039" w:rsidRPr="00EB5C1B" w:rsidRDefault="00EA2039" w:rsidP="00EA2039">
      <w:pPr>
        <w:ind w:firstLine="708"/>
        <w:jc w:val="both"/>
        <w:rPr>
          <w:sz w:val="24"/>
          <w:szCs w:val="24"/>
        </w:rPr>
      </w:pPr>
      <w:r w:rsidRPr="00EB5C1B">
        <w:rPr>
          <w:sz w:val="24"/>
          <w:szCs w:val="24"/>
        </w:rPr>
        <w:t xml:space="preserve"> </w:t>
      </w:r>
    </w:p>
    <w:p w:rsidR="001B2BE5" w:rsidRPr="00EB5C1B" w:rsidRDefault="00156F70" w:rsidP="00156F70">
      <w:pPr>
        <w:suppressAutoHyphens w:val="0"/>
        <w:rPr>
          <w:sz w:val="24"/>
          <w:szCs w:val="24"/>
          <w:lang w:eastAsia="ru-RU"/>
        </w:rPr>
      </w:pPr>
      <w:r w:rsidRPr="00EB5C1B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EB5C1B">
        <w:rPr>
          <w:sz w:val="24"/>
          <w:szCs w:val="24"/>
          <w:lang w:eastAsia="ru-RU"/>
        </w:rPr>
        <w:t xml:space="preserve"> </w:t>
      </w:r>
    </w:p>
    <w:p w:rsidR="00792C90" w:rsidRPr="00EB5C1B" w:rsidRDefault="001B2BE5" w:rsidP="00156F70">
      <w:pPr>
        <w:suppressAutoHyphens w:val="0"/>
        <w:rPr>
          <w:sz w:val="24"/>
          <w:szCs w:val="24"/>
          <w:lang w:eastAsia="ru-RU"/>
        </w:rPr>
      </w:pPr>
      <w:r w:rsidRPr="00EB5C1B">
        <w:rPr>
          <w:sz w:val="24"/>
          <w:szCs w:val="24"/>
          <w:lang w:eastAsia="ru-RU"/>
        </w:rPr>
        <w:t xml:space="preserve"> </w:t>
      </w:r>
      <w:r w:rsidR="00792C90" w:rsidRPr="00EB5C1B">
        <w:rPr>
          <w:sz w:val="24"/>
          <w:szCs w:val="24"/>
          <w:lang w:eastAsia="ru-RU"/>
        </w:rPr>
        <w:t>по мере убывания:</w:t>
      </w:r>
    </w:p>
    <w:p w:rsidR="001B2BE5" w:rsidRPr="00EB5C1B" w:rsidRDefault="001B2BE5" w:rsidP="00156F7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38"/>
        <w:gridCol w:w="2450"/>
        <w:gridCol w:w="1798"/>
        <w:gridCol w:w="1383"/>
        <w:gridCol w:w="1683"/>
        <w:gridCol w:w="1754"/>
      </w:tblGrid>
      <w:tr w:rsidR="00EB5C1B" w:rsidRPr="00EB5C1B" w:rsidTr="00EB5C1B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B5C1B" w:rsidRPr="00EB5C1B" w:rsidRDefault="00EB5C1B" w:rsidP="00EB5C1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B5C1B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B5C1B" w:rsidRPr="00EB5C1B" w:rsidRDefault="00EB5C1B" w:rsidP="00EB5C1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B5C1B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B5C1B" w:rsidRPr="00EB5C1B" w:rsidRDefault="00EB5C1B" w:rsidP="00EB5C1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B5C1B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B5C1B" w:rsidRPr="00EB5C1B" w:rsidRDefault="00EB5C1B" w:rsidP="00EB5C1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B5C1B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B5C1B" w:rsidRPr="00EB5C1B" w:rsidRDefault="00EB5C1B" w:rsidP="00EB5C1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B5C1B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B5C1B" w:rsidRPr="00EB5C1B" w:rsidRDefault="00EB5C1B" w:rsidP="00EB5C1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B5C1B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EB5C1B" w:rsidRPr="00EB5C1B" w:rsidTr="00EB5C1B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5C1B" w:rsidRPr="00EB5C1B" w:rsidRDefault="00EB5C1B" w:rsidP="00EB5C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5C1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5C1B" w:rsidRPr="00EB5C1B" w:rsidRDefault="00EB5C1B" w:rsidP="00EB5C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5C1B">
              <w:rPr>
                <w:color w:val="000000"/>
                <w:sz w:val="24"/>
                <w:szCs w:val="24"/>
                <w:lang w:eastAsia="ru-RU"/>
              </w:rPr>
              <w:t>EA-37855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5C1B" w:rsidRPr="00EB5C1B" w:rsidRDefault="00EB5C1B" w:rsidP="00EB5C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5C1B">
              <w:rPr>
                <w:color w:val="000000"/>
                <w:sz w:val="24"/>
                <w:szCs w:val="24"/>
                <w:lang w:eastAsia="ru-RU"/>
              </w:rPr>
              <w:t>430 797.59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5C1B" w:rsidRPr="00EB5C1B" w:rsidRDefault="00EB5C1B" w:rsidP="00EB5C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5C1B">
              <w:rPr>
                <w:color w:val="000000"/>
                <w:sz w:val="24"/>
                <w:szCs w:val="24"/>
                <w:lang w:eastAsia="ru-RU"/>
              </w:rPr>
              <w:t>34.50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5C1B" w:rsidRPr="00EB5C1B" w:rsidRDefault="00EB5C1B" w:rsidP="00EB5C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5C1B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EB5C1B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5C1B" w:rsidRPr="00EB5C1B" w:rsidRDefault="00EB5C1B" w:rsidP="00EB5C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5C1B">
              <w:rPr>
                <w:color w:val="000000"/>
                <w:sz w:val="24"/>
                <w:szCs w:val="24"/>
                <w:lang w:eastAsia="ru-RU"/>
              </w:rPr>
              <w:t>17.12.2019 11:52:52 (MSK+00:00)</w:t>
            </w:r>
          </w:p>
        </w:tc>
      </w:tr>
      <w:tr w:rsidR="00EB5C1B" w:rsidRPr="00EB5C1B" w:rsidTr="00EB5C1B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5C1B" w:rsidRPr="00EB5C1B" w:rsidRDefault="00EB5C1B" w:rsidP="00EB5C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5C1B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5C1B" w:rsidRPr="00EB5C1B" w:rsidRDefault="00EB5C1B" w:rsidP="00EB5C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5C1B">
              <w:rPr>
                <w:color w:val="000000"/>
                <w:sz w:val="24"/>
                <w:szCs w:val="24"/>
                <w:lang w:eastAsia="ru-RU"/>
              </w:rPr>
              <w:t>EA-37871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5C1B" w:rsidRPr="00EB5C1B" w:rsidRDefault="00EB5C1B" w:rsidP="00EB5C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5C1B">
              <w:rPr>
                <w:color w:val="000000"/>
                <w:sz w:val="24"/>
                <w:szCs w:val="24"/>
                <w:lang w:eastAsia="ru-RU"/>
              </w:rPr>
              <w:t>434 086.12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5C1B" w:rsidRPr="00EB5C1B" w:rsidRDefault="00EB5C1B" w:rsidP="00EB5C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5C1B">
              <w:rPr>
                <w:color w:val="000000"/>
                <w:sz w:val="24"/>
                <w:szCs w:val="24"/>
                <w:lang w:eastAsia="ru-RU"/>
              </w:rPr>
              <w:t>34.00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5C1B" w:rsidRPr="00EB5C1B" w:rsidRDefault="00EB5C1B" w:rsidP="00EB5C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5C1B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EB5C1B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5C1B" w:rsidRPr="00EB5C1B" w:rsidRDefault="00EB5C1B" w:rsidP="00EB5C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5C1B">
              <w:rPr>
                <w:color w:val="000000"/>
                <w:sz w:val="24"/>
                <w:szCs w:val="24"/>
                <w:lang w:eastAsia="ru-RU"/>
              </w:rPr>
              <w:t>17.12.2019 11:52:34 (MSK+00:00)</w:t>
            </w:r>
          </w:p>
        </w:tc>
      </w:tr>
      <w:tr w:rsidR="00EB5C1B" w:rsidRPr="00EB5C1B" w:rsidTr="00EB5C1B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5C1B" w:rsidRPr="00EB5C1B" w:rsidRDefault="00EB5C1B" w:rsidP="00EB5C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5C1B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5C1B" w:rsidRPr="00EB5C1B" w:rsidRDefault="00EB5C1B" w:rsidP="00EB5C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5C1B">
              <w:rPr>
                <w:color w:val="000000"/>
                <w:sz w:val="24"/>
                <w:szCs w:val="24"/>
                <w:lang w:eastAsia="ru-RU"/>
              </w:rPr>
              <w:t>EA-37708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5C1B" w:rsidRPr="00EB5C1B" w:rsidRDefault="00EB5C1B" w:rsidP="00EB5C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5C1B">
              <w:rPr>
                <w:color w:val="000000"/>
                <w:sz w:val="24"/>
                <w:szCs w:val="24"/>
                <w:lang w:eastAsia="ru-RU"/>
              </w:rPr>
              <w:t>503 145.25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5C1B" w:rsidRPr="00EB5C1B" w:rsidRDefault="00EB5C1B" w:rsidP="00EB5C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5C1B">
              <w:rPr>
                <w:color w:val="000000"/>
                <w:sz w:val="24"/>
                <w:szCs w:val="24"/>
                <w:lang w:eastAsia="ru-RU"/>
              </w:rPr>
              <w:t>23.50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5C1B" w:rsidRPr="00EB5C1B" w:rsidRDefault="00EB5C1B" w:rsidP="00EB5C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5C1B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EB5C1B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5C1B" w:rsidRPr="00EB5C1B" w:rsidRDefault="00EB5C1B" w:rsidP="00EB5C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5C1B">
              <w:rPr>
                <w:color w:val="000000"/>
                <w:sz w:val="24"/>
                <w:szCs w:val="24"/>
                <w:lang w:eastAsia="ru-RU"/>
              </w:rPr>
              <w:t>17.12.2019 11:21:29 (MSK+00:00)</w:t>
            </w:r>
          </w:p>
        </w:tc>
      </w:tr>
    </w:tbl>
    <w:p w:rsidR="006554A2" w:rsidRPr="00EB5C1B" w:rsidRDefault="006554A2" w:rsidP="00156F70">
      <w:pPr>
        <w:suppressAutoHyphens w:val="0"/>
        <w:rPr>
          <w:sz w:val="24"/>
          <w:szCs w:val="24"/>
          <w:lang w:eastAsia="ru-RU"/>
        </w:rPr>
      </w:pPr>
    </w:p>
    <w:p w:rsidR="00911A12" w:rsidRPr="00EB5C1B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EB5C1B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EB5C1B">
        <w:rPr>
          <w:sz w:val="24"/>
          <w:szCs w:val="24"/>
        </w:rPr>
        <w:t xml:space="preserve">электронном </w:t>
      </w:r>
      <w:r w:rsidRPr="00EB5C1B">
        <w:rPr>
          <w:sz w:val="24"/>
          <w:szCs w:val="24"/>
        </w:rPr>
        <w:t xml:space="preserve">аукционе участников, принявших участие в </w:t>
      </w:r>
      <w:r w:rsidR="00295C8D" w:rsidRPr="00EB5C1B">
        <w:rPr>
          <w:sz w:val="24"/>
          <w:szCs w:val="24"/>
        </w:rPr>
        <w:t>электронном</w:t>
      </w:r>
      <w:r w:rsidRPr="00EB5C1B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EB5C1B">
        <w:rPr>
          <w:sz w:val="24"/>
          <w:szCs w:val="24"/>
          <w:lang w:eastAsia="ru-RU"/>
        </w:rPr>
        <w:t xml:space="preserve"> </w:t>
      </w:r>
      <w:r w:rsidRPr="00EB5C1B">
        <w:rPr>
          <w:sz w:val="24"/>
          <w:szCs w:val="24"/>
        </w:rPr>
        <w:t>(ред. от 28.12.2013)</w:t>
      </w:r>
      <w:r w:rsidRPr="00EB5C1B">
        <w:rPr>
          <w:sz w:val="24"/>
          <w:szCs w:val="24"/>
          <w:lang w:eastAsia="ru-RU"/>
        </w:rPr>
        <w:t xml:space="preserve"> </w:t>
      </w:r>
      <w:r w:rsidRPr="00EB5C1B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EB5C1B">
        <w:rPr>
          <w:sz w:val="24"/>
          <w:szCs w:val="24"/>
        </w:rPr>
        <w:t xml:space="preserve"> электронном</w:t>
      </w:r>
      <w:r w:rsidRPr="00EB5C1B">
        <w:rPr>
          <w:sz w:val="24"/>
          <w:szCs w:val="24"/>
        </w:rPr>
        <w:t xml:space="preserve"> аукционе</w:t>
      </w:r>
      <w:r w:rsidR="00E660C3" w:rsidRPr="00EB5C1B">
        <w:rPr>
          <w:sz w:val="24"/>
          <w:szCs w:val="24"/>
        </w:rPr>
        <w:t>,</w:t>
      </w:r>
      <w:r w:rsidRPr="00EB5C1B">
        <w:rPr>
          <w:sz w:val="24"/>
          <w:szCs w:val="24"/>
        </w:rPr>
        <w:t xml:space="preserve"> приняла решение:</w:t>
      </w:r>
      <w:proofErr w:type="gramEnd"/>
    </w:p>
    <w:p w:rsidR="00911A12" w:rsidRPr="00EB5C1B" w:rsidRDefault="00911A12" w:rsidP="00911A12">
      <w:pPr>
        <w:jc w:val="both"/>
        <w:rPr>
          <w:sz w:val="24"/>
          <w:szCs w:val="24"/>
        </w:rPr>
      </w:pPr>
    </w:p>
    <w:p w:rsidR="00911A12" w:rsidRPr="00EB5C1B" w:rsidRDefault="00911A12" w:rsidP="00911A12">
      <w:pPr>
        <w:jc w:val="both"/>
        <w:rPr>
          <w:sz w:val="24"/>
          <w:szCs w:val="24"/>
        </w:rPr>
      </w:pPr>
      <w:r w:rsidRPr="00EB5C1B">
        <w:rPr>
          <w:sz w:val="24"/>
          <w:szCs w:val="24"/>
        </w:rPr>
        <w:lastRenderedPageBreak/>
        <w:t>РЕШИЛИ:</w:t>
      </w:r>
    </w:p>
    <w:p w:rsidR="00911A12" w:rsidRPr="00EB5C1B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EB5C1B">
        <w:rPr>
          <w:sz w:val="24"/>
          <w:szCs w:val="24"/>
        </w:rPr>
        <w:t xml:space="preserve">Вторые части заявок на участие в </w:t>
      </w:r>
      <w:r w:rsidR="00E660C3" w:rsidRPr="00EB5C1B">
        <w:rPr>
          <w:sz w:val="24"/>
          <w:szCs w:val="24"/>
        </w:rPr>
        <w:t xml:space="preserve">электронном </w:t>
      </w:r>
      <w:r w:rsidR="003E2DA2" w:rsidRPr="00EB5C1B">
        <w:rPr>
          <w:sz w:val="24"/>
          <w:szCs w:val="24"/>
        </w:rPr>
        <w:t>аукционе участников</w:t>
      </w:r>
      <w:r w:rsidRPr="00EB5C1B">
        <w:rPr>
          <w:sz w:val="24"/>
          <w:szCs w:val="24"/>
        </w:rPr>
        <w:t>:</w:t>
      </w:r>
    </w:p>
    <w:tbl>
      <w:tblPr>
        <w:tblW w:w="0" w:type="auto"/>
        <w:tblLook w:val="01E0"/>
      </w:tblPr>
      <w:tblGrid>
        <w:gridCol w:w="9747"/>
      </w:tblGrid>
      <w:tr w:rsidR="00EB5C1B" w:rsidRPr="00EB5C1B" w:rsidTr="00ED1084">
        <w:trPr>
          <w:trHeight w:val="87"/>
        </w:trPr>
        <w:tc>
          <w:tcPr>
            <w:tcW w:w="9747" w:type="dxa"/>
          </w:tcPr>
          <w:p w:rsidR="00EB5C1B" w:rsidRPr="00EB5C1B" w:rsidRDefault="00EB5C1B" w:rsidP="00EB5C1B">
            <w:pPr>
              <w:pStyle w:val="af2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hyperlink r:id="rId12" w:tgtFrame="_blank" w:history="1">
              <w:r w:rsidRPr="00EB5C1B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"ТДА-3"</w:t>
              </w:r>
            </w:hyperlink>
          </w:p>
        </w:tc>
      </w:tr>
      <w:tr w:rsidR="00EB5C1B" w:rsidRPr="00EB5C1B" w:rsidTr="00ED1084">
        <w:trPr>
          <w:trHeight w:val="87"/>
        </w:trPr>
        <w:tc>
          <w:tcPr>
            <w:tcW w:w="9747" w:type="dxa"/>
          </w:tcPr>
          <w:p w:rsidR="00EB5C1B" w:rsidRPr="00EB5C1B" w:rsidRDefault="00EB5C1B" w:rsidP="00EB5C1B">
            <w:pPr>
              <w:pStyle w:val="af2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hyperlink r:id="rId13" w:tgtFrame="_blank" w:history="1">
              <w:r w:rsidRPr="00EB5C1B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"КАНЦАЙЛЕНД"</w:t>
              </w:r>
            </w:hyperlink>
          </w:p>
        </w:tc>
      </w:tr>
      <w:tr w:rsidR="00EB5C1B" w:rsidRPr="00EB5C1B" w:rsidTr="00ED1084">
        <w:trPr>
          <w:trHeight w:val="87"/>
        </w:trPr>
        <w:tc>
          <w:tcPr>
            <w:tcW w:w="9747" w:type="dxa"/>
          </w:tcPr>
          <w:p w:rsidR="00EB5C1B" w:rsidRPr="00EB5C1B" w:rsidRDefault="00EB5C1B" w:rsidP="00EB5C1B">
            <w:pPr>
              <w:pStyle w:val="af2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hyperlink r:id="rId14" w:tgtFrame="_blank" w:history="1">
              <w:r w:rsidRPr="00EB5C1B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"ИНТЕГРА"</w:t>
              </w:r>
            </w:hyperlink>
          </w:p>
        </w:tc>
      </w:tr>
    </w:tbl>
    <w:p w:rsidR="00911A12" w:rsidRPr="00EB5C1B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EB5C1B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EB5C1B">
        <w:rPr>
          <w:sz w:val="24"/>
          <w:szCs w:val="24"/>
          <w:lang w:eastAsia="ru-RU"/>
        </w:rPr>
        <w:t xml:space="preserve"> и </w:t>
      </w:r>
      <w:r w:rsidRPr="00EB5C1B">
        <w:rPr>
          <w:sz w:val="24"/>
          <w:szCs w:val="24"/>
        </w:rPr>
        <w:t>документацией об аукционе в электронной форме.</w:t>
      </w:r>
    </w:p>
    <w:p w:rsidR="004D3A64" w:rsidRPr="00EB5C1B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EB5C1B" w:rsidRDefault="00C559C9" w:rsidP="00C559C9">
      <w:pPr>
        <w:jc w:val="both"/>
        <w:rPr>
          <w:sz w:val="24"/>
          <w:szCs w:val="24"/>
          <w:u w:val="single"/>
        </w:rPr>
      </w:pPr>
      <w:r w:rsidRPr="00EB5C1B">
        <w:rPr>
          <w:sz w:val="24"/>
          <w:szCs w:val="24"/>
          <w:u w:val="single"/>
        </w:rPr>
        <w:t>ГОЛОСОВАНИЕ:</w:t>
      </w:r>
    </w:p>
    <w:p w:rsidR="00C559C9" w:rsidRPr="00EB5C1B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EB5C1B" w:rsidRDefault="002561EF" w:rsidP="002561EF">
      <w:pPr>
        <w:ind w:right="-5" w:firstLine="709"/>
        <w:jc w:val="both"/>
        <w:rPr>
          <w:sz w:val="24"/>
          <w:szCs w:val="24"/>
        </w:rPr>
      </w:pPr>
      <w:r w:rsidRPr="00EB5C1B">
        <w:rPr>
          <w:sz w:val="24"/>
          <w:szCs w:val="24"/>
        </w:rPr>
        <w:t xml:space="preserve">И.П. Федуняк – «за», </w:t>
      </w:r>
      <w:r w:rsidR="00594B7F" w:rsidRPr="00EB5C1B">
        <w:rPr>
          <w:sz w:val="24"/>
          <w:szCs w:val="24"/>
        </w:rPr>
        <w:t>Яковлева А.В.</w:t>
      </w:r>
      <w:r w:rsidRPr="00EB5C1B">
        <w:rPr>
          <w:sz w:val="24"/>
          <w:szCs w:val="24"/>
        </w:rPr>
        <w:t xml:space="preserve"> – «за», </w:t>
      </w:r>
      <w:r w:rsidR="00594B7F" w:rsidRPr="00EB5C1B">
        <w:rPr>
          <w:sz w:val="24"/>
          <w:szCs w:val="24"/>
        </w:rPr>
        <w:t>Савинкова С.А.</w:t>
      </w:r>
      <w:r w:rsidRPr="00EB5C1B">
        <w:rPr>
          <w:sz w:val="24"/>
          <w:szCs w:val="24"/>
        </w:rPr>
        <w:t xml:space="preserve"> – «за».</w:t>
      </w:r>
    </w:p>
    <w:p w:rsidR="00F25D64" w:rsidRPr="00EB5C1B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EB5C1B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EB5C1B" w:rsidRDefault="00DE6872" w:rsidP="00295C8D">
      <w:pPr>
        <w:jc w:val="both"/>
        <w:rPr>
          <w:b/>
          <w:bCs/>
          <w:sz w:val="24"/>
          <w:szCs w:val="24"/>
        </w:rPr>
      </w:pPr>
      <w:r w:rsidRPr="00EB5C1B">
        <w:rPr>
          <w:sz w:val="24"/>
          <w:szCs w:val="24"/>
        </w:rPr>
        <w:t xml:space="preserve">Признать победителем </w:t>
      </w:r>
      <w:r w:rsidR="00E660C3" w:rsidRPr="00EB5C1B">
        <w:rPr>
          <w:sz w:val="24"/>
          <w:szCs w:val="24"/>
        </w:rPr>
        <w:t xml:space="preserve">электронного </w:t>
      </w:r>
      <w:r w:rsidRPr="00EB5C1B">
        <w:rPr>
          <w:sz w:val="24"/>
          <w:szCs w:val="24"/>
        </w:rPr>
        <w:t xml:space="preserve">аукциона участника аукциона с </w:t>
      </w:r>
      <w:r w:rsidR="00B66BD4" w:rsidRPr="00EB5C1B">
        <w:rPr>
          <w:sz w:val="24"/>
          <w:szCs w:val="24"/>
        </w:rPr>
        <w:t>порядковым</w:t>
      </w:r>
      <w:r w:rsidRPr="00EB5C1B">
        <w:rPr>
          <w:sz w:val="24"/>
          <w:szCs w:val="24"/>
        </w:rPr>
        <w:t xml:space="preserve"> номером заявки </w:t>
      </w:r>
      <w:r w:rsidRPr="00EB5C1B">
        <w:rPr>
          <w:b/>
          <w:sz w:val="24"/>
          <w:szCs w:val="24"/>
        </w:rPr>
        <w:t>№</w:t>
      </w:r>
      <w:r w:rsidRPr="00EB5C1B">
        <w:rPr>
          <w:sz w:val="24"/>
          <w:szCs w:val="24"/>
        </w:rPr>
        <w:t xml:space="preserve"> </w:t>
      </w:r>
      <w:r w:rsidR="00EB5C1B" w:rsidRPr="00EB5C1B">
        <w:rPr>
          <w:b/>
          <w:sz w:val="24"/>
          <w:szCs w:val="24"/>
        </w:rPr>
        <w:t>EA-37855</w:t>
      </w:r>
      <w:r w:rsidR="00EB5C1B" w:rsidRPr="00EB5C1B">
        <w:rPr>
          <w:color w:val="000000"/>
          <w:sz w:val="24"/>
          <w:szCs w:val="24"/>
          <w:lang w:eastAsia="ru-RU"/>
        </w:rPr>
        <w:t xml:space="preserve"> </w:t>
      </w:r>
      <w:r w:rsidRPr="00EB5C1B">
        <w:rPr>
          <w:b/>
          <w:sz w:val="24"/>
          <w:szCs w:val="24"/>
        </w:rPr>
        <w:t>–</w:t>
      </w:r>
      <w:r w:rsidR="004E572E" w:rsidRPr="00EB5C1B">
        <w:rPr>
          <w:b/>
          <w:sz w:val="24"/>
          <w:szCs w:val="24"/>
        </w:rPr>
        <w:t xml:space="preserve"> </w:t>
      </w:r>
      <w:hyperlink r:id="rId15" w:tgtFrame="_blank" w:history="1">
        <w:r w:rsidR="00EB5C1B" w:rsidRPr="00EB5C1B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"ИНТЕГРА"</w:t>
        </w:r>
      </w:hyperlink>
      <w:r w:rsidR="00EA2039" w:rsidRPr="00EB5C1B">
        <w:rPr>
          <w:rStyle w:val="afa"/>
          <w:sz w:val="24"/>
          <w:szCs w:val="24"/>
        </w:rPr>
        <w:t xml:space="preserve"> </w:t>
      </w:r>
      <w:r w:rsidR="00CA0599" w:rsidRPr="00EB5C1B">
        <w:rPr>
          <w:rStyle w:val="afa"/>
          <w:sz w:val="24"/>
          <w:szCs w:val="24"/>
        </w:rPr>
        <w:t xml:space="preserve">- </w:t>
      </w:r>
      <w:r w:rsidRPr="00EB5C1B">
        <w:rPr>
          <w:sz w:val="24"/>
          <w:szCs w:val="24"/>
        </w:rPr>
        <w:t xml:space="preserve">с ценой контракта </w:t>
      </w:r>
      <w:r w:rsidR="00EB5C1B" w:rsidRPr="00EB5C1B">
        <w:rPr>
          <w:b/>
          <w:sz w:val="24"/>
          <w:szCs w:val="24"/>
        </w:rPr>
        <w:t>430 797.59</w:t>
      </w:r>
      <w:r w:rsidR="00EB5C1B" w:rsidRPr="00EB5C1B">
        <w:rPr>
          <w:color w:val="000000"/>
          <w:sz w:val="24"/>
          <w:szCs w:val="24"/>
          <w:lang w:eastAsia="ru-RU"/>
        </w:rPr>
        <w:t xml:space="preserve"> </w:t>
      </w:r>
      <w:r w:rsidRPr="00EB5C1B">
        <w:rPr>
          <w:b/>
          <w:sz w:val="24"/>
          <w:szCs w:val="24"/>
        </w:rPr>
        <w:t>руб.</w:t>
      </w:r>
    </w:p>
    <w:p w:rsidR="00DE6872" w:rsidRPr="00EB5C1B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EB5C1B" w:rsidRDefault="00C559C9" w:rsidP="00C559C9">
      <w:pPr>
        <w:jc w:val="both"/>
        <w:rPr>
          <w:sz w:val="24"/>
          <w:szCs w:val="24"/>
          <w:u w:val="single"/>
        </w:rPr>
      </w:pPr>
      <w:r w:rsidRPr="00EB5C1B">
        <w:rPr>
          <w:sz w:val="24"/>
          <w:szCs w:val="24"/>
          <w:u w:val="single"/>
        </w:rPr>
        <w:t>ГОЛОСОВАНИЕ:</w:t>
      </w:r>
    </w:p>
    <w:p w:rsidR="00C559C9" w:rsidRPr="00EB5C1B" w:rsidRDefault="00C559C9" w:rsidP="00C559C9">
      <w:pPr>
        <w:jc w:val="both"/>
        <w:rPr>
          <w:sz w:val="24"/>
          <w:szCs w:val="24"/>
          <w:u w:val="single"/>
        </w:rPr>
      </w:pPr>
    </w:p>
    <w:p w:rsidR="00594B7F" w:rsidRPr="00EB5C1B" w:rsidRDefault="00594B7F" w:rsidP="00594B7F">
      <w:pPr>
        <w:ind w:right="-5" w:firstLine="709"/>
        <w:jc w:val="both"/>
        <w:rPr>
          <w:sz w:val="24"/>
          <w:szCs w:val="24"/>
        </w:rPr>
      </w:pPr>
      <w:r w:rsidRPr="00EB5C1B">
        <w:rPr>
          <w:sz w:val="24"/>
          <w:szCs w:val="24"/>
        </w:rPr>
        <w:t>И.П. Федуняк – «за», Яковлева А.В. – «за», Савинкова С.А. – «за».</w:t>
      </w:r>
    </w:p>
    <w:p w:rsidR="007B6F27" w:rsidRPr="00EB5C1B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EB5C1B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EB5C1B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EB5C1B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EB5C1B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EB5C1B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EB5C1B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EB5C1B">
        <w:rPr>
          <w:bCs/>
          <w:sz w:val="24"/>
          <w:szCs w:val="24"/>
        </w:rPr>
        <w:t>gz.lot-online.ru</w:t>
      </w:r>
      <w:proofErr w:type="spellEnd"/>
      <w:r w:rsidRPr="00EB5C1B">
        <w:rPr>
          <w:bCs/>
          <w:sz w:val="24"/>
          <w:szCs w:val="24"/>
        </w:rPr>
        <w:t>.</w:t>
      </w:r>
    </w:p>
    <w:p w:rsidR="00C559C9" w:rsidRPr="00EB5C1B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EB5C1B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EB5C1B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EB5C1B">
        <w:rPr>
          <w:sz w:val="24"/>
          <w:szCs w:val="24"/>
        </w:rPr>
        <w:t>аукциона</w:t>
      </w:r>
    </w:p>
    <w:p w:rsidR="00C559C9" w:rsidRPr="00EB5C1B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EB5C1B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EB5C1B">
        <w:rPr>
          <w:sz w:val="24"/>
          <w:szCs w:val="24"/>
        </w:rPr>
        <w:t>Подписи:</w:t>
      </w:r>
    </w:p>
    <w:p w:rsidR="007773A3" w:rsidRPr="00EB5C1B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594B7F" w:rsidRPr="00EB5C1B" w:rsidTr="00594B7F">
        <w:trPr>
          <w:trHeight w:val="397"/>
        </w:trPr>
        <w:tc>
          <w:tcPr>
            <w:tcW w:w="5637" w:type="dxa"/>
          </w:tcPr>
          <w:p w:rsidR="00594B7F" w:rsidRPr="00EB5C1B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EB5C1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4B7F" w:rsidRPr="00EB5C1B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EB5C1B">
              <w:rPr>
                <w:sz w:val="24"/>
                <w:szCs w:val="24"/>
              </w:rPr>
              <w:t>Федуняк Иван Павлович</w:t>
            </w:r>
          </w:p>
        </w:tc>
      </w:tr>
      <w:tr w:rsidR="00594B7F" w:rsidRPr="00EB5C1B" w:rsidTr="00594B7F">
        <w:trPr>
          <w:trHeight w:val="397"/>
        </w:trPr>
        <w:tc>
          <w:tcPr>
            <w:tcW w:w="5637" w:type="dxa"/>
          </w:tcPr>
          <w:p w:rsidR="00594B7F" w:rsidRPr="00EB5C1B" w:rsidRDefault="00594B7F" w:rsidP="00594B7F">
            <w:pPr>
              <w:jc w:val="right"/>
              <w:rPr>
                <w:sz w:val="24"/>
                <w:szCs w:val="24"/>
              </w:rPr>
            </w:pPr>
            <w:r w:rsidRPr="00EB5C1B">
              <w:rPr>
                <w:sz w:val="24"/>
                <w:szCs w:val="24"/>
              </w:rPr>
              <w:t>_________________________</w:t>
            </w:r>
          </w:p>
          <w:p w:rsidR="00594B7F" w:rsidRPr="00EB5C1B" w:rsidRDefault="00594B7F" w:rsidP="00594B7F">
            <w:pPr>
              <w:jc w:val="right"/>
              <w:rPr>
                <w:sz w:val="24"/>
                <w:szCs w:val="24"/>
              </w:rPr>
            </w:pPr>
          </w:p>
          <w:p w:rsidR="00594B7F" w:rsidRPr="00EB5C1B" w:rsidRDefault="00594B7F" w:rsidP="00594B7F">
            <w:pPr>
              <w:jc w:val="right"/>
              <w:rPr>
                <w:sz w:val="24"/>
                <w:szCs w:val="24"/>
              </w:rPr>
            </w:pPr>
            <w:r w:rsidRPr="00EB5C1B">
              <w:rPr>
                <w:sz w:val="24"/>
                <w:szCs w:val="24"/>
              </w:rPr>
              <w:t>_________________________</w:t>
            </w:r>
          </w:p>
          <w:p w:rsidR="00594B7F" w:rsidRPr="00EB5C1B" w:rsidRDefault="00594B7F" w:rsidP="00594B7F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EB5C1B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EB5C1B">
              <w:rPr>
                <w:sz w:val="24"/>
                <w:szCs w:val="24"/>
              </w:rPr>
              <w:t xml:space="preserve">Яковлева Анна Владимировна  </w:t>
            </w:r>
          </w:p>
          <w:p w:rsidR="00594B7F" w:rsidRPr="00EB5C1B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EB5C1B">
              <w:rPr>
                <w:sz w:val="24"/>
                <w:szCs w:val="24"/>
              </w:rPr>
              <w:t>Савинкова Светлана Александровна</w:t>
            </w:r>
          </w:p>
        </w:tc>
      </w:tr>
      <w:tr w:rsidR="00594B7F" w:rsidRPr="00EB5C1B" w:rsidTr="000A7158">
        <w:trPr>
          <w:trHeight w:val="397"/>
        </w:trPr>
        <w:tc>
          <w:tcPr>
            <w:tcW w:w="5637" w:type="dxa"/>
          </w:tcPr>
          <w:p w:rsidR="00594B7F" w:rsidRPr="00EB5C1B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EB5C1B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594B7F" w:rsidRPr="00EB5C1B" w:rsidTr="007B6F27">
        <w:trPr>
          <w:trHeight w:val="397"/>
        </w:trPr>
        <w:tc>
          <w:tcPr>
            <w:tcW w:w="5637" w:type="dxa"/>
          </w:tcPr>
          <w:p w:rsidR="00594B7F" w:rsidRPr="00EB5C1B" w:rsidRDefault="00594B7F" w:rsidP="00594B7F">
            <w:pPr>
              <w:jc w:val="right"/>
              <w:rPr>
                <w:sz w:val="24"/>
                <w:szCs w:val="24"/>
              </w:rPr>
            </w:pPr>
            <w:r w:rsidRPr="00EB5C1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4B7F" w:rsidRPr="00EB5C1B" w:rsidRDefault="00594B7F" w:rsidP="00594B7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EB5C1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A6184C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A6184C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005" w:rsidRDefault="00503005">
      <w:r>
        <w:separator/>
      </w:r>
    </w:p>
  </w:endnote>
  <w:endnote w:type="continuationSeparator" w:id="0">
    <w:p w:rsidR="00503005" w:rsidRDefault="005030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594B7F" w:rsidRDefault="004C2872">
        <w:pPr>
          <w:pStyle w:val="af7"/>
          <w:jc w:val="right"/>
        </w:pPr>
        <w:r>
          <w:fldChar w:fldCharType="begin"/>
        </w:r>
        <w:r w:rsidR="00594B7F">
          <w:instrText xml:space="preserve"> PAGE   \* MERGEFORMAT </w:instrText>
        </w:r>
        <w:r>
          <w:fldChar w:fldCharType="separate"/>
        </w:r>
        <w:r w:rsidR="00EB5C1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4B7F" w:rsidRDefault="00594B7F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005" w:rsidRDefault="00503005">
      <w:r>
        <w:separator/>
      </w:r>
    </w:p>
  </w:footnote>
  <w:footnote w:type="continuationSeparator" w:id="0">
    <w:p w:rsidR="00503005" w:rsidRDefault="005030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D604FB"/>
    <w:multiLevelType w:val="hybridMultilevel"/>
    <w:tmpl w:val="6980D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A4413A"/>
    <w:multiLevelType w:val="hybridMultilevel"/>
    <w:tmpl w:val="07907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D577E4"/>
    <w:multiLevelType w:val="hybridMultilevel"/>
    <w:tmpl w:val="626C4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92049F"/>
    <w:multiLevelType w:val="hybridMultilevel"/>
    <w:tmpl w:val="CB5E8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D15143"/>
    <w:multiLevelType w:val="hybridMultilevel"/>
    <w:tmpl w:val="8014F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9E6C3B"/>
    <w:multiLevelType w:val="hybridMultilevel"/>
    <w:tmpl w:val="E0C69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133410"/>
    <w:multiLevelType w:val="hybridMultilevel"/>
    <w:tmpl w:val="24CA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4"/>
  </w:num>
  <w:num w:numId="4">
    <w:abstractNumId w:val="29"/>
  </w:num>
  <w:num w:numId="5">
    <w:abstractNumId w:val="28"/>
  </w:num>
  <w:num w:numId="6">
    <w:abstractNumId w:val="11"/>
  </w:num>
  <w:num w:numId="7">
    <w:abstractNumId w:val="25"/>
  </w:num>
  <w:num w:numId="8">
    <w:abstractNumId w:val="27"/>
  </w:num>
  <w:num w:numId="9">
    <w:abstractNumId w:val="20"/>
  </w:num>
  <w:num w:numId="10">
    <w:abstractNumId w:val="14"/>
  </w:num>
  <w:num w:numId="11">
    <w:abstractNumId w:val="16"/>
  </w:num>
  <w:num w:numId="12">
    <w:abstractNumId w:val="22"/>
  </w:num>
  <w:num w:numId="13">
    <w:abstractNumId w:val="18"/>
  </w:num>
  <w:num w:numId="14">
    <w:abstractNumId w:val="31"/>
  </w:num>
  <w:num w:numId="15">
    <w:abstractNumId w:val="39"/>
  </w:num>
  <w:num w:numId="16">
    <w:abstractNumId w:val="8"/>
  </w:num>
  <w:num w:numId="17">
    <w:abstractNumId w:val="12"/>
  </w:num>
  <w:num w:numId="18">
    <w:abstractNumId w:val="2"/>
  </w:num>
  <w:num w:numId="19">
    <w:abstractNumId w:val="5"/>
  </w:num>
  <w:num w:numId="20">
    <w:abstractNumId w:val="26"/>
  </w:num>
  <w:num w:numId="21">
    <w:abstractNumId w:val="41"/>
  </w:num>
  <w:num w:numId="22">
    <w:abstractNumId w:val="19"/>
  </w:num>
  <w:num w:numId="23">
    <w:abstractNumId w:val="13"/>
  </w:num>
  <w:num w:numId="24">
    <w:abstractNumId w:val="36"/>
  </w:num>
  <w:num w:numId="25">
    <w:abstractNumId w:val="32"/>
  </w:num>
  <w:num w:numId="26">
    <w:abstractNumId w:val="23"/>
  </w:num>
  <w:num w:numId="27">
    <w:abstractNumId w:val="34"/>
  </w:num>
  <w:num w:numId="28">
    <w:abstractNumId w:val="35"/>
  </w:num>
  <w:num w:numId="29">
    <w:abstractNumId w:val="38"/>
  </w:num>
  <w:num w:numId="30">
    <w:abstractNumId w:val="42"/>
  </w:num>
  <w:num w:numId="31">
    <w:abstractNumId w:val="7"/>
  </w:num>
  <w:num w:numId="32">
    <w:abstractNumId w:val="9"/>
  </w:num>
  <w:num w:numId="33">
    <w:abstractNumId w:val="30"/>
  </w:num>
  <w:num w:numId="34">
    <w:abstractNumId w:val="43"/>
  </w:num>
  <w:num w:numId="35">
    <w:abstractNumId w:val="40"/>
  </w:num>
  <w:num w:numId="36">
    <w:abstractNumId w:val="24"/>
  </w:num>
  <w:num w:numId="37">
    <w:abstractNumId w:val="33"/>
  </w:num>
  <w:num w:numId="38">
    <w:abstractNumId w:val="6"/>
  </w:num>
  <w:num w:numId="39">
    <w:abstractNumId w:val="10"/>
  </w:num>
  <w:num w:numId="40">
    <w:abstractNumId w:val="15"/>
  </w:num>
  <w:num w:numId="41">
    <w:abstractNumId w:val="37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6281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37BB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4903"/>
    <w:rsid w:val="00187068"/>
    <w:rsid w:val="00190F9C"/>
    <w:rsid w:val="001A073F"/>
    <w:rsid w:val="001A601B"/>
    <w:rsid w:val="001B2BE5"/>
    <w:rsid w:val="001B4505"/>
    <w:rsid w:val="001B625B"/>
    <w:rsid w:val="001C26A5"/>
    <w:rsid w:val="001C74D6"/>
    <w:rsid w:val="001C7997"/>
    <w:rsid w:val="001D2381"/>
    <w:rsid w:val="001D5F40"/>
    <w:rsid w:val="001E3A9A"/>
    <w:rsid w:val="001E43BC"/>
    <w:rsid w:val="001E47F1"/>
    <w:rsid w:val="001F19E8"/>
    <w:rsid w:val="001F3F2A"/>
    <w:rsid w:val="001F4820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3A25"/>
    <w:rsid w:val="003D4AE0"/>
    <w:rsid w:val="003E15C3"/>
    <w:rsid w:val="003E1857"/>
    <w:rsid w:val="003E1B9F"/>
    <w:rsid w:val="003E2DA2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68B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2872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300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1791"/>
    <w:rsid w:val="00532D02"/>
    <w:rsid w:val="00536370"/>
    <w:rsid w:val="00540436"/>
    <w:rsid w:val="00544475"/>
    <w:rsid w:val="00545F88"/>
    <w:rsid w:val="005502E2"/>
    <w:rsid w:val="005544D7"/>
    <w:rsid w:val="00557E97"/>
    <w:rsid w:val="005627ED"/>
    <w:rsid w:val="00563B7A"/>
    <w:rsid w:val="00570DA1"/>
    <w:rsid w:val="005727C0"/>
    <w:rsid w:val="005737AB"/>
    <w:rsid w:val="00590A7B"/>
    <w:rsid w:val="00594B7F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554A2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6F27"/>
    <w:rsid w:val="007C1A2A"/>
    <w:rsid w:val="007C54A7"/>
    <w:rsid w:val="007C5669"/>
    <w:rsid w:val="007C5DB1"/>
    <w:rsid w:val="007D0567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4126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D6FEA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546F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517A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E01444"/>
    <w:rsid w:val="00E13020"/>
    <w:rsid w:val="00E1621B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5639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5C1B"/>
    <w:rsid w:val="00EB7EF4"/>
    <w:rsid w:val="00EC0650"/>
    <w:rsid w:val="00EC1221"/>
    <w:rsid w:val="00EC3F33"/>
    <w:rsid w:val="00EC5E5C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2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3103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2698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501853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21035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0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34406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6959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173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666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502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0244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394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625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9062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899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506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11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05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66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73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9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838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032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2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71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53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67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30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93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14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72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0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80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4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306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5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5076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78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42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1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38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75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58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36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4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61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05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11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35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453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95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23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815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80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300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023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691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6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8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00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43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66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64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0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5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43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82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37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43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7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53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1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82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7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7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35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53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71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6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0695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446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89617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078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4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7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4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7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507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7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125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95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79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66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63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723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46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6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8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79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6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12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74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178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16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75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85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1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2342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0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215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08570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0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3701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2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7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2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2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64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66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95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78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6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55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13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1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1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86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50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0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7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84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58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1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38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34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1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7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1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20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1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74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6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14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09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73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89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5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9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0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5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28525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566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2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261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65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55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533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86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071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65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247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39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20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34083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161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899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86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154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52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436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489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944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92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806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2299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65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03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358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6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27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824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0962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69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268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010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84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2665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783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0190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184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54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97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75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0657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706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441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443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92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6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21584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5336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20203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64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675106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8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26167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321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445511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2800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3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00532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7610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07185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67374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41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949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57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6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39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2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5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9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1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8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66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31A93A26-E798-C3DF-7CF8-13EC74F63A36?procedure=18108&amp;backurl=L3Byb2NlZHVyZS9wcm90b2NvbC9lZGl0P3Byb2NlZHVyZUlkPTE4MTA4JnR5cGU9RWxlY3Ryb25pY0F1Y3Rpb25SZXF1ZXN0RmluYWxQcm90b2NvbCZiYWNrdXJsPWFIUjBjSE02THk5bmVpNXNiM1F0YjI1c2FXNWxMbkoxTDJWMGNGOW1jbTl1ZEM5d2NtOWpaV1IxY21VdmJHbHpkRDlyWlhsM2IzSmtjejB3TURNME1DWndaWEp6YjI1aGJEMTBjblZsSm5CaFoyVTlNU1p6YjNKMFBURW1jMjl5ZEVScGNtVmpkR2x2YmoxQlUwTWo=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980926AF-B578-45EA-916F-5B1E3848C70D?procedure=18108&amp;backurl=L3Byb2NlZHVyZS9wcm90b2NvbC9lZGl0P3Byb2NlZHVyZUlkPTE4MTA4JnR5cGU9RWxlY3Ryb25pY0F1Y3Rpb25SZXF1ZXN0RmluYWxQcm90b2NvbCZiYWNrdXJsPWFIUjBjSE02THk5bmVpNXNiM1F0YjI1c2FXNWxMbkoxTDJWMGNGOW1jbTl1ZEM5d2NtOWpaV1IxY21VdmJHbHpkRDlyWlhsM2IzSmtjejB3TURNME1DWndaWEp6YjI1aGJEMTBjblZsSm5CaFoyVTlNU1p6YjNKMFBURW1jMjl5ZEVScGNtVmpkR2x2YmoxQlUwTWo=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1A2389E6-C723-0901-A386-BD9D4530D9BA?procedure=18108&amp;backurl=L3Byb2NlZHVyZS9wcm90b2NvbC9lZGl0P3Byb2NlZHVyZUlkPTE4MTA4JnR5cGU9RWxlY3Ryb25pY0F1Y3Rpb25SZXF1ZXN0RmluYWxQcm90b2NvbCZiYWNrdXJsPWFIUjBjSE02THk5bmVpNXNiM1F0YjI1c2FXNWxMbkoxTDJWMGNGOW1jbTl1ZEM5d2NtOWpaV1IxY21VdmJHbHpkRDlyWlhsM2IzSmtjejB3TURNME1D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1A2389E6-C723-0901-A386-BD9D4530D9BA?procedure=18108&amp;backurl=L3Byb2NlZHVyZS9wcm90b2NvbC9lZGl0P3Byb2NlZHVyZUlkPTE4MTA4JnR5cGU9RWxlY3Ryb25pY0F1Y3Rpb25SZXF1ZXN0RmluYWxQcm90b2NvbCZiYWNrdXJsPWFIUjBjSE02THk5bmVpNXNiM1F0YjI1c2FXNWxMbkoxTDJWMGNGOW1jbTl1ZEM5d2NtOWpaV1IxY21VdmJHbHpkRDlyWlhsM2IzSmtjejB3TURNME1DWndaWEp6YjI1aGJEMTBjblZsSm5CaFoyVTlNU1p6YjNKMFBURW1jMjl5ZEVScGNtVmpkR2x2YmoxQlUwTWo=" TargetMode="External"/><Relationship Id="rId10" Type="http://schemas.openxmlformats.org/officeDocument/2006/relationships/hyperlink" Target="https://gz.lot-online.ru/etp_front/organisation/view/31A93A26-E798-C3DF-7CF8-13EC74F63A36?procedure=18108&amp;backurl=L3Byb2NlZHVyZS9wcm90b2NvbC9lZGl0P3Byb2NlZHVyZUlkPTE4MTA4JnR5cGU9RWxlY3Ryb25pY0F1Y3Rpb25SZXF1ZXN0RmluYWxQcm90b2NvbCZiYWNrdXJsPWFIUjBjSE02THk5bmVpNXNiM1F0YjI1c2FXNWxMbkoxTDJWMGNGOW1jbTl1ZEM5d2NtOWpaV1IxY21VdmJHbHpkRDlyWlhsM2IzSmtjejB3TURNME1D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980926AF-B578-45EA-916F-5B1E3848C70D?procedure=18108&amp;backurl=L3Byb2NlZHVyZS9wcm90b2NvbC9lZGl0P3Byb2NlZHVyZUlkPTE4MTA4JnR5cGU9RWxlY3Ryb25pY0F1Y3Rpb25SZXF1ZXN0RmluYWxQcm90b2NvbCZiYWNrdXJsPWFIUjBjSE02THk5bmVpNXNiM1F0YjI1c2FXNWxMbkoxTDJWMGNGOW1jbTl1ZEM5d2NtOWpaV1IxY21VdmJHbHpkRDlyWlhsM2IzSmtjejB3TURNME1DWndaWEp6YjI1aGJEMTBjblZsSm5CaFoyVTlNU1p6YjNKMFBURW1jMjl5ZEVScGNtVmpkR2x2YmoxQlUwTWo=" TargetMode="External"/><Relationship Id="rId14" Type="http://schemas.openxmlformats.org/officeDocument/2006/relationships/hyperlink" Target="https://gz.lot-online.ru/etp_front/organisation/view/1A2389E6-C723-0901-A386-BD9D4530D9BA?procedure=18108&amp;backurl=L3Byb2NlZHVyZS9wcm90b2NvbC9lZGl0P3Byb2NlZHVyZUlkPTE4MTA4JnR5cGU9RWxlY3Ryb25pY0F1Y3Rpb25SZXF1ZXN0RmluYWxQcm90b2NvbCZiYWNrdXJsPWFIUjBjSE02THk5bmVpNXNiM1F0YjI1c2FXNWxMbkoxTDJWMGNGOW1jbTl1ZEM5d2NtOWpaV1IxY21VdmJHbHpkRDlyWlhsM2IzSmtjejB3TURNME1DWndaWEp6YjI1aGJEMTBjblZsSm5CaFoyVTlNU1p6YjNKMFBURW1jMjl5ZEVScGNtVmpkR2x2YmoxQlUwTW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FD28C-AB4C-41D8-8FB5-BF4F2A306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1300</Words>
  <Characters>7411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2019-12-19T07:52:00Z</cp:lastPrinted>
  <dcterms:created xsi:type="dcterms:W3CDTF">2019-12-19T08:10:00Z</dcterms:created>
  <dcterms:modified xsi:type="dcterms:W3CDTF">2019-12-19T08:10:00Z</dcterms:modified>
</cp:coreProperties>
</file>