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EB5C1B" w:rsidRDefault="004C2872" w:rsidP="0022363D">
      <w:pPr>
        <w:jc w:val="center"/>
        <w:rPr>
          <w:b/>
          <w:caps/>
          <w:sz w:val="24"/>
          <w:szCs w:val="24"/>
          <w:u w:val="single"/>
        </w:rPr>
      </w:pPr>
      <w:r w:rsidRPr="00EB5C1B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EB5C1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B5C1B">
        <w:rPr>
          <w:b/>
          <w:caps/>
          <w:sz w:val="24"/>
          <w:szCs w:val="24"/>
          <w:u w:val="single"/>
        </w:rPr>
        <w:t>П</w:t>
      </w:r>
      <w:r w:rsidR="000D5F26" w:rsidRPr="00EB5C1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EB5C1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B5C1B">
        <w:rPr>
          <w:b/>
          <w:sz w:val="24"/>
          <w:szCs w:val="24"/>
          <w:lang w:eastAsia="ru-RU"/>
        </w:rPr>
        <w:t xml:space="preserve">рассмотрения </w:t>
      </w:r>
      <w:r w:rsidR="00011111" w:rsidRPr="00EB5C1B">
        <w:rPr>
          <w:b/>
          <w:sz w:val="24"/>
          <w:szCs w:val="24"/>
        </w:rPr>
        <w:t>вторых</w:t>
      </w:r>
      <w:r w:rsidR="00F132DF" w:rsidRPr="00EB5C1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07EC6" w:rsidRPr="00DB430D" w:rsidRDefault="00207EC6" w:rsidP="00207EC6">
      <w:pPr>
        <w:pStyle w:val="4"/>
        <w:spacing w:before="0" w:after="0"/>
        <w:jc w:val="center"/>
        <w:rPr>
          <w:i/>
          <w:sz w:val="24"/>
          <w:szCs w:val="24"/>
        </w:rPr>
      </w:pPr>
      <w:r w:rsidRPr="00DB430D">
        <w:rPr>
          <w:i/>
          <w:sz w:val="24"/>
          <w:szCs w:val="24"/>
        </w:rPr>
        <w:t xml:space="preserve">Извещение № </w:t>
      </w:r>
      <w:r w:rsidRPr="00DB430D">
        <w:rPr>
          <w:color w:val="000000"/>
          <w:sz w:val="24"/>
          <w:szCs w:val="24"/>
          <w:shd w:val="clear" w:color="auto" w:fill="FFFFFF"/>
        </w:rPr>
        <w:t>0372200168119000342</w:t>
      </w:r>
    </w:p>
    <w:p w:rsidR="00207EC6" w:rsidRPr="00DB430D" w:rsidRDefault="00207EC6" w:rsidP="00207EC6">
      <w:pPr>
        <w:pStyle w:val="4"/>
        <w:spacing w:before="0" w:after="0"/>
        <w:jc w:val="center"/>
        <w:rPr>
          <w:i/>
          <w:sz w:val="24"/>
          <w:szCs w:val="24"/>
        </w:rPr>
      </w:pPr>
      <w:r w:rsidRPr="00DB430D">
        <w:rPr>
          <w:i/>
          <w:sz w:val="24"/>
          <w:szCs w:val="24"/>
        </w:rPr>
        <w:t>ИКЗ в ПГ: 192782566168578420100103580010000000</w:t>
      </w:r>
    </w:p>
    <w:p w:rsidR="00207EC6" w:rsidRPr="00DB430D" w:rsidRDefault="00207EC6" w:rsidP="00207EC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B430D">
        <w:rPr>
          <w:sz w:val="24"/>
          <w:szCs w:val="24"/>
        </w:rPr>
        <w:t>г. Санкт-Петербург                                                                                     «1</w:t>
      </w:r>
      <w:r w:rsidR="00DB430D" w:rsidRPr="00DB430D">
        <w:rPr>
          <w:sz w:val="24"/>
          <w:szCs w:val="24"/>
        </w:rPr>
        <w:t>9</w:t>
      </w:r>
      <w:r w:rsidRPr="00DB430D">
        <w:rPr>
          <w:sz w:val="24"/>
          <w:szCs w:val="24"/>
        </w:rPr>
        <w:t>» декабря 2019 года</w:t>
      </w:r>
    </w:p>
    <w:p w:rsidR="00207EC6" w:rsidRPr="00DB430D" w:rsidRDefault="00207EC6" w:rsidP="00207EC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B430D">
        <w:rPr>
          <w:b w:val="0"/>
          <w:sz w:val="24"/>
          <w:szCs w:val="24"/>
        </w:rPr>
        <w:t xml:space="preserve">1. Наименование предмета аукциона: </w:t>
      </w:r>
    </w:p>
    <w:p w:rsidR="00207EC6" w:rsidRPr="00DB430D" w:rsidRDefault="00207EC6" w:rsidP="00207EC6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«Поставка </w:t>
      </w:r>
      <w:r w:rsidRPr="00DB430D">
        <w:rPr>
          <w:color w:val="000000"/>
          <w:sz w:val="24"/>
          <w:szCs w:val="24"/>
          <w:shd w:val="clear" w:color="auto" w:fill="FFFFFF"/>
        </w:rPr>
        <w:t> канцелярских товаров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B430D">
        <w:rPr>
          <w:sz w:val="24"/>
          <w:szCs w:val="24"/>
        </w:rPr>
        <w:t>».</w:t>
      </w:r>
    </w:p>
    <w:p w:rsidR="00207EC6" w:rsidRPr="00DB430D" w:rsidRDefault="00207EC6" w:rsidP="00207EC6">
      <w:pPr>
        <w:jc w:val="both"/>
        <w:rPr>
          <w:b/>
          <w:i/>
          <w:sz w:val="24"/>
          <w:szCs w:val="24"/>
          <w:u w:val="single"/>
        </w:rPr>
      </w:pPr>
      <w:r w:rsidRPr="00DB430D">
        <w:rPr>
          <w:sz w:val="24"/>
          <w:szCs w:val="24"/>
        </w:rPr>
        <w:tab/>
        <w:t>Начальная максимальная цена контракта</w:t>
      </w:r>
      <w:r w:rsidRPr="00DB430D">
        <w:rPr>
          <w:b/>
          <w:i/>
          <w:sz w:val="24"/>
          <w:szCs w:val="24"/>
          <w:u w:val="single"/>
        </w:rPr>
        <w:t>: 349 855,66 (Триста сорок девять тысяч восемьсот пятьдесят пять рублей 66 копеек).</w:t>
      </w:r>
    </w:p>
    <w:p w:rsidR="00663516" w:rsidRPr="00DB430D" w:rsidRDefault="00663516" w:rsidP="000A7158">
      <w:pPr>
        <w:jc w:val="center"/>
        <w:rPr>
          <w:b/>
          <w:bCs/>
          <w:sz w:val="24"/>
          <w:szCs w:val="24"/>
        </w:rPr>
      </w:pPr>
      <w:r w:rsidRPr="00DB430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DB430D">
        <w:rPr>
          <w:sz w:val="24"/>
          <w:szCs w:val="24"/>
          <w:u w:val="single"/>
        </w:rPr>
        <w:t>19</w:t>
      </w:r>
      <w:r w:rsidR="000A7158" w:rsidRPr="00DB430D">
        <w:rPr>
          <w:sz w:val="24"/>
          <w:szCs w:val="24"/>
          <w:u w:val="single"/>
        </w:rPr>
        <w:t xml:space="preserve"> декабря</w:t>
      </w:r>
      <w:r w:rsidR="00E62985" w:rsidRPr="00DB430D">
        <w:rPr>
          <w:sz w:val="24"/>
          <w:szCs w:val="24"/>
          <w:u w:val="single"/>
        </w:rPr>
        <w:t xml:space="preserve"> 201</w:t>
      </w:r>
      <w:r w:rsidR="003A5082" w:rsidRPr="00DB430D">
        <w:rPr>
          <w:sz w:val="24"/>
          <w:szCs w:val="24"/>
          <w:u w:val="single"/>
        </w:rPr>
        <w:t>9</w:t>
      </w:r>
      <w:r w:rsidRPr="00DB430D">
        <w:rPr>
          <w:sz w:val="24"/>
          <w:szCs w:val="24"/>
          <w:u w:val="single"/>
        </w:rPr>
        <w:t xml:space="preserve"> года </w:t>
      </w:r>
      <w:r w:rsidRPr="00DB430D">
        <w:rPr>
          <w:sz w:val="24"/>
          <w:szCs w:val="24"/>
        </w:rPr>
        <w:t xml:space="preserve">по адресу: </w:t>
      </w:r>
      <w:proofErr w:type="gramStart"/>
      <w:r w:rsidRPr="00DB430D">
        <w:rPr>
          <w:sz w:val="24"/>
          <w:szCs w:val="24"/>
        </w:rPr>
        <w:t>г</w:t>
      </w:r>
      <w:proofErr w:type="gramEnd"/>
      <w:r w:rsidRPr="00DB430D">
        <w:rPr>
          <w:sz w:val="24"/>
          <w:szCs w:val="24"/>
        </w:rPr>
        <w:t>.</w:t>
      </w:r>
      <w:r w:rsidR="00B31611" w:rsidRPr="00DB430D">
        <w:rPr>
          <w:sz w:val="24"/>
          <w:szCs w:val="24"/>
        </w:rPr>
        <w:t xml:space="preserve"> </w:t>
      </w:r>
      <w:r w:rsidRPr="00DB430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B430D" w:rsidRDefault="00663516" w:rsidP="00663516">
      <w:pPr>
        <w:ind w:firstLine="709"/>
        <w:jc w:val="both"/>
        <w:rPr>
          <w:sz w:val="24"/>
          <w:szCs w:val="24"/>
        </w:rPr>
      </w:pPr>
      <w:r w:rsidRPr="00DB430D">
        <w:rPr>
          <w:sz w:val="24"/>
          <w:szCs w:val="24"/>
        </w:rPr>
        <w:t>3. На заседании комиссии присутствовали:</w:t>
      </w:r>
    </w:p>
    <w:p w:rsidR="00663516" w:rsidRPr="00DB430D" w:rsidRDefault="00663516" w:rsidP="00663516">
      <w:pPr>
        <w:pStyle w:val="af9"/>
        <w:jc w:val="both"/>
        <w:rPr>
          <w:sz w:val="24"/>
          <w:szCs w:val="24"/>
        </w:rPr>
      </w:pPr>
      <w:r w:rsidRPr="00DB430D">
        <w:rPr>
          <w:sz w:val="24"/>
          <w:szCs w:val="24"/>
          <w:u w:val="single"/>
        </w:rPr>
        <w:t>Председатель комиссии</w:t>
      </w:r>
      <w:r w:rsidRPr="00DB430D">
        <w:rPr>
          <w:sz w:val="24"/>
          <w:szCs w:val="24"/>
        </w:rPr>
        <w:t>:</w:t>
      </w:r>
    </w:p>
    <w:p w:rsidR="00594B7F" w:rsidRPr="00DB430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DB430D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DB430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DB430D">
        <w:rPr>
          <w:rFonts w:eastAsia="Arial"/>
          <w:sz w:val="24"/>
          <w:szCs w:val="24"/>
          <w:u w:val="single"/>
        </w:rPr>
        <w:t>Члены комиссии</w:t>
      </w:r>
      <w:r w:rsidRPr="00DB430D">
        <w:rPr>
          <w:rFonts w:eastAsia="Arial"/>
          <w:sz w:val="24"/>
          <w:szCs w:val="24"/>
        </w:rPr>
        <w:t>:</w:t>
      </w:r>
    </w:p>
    <w:p w:rsidR="00594B7F" w:rsidRPr="00DB430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DB430D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DB430D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DB430D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DB430D">
        <w:rPr>
          <w:rFonts w:eastAsia="Arial"/>
          <w:sz w:val="24"/>
          <w:szCs w:val="24"/>
        </w:rPr>
        <w:t>ст в сф</w:t>
      </w:r>
      <w:proofErr w:type="gramEnd"/>
      <w:r w:rsidRPr="00DB430D">
        <w:rPr>
          <w:rFonts w:eastAsia="Arial"/>
          <w:sz w:val="24"/>
          <w:szCs w:val="24"/>
        </w:rPr>
        <w:t>ере закупок</w:t>
      </w:r>
    </w:p>
    <w:p w:rsidR="000A7158" w:rsidRPr="00DB430D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DB430D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B430D">
        <w:rPr>
          <w:sz w:val="24"/>
          <w:szCs w:val="24"/>
          <w:u w:val="single"/>
        </w:rPr>
        <w:t>Секретарь комиссии:</w:t>
      </w:r>
    </w:p>
    <w:p w:rsidR="00663516" w:rsidRPr="00DB430D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B430D">
        <w:rPr>
          <w:sz w:val="24"/>
          <w:szCs w:val="24"/>
        </w:rPr>
        <w:t>Кондратьева Юлия Михайловна</w:t>
      </w:r>
      <w:r w:rsidR="00663516" w:rsidRPr="00DB430D">
        <w:rPr>
          <w:sz w:val="24"/>
          <w:szCs w:val="24"/>
        </w:rPr>
        <w:t xml:space="preserve"> – </w:t>
      </w:r>
      <w:r w:rsidR="007F3323" w:rsidRPr="00DB430D">
        <w:rPr>
          <w:sz w:val="24"/>
          <w:szCs w:val="24"/>
        </w:rPr>
        <w:t>начальник отдела организации закупок</w:t>
      </w:r>
    </w:p>
    <w:p w:rsidR="00663516" w:rsidRPr="00DB430D" w:rsidRDefault="00663516" w:rsidP="00663516">
      <w:pPr>
        <w:ind w:left="720"/>
        <w:jc w:val="both"/>
        <w:rPr>
          <w:sz w:val="24"/>
          <w:szCs w:val="24"/>
        </w:rPr>
      </w:pPr>
      <w:r w:rsidRPr="00DB430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B430D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DB430D" w:rsidRDefault="00663516" w:rsidP="00663516">
      <w:pPr>
        <w:jc w:val="center"/>
        <w:rPr>
          <w:sz w:val="24"/>
          <w:szCs w:val="24"/>
        </w:rPr>
      </w:pPr>
      <w:r w:rsidRPr="00DB430D">
        <w:rPr>
          <w:sz w:val="24"/>
          <w:szCs w:val="24"/>
        </w:rPr>
        <w:t>ПОВЕСТКА ДНЯ:</w:t>
      </w:r>
    </w:p>
    <w:p w:rsidR="00663516" w:rsidRPr="00DB430D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B430D">
        <w:rPr>
          <w:b/>
          <w:sz w:val="24"/>
          <w:szCs w:val="24"/>
        </w:rPr>
        <w:t>«</w:t>
      </w:r>
      <w:r w:rsidR="0066781D" w:rsidRPr="00DB430D">
        <w:rPr>
          <w:sz w:val="24"/>
          <w:szCs w:val="24"/>
        </w:rPr>
        <w:t xml:space="preserve">Поставку </w:t>
      </w:r>
      <w:r w:rsidR="00DB430D" w:rsidRPr="00DB430D">
        <w:rPr>
          <w:color w:val="000000"/>
          <w:sz w:val="24"/>
          <w:szCs w:val="24"/>
          <w:shd w:val="clear" w:color="auto" w:fill="FFFFFF"/>
        </w:rPr>
        <w:t>канцелярских товаров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DB430D">
        <w:rPr>
          <w:sz w:val="24"/>
          <w:szCs w:val="24"/>
          <w:shd w:val="clear" w:color="auto" w:fill="FFFFFF"/>
        </w:rPr>
        <w:t>»</w:t>
      </w:r>
      <w:r w:rsidRPr="00DB430D">
        <w:rPr>
          <w:sz w:val="24"/>
          <w:szCs w:val="24"/>
        </w:rPr>
        <w:t>.</w:t>
      </w:r>
    </w:p>
    <w:p w:rsidR="00663516" w:rsidRPr="00DB430D" w:rsidRDefault="00663516" w:rsidP="00663516">
      <w:pPr>
        <w:ind w:firstLine="709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DB430D">
        <w:rPr>
          <w:sz w:val="24"/>
          <w:szCs w:val="24"/>
          <w:u w:val="single"/>
        </w:rPr>
        <w:t>1</w:t>
      </w:r>
      <w:r w:rsidR="00594B7F" w:rsidRPr="00DB430D">
        <w:rPr>
          <w:sz w:val="24"/>
          <w:szCs w:val="24"/>
          <w:u w:val="single"/>
        </w:rPr>
        <w:t>6</w:t>
      </w:r>
      <w:r w:rsidR="000A7158" w:rsidRPr="00DB430D">
        <w:rPr>
          <w:sz w:val="24"/>
          <w:szCs w:val="24"/>
          <w:u w:val="single"/>
        </w:rPr>
        <w:t xml:space="preserve"> декабря 2019</w:t>
      </w:r>
      <w:r w:rsidRPr="00DB430D">
        <w:rPr>
          <w:sz w:val="24"/>
          <w:szCs w:val="24"/>
          <w:u w:val="single"/>
        </w:rPr>
        <w:t xml:space="preserve"> года</w:t>
      </w:r>
      <w:r w:rsidRPr="00DB430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B430D">
        <w:rPr>
          <w:b/>
          <w:sz w:val="24"/>
          <w:szCs w:val="24"/>
        </w:rPr>
        <w:t>№№</w:t>
      </w:r>
      <w:r w:rsidR="00E62985" w:rsidRPr="00DB430D">
        <w:rPr>
          <w:b/>
          <w:bCs/>
          <w:sz w:val="24"/>
          <w:szCs w:val="24"/>
        </w:rPr>
        <w:t xml:space="preserve"> </w:t>
      </w:r>
      <w:r w:rsidR="00DB430D" w:rsidRPr="00DB430D">
        <w:rPr>
          <w:color w:val="000000"/>
          <w:sz w:val="24"/>
          <w:szCs w:val="24"/>
          <w:shd w:val="clear" w:color="auto" w:fill="F9F9F9"/>
        </w:rPr>
        <w:t>EA-37767</w:t>
      </w:r>
      <w:r w:rsidR="00DB430D" w:rsidRPr="00DB430D">
        <w:rPr>
          <w:color w:val="000000"/>
          <w:sz w:val="24"/>
          <w:szCs w:val="24"/>
        </w:rPr>
        <w:t xml:space="preserve">, </w:t>
      </w:r>
      <w:r w:rsidR="00DB430D" w:rsidRPr="00DB430D">
        <w:rPr>
          <w:color w:val="000000"/>
          <w:sz w:val="24"/>
          <w:szCs w:val="24"/>
          <w:shd w:val="clear" w:color="auto" w:fill="FFFFFF"/>
        </w:rPr>
        <w:t>EA-37894,</w:t>
      </w:r>
      <w:r w:rsidR="00DB430D" w:rsidRPr="00DB430D">
        <w:rPr>
          <w:color w:val="000000"/>
          <w:sz w:val="24"/>
          <w:szCs w:val="24"/>
          <w:shd w:val="clear" w:color="auto" w:fill="F9F9F9"/>
        </w:rPr>
        <w:t xml:space="preserve"> EA-37905</w:t>
      </w:r>
      <w:r w:rsidR="00DB430D" w:rsidRPr="00DB430D">
        <w:rPr>
          <w:color w:val="000000"/>
          <w:sz w:val="24"/>
          <w:szCs w:val="24"/>
          <w:shd w:val="clear" w:color="auto" w:fill="FFFFFF"/>
        </w:rPr>
        <w:t>, EA-37927,</w:t>
      </w:r>
      <w:r w:rsidR="00DB430D" w:rsidRPr="00DB430D">
        <w:rPr>
          <w:color w:val="000000"/>
          <w:sz w:val="24"/>
          <w:szCs w:val="24"/>
          <w:shd w:val="clear" w:color="auto" w:fill="F9F9F9"/>
        </w:rPr>
        <w:t xml:space="preserve"> EA-37943, </w:t>
      </w:r>
      <w:r w:rsidR="00DB430D" w:rsidRPr="00DB430D">
        <w:rPr>
          <w:color w:val="000000"/>
          <w:sz w:val="24"/>
          <w:szCs w:val="24"/>
          <w:shd w:val="clear" w:color="auto" w:fill="FFFFFF"/>
        </w:rPr>
        <w:t>EA-37997</w:t>
      </w:r>
      <w:r w:rsidR="008D6FEA" w:rsidRPr="00DB430D">
        <w:rPr>
          <w:sz w:val="24"/>
          <w:szCs w:val="24"/>
        </w:rPr>
        <w:t xml:space="preserve"> </w:t>
      </w:r>
      <w:r w:rsidRPr="00DB430D">
        <w:rPr>
          <w:sz w:val="24"/>
          <w:szCs w:val="24"/>
        </w:rPr>
        <w:t>(Протокол № 1 от</w:t>
      </w:r>
      <w:r w:rsidRPr="00DB430D">
        <w:rPr>
          <w:sz w:val="24"/>
          <w:szCs w:val="24"/>
          <w:u w:val="single"/>
        </w:rPr>
        <w:t xml:space="preserve"> </w:t>
      </w:r>
      <w:r w:rsidR="00594B7F" w:rsidRPr="00DB430D">
        <w:rPr>
          <w:sz w:val="24"/>
          <w:szCs w:val="24"/>
          <w:u w:val="single"/>
        </w:rPr>
        <w:t>16</w:t>
      </w:r>
      <w:r w:rsidR="000A7158" w:rsidRPr="00DB430D">
        <w:rPr>
          <w:sz w:val="24"/>
          <w:szCs w:val="24"/>
          <w:u w:val="single"/>
        </w:rPr>
        <w:t xml:space="preserve"> декабря </w:t>
      </w:r>
      <w:r w:rsidR="003A5082" w:rsidRPr="00DB430D">
        <w:rPr>
          <w:sz w:val="24"/>
          <w:szCs w:val="24"/>
          <w:u w:val="single"/>
        </w:rPr>
        <w:t>2019</w:t>
      </w:r>
      <w:r w:rsidRPr="00DB430D">
        <w:rPr>
          <w:sz w:val="24"/>
          <w:szCs w:val="24"/>
          <w:u w:val="single"/>
        </w:rPr>
        <w:t xml:space="preserve"> года</w:t>
      </w:r>
      <w:r w:rsidRPr="00DB430D">
        <w:rPr>
          <w:sz w:val="24"/>
          <w:szCs w:val="24"/>
        </w:rPr>
        <w:t>).</w:t>
      </w:r>
    </w:p>
    <w:p w:rsidR="00663516" w:rsidRPr="00DB430D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DB430D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DB430D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DB430D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DB430D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B430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B430D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DB430D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DB430D" w:rsidRPr="00DB430D" w:rsidRDefault="00DB430D" w:rsidP="00DB430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B430D">
        <w:rPr>
          <w:color w:val="333333"/>
          <w:sz w:val="24"/>
          <w:szCs w:val="24"/>
          <w:lang w:eastAsia="ru-RU"/>
        </w:rPr>
        <w:t>Время начала</w:t>
      </w:r>
    </w:p>
    <w:p w:rsidR="00DB430D" w:rsidRPr="00DB430D" w:rsidRDefault="00DB430D" w:rsidP="00DB430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B430D">
        <w:rPr>
          <w:color w:val="000000"/>
          <w:sz w:val="24"/>
          <w:szCs w:val="24"/>
          <w:lang w:eastAsia="ru-RU"/>
        </w:rPr>
        <w:t>17.12.2019 12:00:00 (MSK+00:00)</w:t>
      </w:r>
    </w:p>
    <w:p w:rsidR="00DB430D" w:rsidRPr="00DB430D" w:rsidRDefault="00DB430D" w:rsidP="00DB430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B430D">
        <w:rPr>
          <w:color w:val="333333"/>
          <w:sz w:val="24"/>
          <w:szCs w:val="24"/>
          <w:lang w:eastAsia="ru-RU"/>
        </w:rPr>
        <w:t>Время завершения</w:t>
      </w:r>
    </w:p>
    <w:p w:rsidR="00DB430D" w:rsidRPr="00DB430D" w:rsidRDefault="00DB430D" w:rsidP="00DB430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B430D">
        <w:rPr>
          <w:color w:val="000000"/>
          <w:sz w:val="24"/>
          <w:szCs w:val="24"/>
          <w:lang w:eastAsia="ru-RU"/>
        </w:rPr>
        <w:t>17.12.2019 12:36:08 (MSK+00:00)</w:t>
      </w:r>
    </w:p>
    <w:p w:rsidR="00911A12" w:rsidRPr="00DB430D" w:rsidRDefault="001B2BE5" w:rsidP="001B2BE5">
      <w:pPr>
        <w:ind w:firstLine="708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 </w:t>
      </w:r>
      <w:r w:rsidR="00911A12" w:rsidRPr="00DB430D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B430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B430D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DB430D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DB430D">
          <w:rPr>
            <w:rStyle w:val="a3"/>
            <w:color w:val="auto"/>
            <w:sz w:val="24"/>
            <w:szCs w:val="24"/>
          </w:rPr>
          <w:t>.</w:t>
        </w:r>
        <w:r w:rsidR="00E01444" w:rsidRPr="00DB430D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DB430D">
          <w:rPr>
            <w:rStyle w:val="a3"/>
            <w:color w:val="auto"/>
            <w:sz w:val="24"/>
            <w:szCs w:val="24"/>
          </w:rPr>
          <w:t>-</w:t>
        </w:r>
        <w:r w:rsidR="00E01444" w:rsidRPr="00DB430D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DB430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DB430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DB430D">
        <w:rPr>
          <w:sz w:val="24"/>
          <w:szCs w:val="24"/>
        </w:rPr>
        <w:t xml:space="preserve"> представлены вторые части от </w:t>
      </w:r>
      <w:r w:rsidR="00DB430D" w:rsidRPr="00DB430D">
        <w:rPr>
          <w:sz w:val="24"/>
          <w:szCs w:val="24"/>
        </w:rPr>
        <w:t>5</w:t>
      </w:r>
      <w:r w:rsidR="000A7158" w:rsidRPr="00DB430D">
        <w:rPr>
          <w:sz w:val="24"/>
          <w:szCs w:val="24"/>
        </w:rPr>
        <w:t xml:space="preserve"> </w:t>
      </w:r>
      <w:r w:rsidR="00746C91" w:rsidRPr="00DB430D">
        <w:rPr>
          <w:b/>
          <w:sz w:val="24"/>
          <w:szCs w:val="24"/>
        </w:rPr>
        <w:t>(</w:t>
      </w:r>
      <w:r w:rsidR="00DB430D" w:rsidRPr="00DB430D">
        <w:rPr>
          <w:b/>
          <w:sz w:val="24"/>
          <w:szCs w:val="24"/>
        </w:rPr>
        <w:t>пяти</w:t>
      </w:r>
      <w:r w:rsidR="00911A12" w:rsidRPr="00DB430D">
        <w:rPr>
          <w:b/>
          <w:sz w:val="24"/>
          <w:szCs w:val="24"/>
        </w:rPr>
        <w:t>)</w:t>
      </w:r>
      <w:r w:rsidR="00911A12" w:rsidRPr="00DB430D">
        <w:rPr>
          <w:sz w:val="24"/>
          <w:szCs w:val="24"/>
        </w:rPr>
        <w:t xml:space="preserve"> участник</w:t>
      </w:r>
      <w:r w:rsidR="00792C90" w:rsidRPr="00DB430D">
        <w:rPr>
          <w:sz w:val="24"/>
          <w:szCs w:val="24"/>
        </w:rPr>
        <w:t>ов</w:t>
      </w:r>
      <w:r w:rsidR="00911A12" w:rsidRPr="00DB430D">
        <w:rPr>
          <w:sz w:val="24"/>
          <w:szCs w:val="24"/>
        </w:rPr>
        <w:t>, принявш</w:t>
      </w:r>
      <w:r w:rsidR="00792C90" w:rsidRPr="00DB430D">
        <w:rPr>
          <w:sz w:val="24"/>
          <w:szCs w:val="24"/>
        </w:rPr>
        <w:t>их</w:t>
      </w:r>
      <w:r w:rsidR="00911A12" w:rsidRPr="00DB430D">
        <w:rPr>
          <w:sz w:val="24"/>
          <w:szCs w:val="24"/>
        </w:rPr>
        <w:t xml:space="preserve"> участие в </w:t>
      </w:r>
      <w:r w:rsidR="00E660C3" w:rsidRPr="00DB430D">
        <w:rPr>
          <w:sz w:val="24"/>
          <w:szCs w:val="24"/>
        </w:rPr>
        <w:t>электронном аукционе</w:t>
      </w:r>
      <w:r w:rsidR="00EC5E5C" w:rsidRPr="00DB430D">
        <w:rPr>
          <w:sz w:val="24"/>
          <w:szCs w:val="24"/>
        </w:rPr>
        <w:t>:</w:t>
      </w:r>
    </w:p>
    <w:p w:rsidR="00911A12" w:rsidRPr="00DB430D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DB430D" w:rsidTr="008D6FEA">
        <w:trPr>
          <w:jc w:val="center"/>
        </w:trPr>
        <w:tc>
          <w:tcPr>
            <w:tcW w:w="1579" w:type="dxa"/>
            <w:vAlign w:val="center"/>
          </w:tcPr>
          <w:p w:rsidR="00163759" w:rsidRPr="00DB430D" w:rsidRDefault="00B66BD4" w:rsidP="00163759">
            <w:pPr>
              <w:jc w:val="center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Порядковый</w:t>
            </w:r>
            <w:r w:rsidR="00163759" w:rsidRPr="00DB430D">
              <w:rPr>
                <w:sz w:val="24"/>
                <w:szCs w:val="24"/>
              </w:rPr>
              <w:t xml:space="preserve"> </w:t>
            </w:r>
          </w:p>
          <w:p w:rsidR="00107CF6" w:rsidRPr="00DB430D" w:rsidRDefault="00163759" w:rsidP="00163759">
            <w:pPr>
              <w:jc w:val="center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 xml:space="preserve">номер заявки </w:t>
            </w:r>
            <w:r w:rsidR="00107CF6" w:rsidRPr="00DB430D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DB430D" w:rsidRDefault="00107CF6" w:rsidP="0071215F">
            <w:pPr>
              <w:jc w:val="center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DB430D" w:rsidRDefault="00107CF6" w:rsidP="0071215F">
            <w:pPr>
              <w:jc w:val="center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DB430D" w:rsidRDefault="00107CF6" w:rsidP="0071215F">
            <w:pPr>
              <w:jc w:val="center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ИНН</w:t>
            </w:r>
          </w:p>
        </w:tc>
      </w:tr>
      <w:tr w:rsidR="001B2BE5" w:rsidRPr="00DB430D" w:rsidTr="008D6FEA">
        <w:trPr>
          <w:trHeight w:val="720"/>
          <w:jc w:val="center"/>
        </w:trPr>
        <w:tc>
          <w:tcPr>
            <w:tcW w:w="1579" w:type="dxa"/>
          </w:tcPr>
          <w:p w:rsidR="001B2BE5" w:rsidRPr="00DB430D" w:rsidRDefault="00DB430D" w:rsidP="000A7158">
            <w:pPr>
              <w:pStyle w:val="af2"/>
              <w:rPr>
                <w:sz w:val="24"/>
                <w:szCs w:val="24"/>
                <w:shd w:val="clear" w:color="auto" w:fill="FFFFFF"/>
              </w:rPr>
            </w:pPr>
            <w:r w:rsidRPr="00DB430D">
              <w:rPr>
                <w:color w:val="000000"/>
                <w:sz w:val="24"/>
                <w:szCs w:val="24"/>
                <w:shd w:val="clear" w:color="auto" w:fill="F9F9F9"/>
              </w:rPr>
              <w:t>EA-37767</w:t>
            </w:r>
          </w:p>
        </w:tc>
        <w:tc>
          <w:tcPr>
            <w:tcW w:w="3234" w:type="dxa"/>
          </w:tcPr>
          <w:p w:rsidR="001B2BE5" w:rsidRPr="00DB430D" w:rsidRDefault="00DB430D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"ОМЕГА"</w:t>
              </w:r>
            </w:hyperlink>
            <w:r w:rsidRPr="00DB430D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17" w:type="dxa"/>
            <w:vAlign w:val="center"/>
          </w:tcPr>
          <w:p w:rsidR="001B2BE5" w:rsidRPr="00DB430D" w:rsidRDefault="00DB430D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192019, Г САНКТ-ПЕТЕРБУРГ, </w:t>
            </w:r>
            <w:proofErr w:type="gramStart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 ФАЯНСОВАЯ, 26,</w:t>
            </w:r>
          </w:p>
        </w:tc>
        <w:tc>
          <w:tcPr>
            <w:tcW w:w="1716" w:type="dxa"/>
          </w:tcPr>
          <w:p w:rsidR="001B2BE5" w:rsidRPr="00DB430D" w:rsidRDefault="00DB430D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DB430D">
              <w:rPr>
                <w:color w:val="333333"/>
                <w:sz w:val="24"/>
                <w:szCs w:val="24"/>
                <w:shd w:val="clear" w:color="auto" w:fill="F9F9F9"/>
              </w:rPr>
              <w:t>7825705068</w:t>
            </w:r>
          </w:p>
        </w:tc>
      </w:tr>
      <w:tr w:rsidR="00792C90" w:rsidRPr="00DB430D" w:rsidTr="008D6FEA">
        <w:trPr>
          <w:trHeight w:val="720"/>
          <w:jc w:val="center"/>
        </w:trPr>
        <w:tc>
          <w:tcPr>
            <w:tcW w:w="1579" w:type="dxa"/>
          </w:tcPr>
          <w:p w:rsidR="00792C90" w:rsidRPr="00DB430D" w:rsidRDefault="00DB430D" w:rsidP="000A7158">
            <w:pPr>
              <w:pStyle w:val="af2"/>
              <w:rPr>
                <w:sz w:val="24"/>
                <w:szCs w:val="24"/>
              </w:rPr>
            </w:pPr>
            <w:r w:rsidRPr="00DB430D">
              <w:rPr>
                <w:color w:val="000000"/>
                <w:sz w:val="24"/>
                <w:szCs w:val="24"/>
                <w:shd w:val="clear" w:color="auto" w:fill="FFFFFF"/>
              </w:rPr>
              <w:t>EA-37927</w:t>
            </w:r>
          </w:p>
        </w:tc>
        <w:tc>
          <w:tcPr>
            <w:tcW w:w="3234" w:type="dxa"/>
          </w:tcPr>
          <w:p w:rsidR="00792C90" w:rsidRPr="00DB430D" w:rsidRDefault="00EB5C1B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"КАНЦАЙЛЕНД"</w:t>
              </w:r>
            </w:hyperlink>
          </w:p>
        </w:tc>
        <w:tc>
          <w:tcPr>
            <w:tcW w:w="2817" w:type="dxa"/>
            <w:vAlign w:val="center"/>
          </w:tcPr>
          <w:p w:rsidR="00792C90" w:rsidRPr="00DB430D" w:rsidRDefault="00EB5C1B" w:rsidP="0028404A">
            <w:pPr>
              <w:rPr>
                <w:sz w:val="24"/>
                <w:szCs w:val="24"/>
              </w:rPr>
            </w:pPr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117545, Г МОСКВА, </w:t>
            </w:r>
            <w:proofErr w:type="gramStart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>Ш</w:t>
            </w:r>
            <w:proofErr w:type="gramEnd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 ВАРШАВСКОЕ, ДОМ 129, КОР 2 СТРОЕН 8, ЭТ 5, ПОМ XI ОФ 5</w:t>
            </w:r>
          </w:p>
        </w:tc>
        <w:tc>
          <w:tcPr>
            <w:tcW w:w="1716" w:type="dxa"/>
          </w:tcPr>
          <w:p w:rsidR="00792C90" w:rsidRPr="00DB430D" w:rsidRDefault="00EB5C1B" w:rsidP="000A7158">
            <w:pPr>
              <w:pStyle w:val="af2"/>
              <w:rPr>
                <w:sz w:val="24"/>
                <w:szCs w:val="24"/>
              </w:rPr>
            </w:pPr>
            <w:r w:rsidRPr="00DB430D">
              <w:rPr>
                <w:color w:val="333333"/>
                <w:sz w:val="24"/>
                <w:szCs w:val="24"/>
                <w:shd w:val="clear" w:color="auto" w:fill="FFFFFF"/>
              </w:rPr>
              <w:t>7726416643</w:t>
            </w:r>
          </w:p>
        </w:tc>
      </w:tr>
      <w:tr w:rsidR="008D6FEA" w:rsidRPr="00DB430D" w:rsidTr="008D6FEA">
        <w:trPr>
          <w:trHeight w:val="720"/>
          <w:jc w:val="center"/>
        </w:trPr>
        <w:tc>
          <w:tcPr>
            <w:tcW w:w="1579" w:type="dxa"/>
          </w:tcPr>
          <w:p w:rsidR="008D6FEA" w:rsidRPr="00DB430D" w:rsidRDefault="00DB430D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DB430D">
              <w:rPr>
                <w:color w:val="000000"/>
                <w:sz w:val="24"/>
                <w:szCs w:val="24"/>
                <w:shd w:val="clear" w:color="auto" w:fill="F9F9F9"/>
              </w:rPr>
              <w:t>EA-37997</w:t>
            </w:r>
          </w:p>
        </w:tc>
        <w:tc>
          <w:tcPr>
            <w:tcW w:w="3234" w:type="dxa"/>
          </w:tcPr>
          <w:p w:rsidR="008D6FEA" w:rsidRPr="00DB430D" w:rsidRDefault="00DB430D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"ВИТ-ГРУПП"</w:t>
              </w:r>
            </w:hyperlink>
          </w:p>
        </w:tc>
        <w:tc>
          <w:tcPr>
            <w:tcW w:w="2817" w:type="dxa"/>
            <w:vAlign w:val="center"/>
          </w:tcPr>
          <w:p w:rsidR="008D6FEA" w:rsidRPr="00DB430D" w:rsidRDefault="00DB430D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195027, Г САНКТ-ПЕТЕРБУРГ78, </w:t>
            </w:r>
            <w:proofErr w:type="gramStart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 МАГНИТОГОРСКАЯ, ДОМ 51, ЛИТЕР Е, ОФИС 307</w:t>
            </w:r>
          </w:p>
        </w:tc>
        <w:tc>
          <w:tcPr>
            <w:tcW w:w="1716" w:type="dxa"/>
          </w:tcPr>
          <w:p w:rsidR="008D6FEA" w:rsidRPr="00DB430D" w:rsidRDefault="00DB430D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DB430D">
              <w:rPr>
                <w:color w:val="333333"/>
                <w:sz w:val="24"/>
                <w:szCs w:val="24"/>
                <w:shd w:val="clear" w:color="auto" w:fill="F9F9F9"/>
              </w:rPr>
              <w:t>7806078848</w:t>
            </w:r>
          </w:p>
        </w:tc>
      </w:tr>
      <w:tr w:rsidR="00DB430D" w:rsidRPr="00DB430D" w:rsidTr="008D6FEA">
        <w:trPr>
          <w:trHeight w:val="720"/>
          <w:jc w:val="center"/>
        </w:trPr>
        <w:tc>
          <w:tcPr>
            <w:tcW w:w="1579" w:type="dxa"/>
          </w:tcPr>
          <w:p w:rsidR="00DB430D" w:rsidRPr="00DB430D" w:rsidRDefault="00DB430D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B430D">
              <w:rPr>
                <w:color w:val="000000"/>
                <w:sz w:val="24"/>
                <w:szCs w:val="24"/>
                <w:shd w:val="clear" w:color="auto" w:fill="FFFFFF"/>
              </w:rPr>
              <w:t>EA-37894</w:t>
            </w:r>
          </w:p>
        </w:tc>
        <w:tc>
          <w:tcPr>
            <w:tcW w:w="3234" w:type="dxa"/>
          </w:tcPr>
          <w:p w:rsidR="00DB430D" w:rsidRPr="00DB430D" w:rsidRDefault="00DB430D" w:rsidP="00274F5F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  <w:tc>
          <w:tcPr>
            <w:tcW w:w="2817" w:type="dxa"/>
            <w:vAlign w:val="center"/>
          </w:tcPr>
          <w:p w:rsidR="00DB430D" w:rsidRPr="00DB430D" w:rsidRDefault="00DB430D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192029, Г САНКТ-ПЕТЕРБУРГ, ПР-КТ ОБУХОВСКОЙ ОБОРОНЫ, ДОМ 86, ЛИТЕРА </w:t>
            </w:r>
            <w:proofErr w:type="gramStart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>К</w:t>
            </w:r>
            <w:proofErr w:type="gramEnd"/>
          </w:p>
        </w:tc>
        <w:tc>
          <w:tcPr>
            <w:tcW w:w="1716" w:type="dxa"/>
          </w:tcPr>
          <w:p w:rsidR="00DB430D" w:rsidRPr="00DB430D" w:rsidRDefault="00DB430D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DB430D">
              <w:rPr>
                <w:color w:val="333333"/>
                <w:sz w:val="24"/>
                <w:szCs w:val="24"/>
                <w:shd w:val="clear" w:color="auto" w:fill="F9F9F9"/>
              </w:rPr>
              <w:t>7811506697</w:t>
            </w:r>
          </w:p>
        </w:tc>
      </w:tr>
      <w:tr w:rsidR="00DB430D" w:rsidRPr="00DB430D" w:rsidTr="008D6FEA">
        <w:trPr>
          <w:trHeight w:val="720"/>
          <w:jc w:val="center"/>
        </w:trPr>
        <w:tc>
          <w:tcPr>
            <w:tcW w:w="1579" w:type="dxa"/>
          </w:tcPr>
          <w:p w:rsidR="00DB430D" w:rsidRPr="00DB430D" w:rsidRDefault="00DB430D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B430D">
              <w:rPr>
                <w:color w:val="000000"/>
                <w:sz w:val="24"/>
                <w:szCs w:val="24"/>
                <w:shd w:val="clear" w:color="auto" w:fill="F9F9F9"/>
              </w:rPr>
              <w:t>EA-37943</w:t>
            </w:r>
          </w:p>
        </w:tc>
        <w:tc>
          <w:tcPr>
            <w:tcW w:w="3234" w:type="dxa"/>
          </w:tcPr>
          <w:p w:rsidR="00DB430D" w:rsidRPr="00DB430D" w:rsidRDefault="00DB430D" w:rsidP="00274F5F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"ИНТЕГРА"</w:t>
              </w:r>
            </w:hyperlink>
          </w:p>
        </w:tc>
        <w:tc>
          <w:tcPr>
            <w:tcW w:w="2817" w:type="dxa"/>
            <w:vAlign w:val="center"/>
          </w:tcPr>
          <w:p w:rsidR="00DB430D" w:rsidRPr="00DB430D" w:rsidRDefault="00DB430D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125040, Г МОСКВА, </w:t>
            </w:r>
            <w:proofErr w:type="gramStart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DB430D">
              <w:rPr>
                <w:color w:val="212529"/>
                <w:sz w:val="24"/>
                <w:szCs w:val="24"/>
                <w:shd w:val="clear" w:color="auto" w:fill="FFFFFF"/>
              </w:rPr>
              <w:t xml:space="preserve"> ПРАВДЫ, ДОМ 8, КОРПУС 13, ПОМ XIV ЭТ 2 КОМ 7</w:t>
            </w:r>
          </w:p>
        </w:tc>
        <w:tc>
          <w:tcPr>
            <w:tcW w:w="1716" w:type="dxa"/>
          </w:tcPr>
          <w:p w:rsidR="00DB430D" w:rsidRPr="00DB430D" w:rsidRDefault="00DB430D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DB430D">
              <w:rPr>
                <w:color w:val="333333"/>
                <w:sz w:val="24"/>
                <w:szCs w:val="24"/>
                <w:shd w:val="clear" w:color="auto" w:fill="F9F9F9"/>
              </w:rPr>
              <w:t>7714900049</w:t>
            </w:r>
          </w:p>
        </w:tc>
      </w:tr>
    </w:tbl>
    <w:p w:rsidR="00911A12" w:rsidRPr="00DB430D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DB430D" w:rsidRDefault="00911A12" w:rsidP="00EA2039">
      <w:pPr>
        <w:ind w:firstLine="708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Согласно протоколу проведения </w:t>
      </w:r>
      <w:r w:rsidR="00E660C3" w:rsidRPr="00DB430D">
        <w:rPr>
          <w:sz w:val="24"/>
          <w:szCs w:val="24"/>
        </w:rPr>
        <w:t xml:space="preserve">электронного </w:t>
      </w:r>
      <w:r w:rsidRPr="00DB430D">
        <w:rPr>
          <w:sz w:val="24"/>
          <w:szCs w:val="24"/>
        </w:rPr>
        <w:t>аукциона от</w:t>
      </w:r>
      <w:r w:rsidR="00EA2039" w:rsidRPr="00DB430D">
        <w:rPr>
          <w:sz w:val="24"/>
          <w:szCs w:val="24"/>
        </w:rPr>
        <w:t xml:space="preserve"> </w:t>
      </w:r>
      <w:r w:rsidR="00594B7F" w:rsidRPr="00DB430D">
        <w:rPr>
          <w:b/>
          <w:sz w:val="24"/>
          <w:szCs w:val="24"/>
        </w:rPr>
        <w:t>17</w:t>
      </w:r>
      <w:r w:rsidR="000A7158" w:rsidRPr="00DB430D">
        <w:rPr>
          <w:b/>
          <w:sz w:val="24"/>
          <w:szCs w:val="24"/>
        </w:rPr>
        <w:t xml:space="preserve"> декабря</w:t>
      </w:r>
      <w:r w:rsidR="004E572E" w:rsidRPr="00DB430D">
        <w:rPr>
          <w:b/>
          <w:sz w:val="24"/>
          <w:szCs w:val="24"/>
        </w:rPr>
        <w:t xml:space="preserve"> 2019 года</w:t>
      </w:r>
      <w:r w:rsidRPr="00DB430D">
        <w:rPr>
          <w:sz w:val="24"/>
          <w:szCs w:val="24"/>
        </w:rPr>
        <w:t xml:space="preserve"> от участников </w:t>
      </w:r>
      <w:r w:rsidR="00E70E04" w:rsidRPr="00DB430D">
        <w:rPr>
          <w:sz w:val="24"/>
          <w:szCs w:val="24"/>
        </w:rPr>
        <w:t>электронного</w:t>
      </w:r>
      <w:r w:rsidRPr="00DB430D">
        <w:rPr>
          <w:sz w:val="24"/>
          <w:szCs w:val="24"/>
        </w:rPr>
        <w:t xml:space="preserve"> аукциона поступил</w:t>
      </w:r>
      <w:r w:rsidR="00E660C3" w:rsidRPr="00DB430D">
        <w:rPr>
          <w:sz w:val="24"/>
          <w:szCs w:val="24"/>
        </w:rPr>
        <w:t>и</w:t>
      </w:r>
      <w:r w:rsidRPr="00DB430D">
        <w:rPr>
          <w:sz w:val="24"/>
          <w:szCs w:val="24"/>
        </w:rPr>
        <w:t xml:space="preserve"> следующ</w:t>
      </w:r>
      <w:r w:rsidR="00E660C3" w:rsidRPr="00DB430D">
        <w:rPr>
          <w:sz w:val="24"/>
          <w:szCs w:val="24"/>
        </w:rPr>
        <w:t>и</w:t>
      </w:r>
      <w:r w:rsidRPr="00DB430D">
        <w:rPr>
          <w:sz w:val="24"/>
          <w:szCs w:val="24"/>
        </w:rPr>
        <w:t>е предложен</w:t>
      </w:r>
      <w:r w:rsidR="00E660C3" w:rsidRPr="00DB430D">
        <w:rPr>
          <w:sz w:val="24"/>
          <w:szCs w:val="24"/>
        </w:rPr>
        <w:t>ия</w:t>
      </w:r>
      <w:r w:rsidRPr="00DB430D">
        <w:rPr>
          <w:sz w:val="24"/>
          <w:szCs w:val="24"/>
        </w:rPr>
        <w:t xml:space="preserve"> о цене контракта:</w:t>
      </w:r>
    </w:p>
    <w:p w:rsidR="00EA2039" w:rsidRPr="00DB430D" w:rsidRDefault="00EA2039" w:rsidP="00EA2039">
      <w:pPr>
        <w:ind w:firstLine="708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 </w:t>
      </w:r>
    </w:p>
    <w:p w:rsidR="001B2BE5" w:rsidRPr="00DB430D" w:rsidRDefault="00156F70" w:rsidP="00156F70">
      <w:pPr>
        <w:suppressAutoHyphens w:val="0"/>
        <w:rPr>
          <w:sz w:val="24"/>
          <w:szCs w:val="24"/>
          <w:lang w:eastAsia="ru-RU"/>
        </w:rPr>
      </w:pPr>
      <w:r w:rsidRPr="00DB430D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DB430D">
        <w:rPr>
          <w:sz w:val="24"/>
          <w:szCs w:val="24"/>
          <w:lang w:eastAsia="ru-RU"/>
        </w:rPr>
        <w:t xml:space="preserve"> </w:t>
      </w:r>
    </w:p>
    <w:p w:rsidR="00792C90" w:rsidRPr="00DB430D" w:rsidRDefault="001B2BE5" w:rsidP="00156F70">
      <w:pPr>
        <w:suppressAutoHyphens w:val="0"/>
        <w:rPr>
          <w:sz w:val="24"/>
          <w:szCs w:val="24"/>
          <w:lang w:eastAsia="ru-RU"/>
        </w:rPr>
      </w:pPr>
      <w:r w:rsidRPr="00DB430D">
        <w:rPr>
          <w:sz w:val="24"/>
          <w:szCs w:val="24"/>
          <w:lang w:eastAsia="ru-RU"/>
        </w:rPr>
        <w:t xml:space="preserve"> </w:t>
      </w:r>
      <w:r w:rsidR="00792C90" w:rsidRPr="00DB430D">
        <w:rPr>
          <w:sz w:val="24"/>
          <w:szCs w:val="24"/>
          <w:lang w:eastAsia="ru-RU"/>
        </w:rPr>
        <w:t>по мере убывания: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DB430D" w:rsidRPr="00DB430D" w:rsidTr="00DB430D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B430D" w:rsidRPr="00DB430D" w:rsidRDefault="00DB430D" w:rsidP="00DB430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B430D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B430D" w:rsidRPr="00DB430D" w:rsidRDefault="00DB430D" w:rsidP="00DB430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B430D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B430D" w:rsidRPr="00DB430D" w:rsidRDefault="00DB430D" w:rsidP="00DB430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B430D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B430D" w:rsidRPr="00DB430D" w:rsidRDefault="00DB430D" w:rsidP="00DB430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B430D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B430D" w:rsidRPr="00DB430D" w:rsidRDefault="00DB430D" w:rsidP="00DB430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B430D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B430D" w:rsidRPr="00DB430D" w:rsidRDefault="00DB430D" w:rsidP="00DB430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B430D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B430D" w:rsidRPr="00DB430D" w:rsidTr="00DB430D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EA-37943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173 178.54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50.50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B430D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17.12.2019 12:16:08 (MSK+00:00)</w:t>
            </w:r>
          </w:p>
        </w:tc>
      </w:tr>
      <w:tr w:rsidR="00DB430D" w:rsidRPr="00DB430D" w:rsidTr="00DB430D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EA-37894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174 927.82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50.00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B430D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17.12.2019 12:15:33 (MSK+00:00)</w:t>
            </w:r>
          </w:p>
        </w:tc>
      </w:tr>
      <w:tr w:rsidR="00DB430D" w:rsidRPr="00DB430D" w:rsidTr="00DB430D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EA-37997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201 167.00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42.50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B430D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 xml:space="preserve">17.12.2019 12:10:59 </w:t>
            </w:r>
            <w:r w:rsidRPr="00DB430D">
              <w:rPr>
                <w:color w:val="000000"/>
                <w:sz w:val="24"/>
                <w:szCs w:val="24"/>
                <w:lang w:eastAsia="ru-RU"/>
              </w:rPr>
              <w:lastRenderedPageBreak/>
              <w:t>(MSK+00:00)</w:t>
            </w:r>
          </w:p>
        </w:tc>
      </w:tr>
      <w:tr w:rsidR="00DB430D" w:rsidRPr="00DB430D" w:rsidTr="00DB430D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EA-37927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201 167.00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42.50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B430D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17.12.2019 12:11:00 (MSK+00:00)</w:t>
            </w:r>
          </w:p>
        </w:tc>
      </w:tr>
      <w:tr w:rsidR="00DB430D" w:rsidRPr="00DB430D" w:rsidTr="00DB430D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EA-37767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269 388.86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23.00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B430D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B430D" w:rsidRPr="00DB430D" w:rsidRDefault="00DB430D" w:rsidP="00DB430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B430D">
              <w:rPr>
                <w:color w:val="000000"/>
                <w:sz w:val="24"/>
                <w:szCs w:val="24"/>
                <w:lang w:eastAsia="ru-RU"/>
              </w:rPr>
              <w:t>17.12.2019 12:08:38 (MSK+00:00)</w:t>
            </w:r>
          </w:p>
        </w:tc>
      </w:tr>
    </w:tbl>
    <w:p w:rsidR="001B2BE5" w:rsidRPr="00DB430D" w:rsidRDefault="001B2BE5" w:rsidP="00156F70">
      <w:pPr>
        <w:suppressAutoHyphens w:val="0"/>
        <w:rPr>
          <w:sz w:val="24"/>
          <w:szCs w:val="24"/>
          <w:lang w:eastAsia="ru-RU"/>
        </w:rPr>
      </w:pPr>
    </w:p>
    <w:p w:rsidR="00DB430D" w:rsidRPr="00DB430D" w:rsidRDefault="00DB430D" w:rsidP="00156F70">
      <w:pPr>
        <w:suppressAutoHyphens w:val="0"/>
        <w:rPr>
          <w:sz w:val="24"/>
          <w:szCs w:val="24"/>
          <w:lang w:eastAsia="ru-RU"/>
        </w:rPr>
      </w:pPr>
    </w:p>
    <w:p w:rsidR="006554A2" w:rsidRPr="00DB430D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DB430D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DB430D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B430D">
        <w:rPr>
          <w:sz w:val="24"/>
          <w:szCs w:val="24"/>
        </w:rPr>
        <w:t xml:space="preserve">электронном </w:t>
      </w:r>
      <w:r w:rsidRPr="00DB430D">
        <w:rPr>
          <w:sz w:val="24"/>
          <w:szCs w:val="24"/>
        </w:rPr>
        <w:t xml:space="preserve">аукционе участников, принявших участие в </w:t>
      </w:r>
      <w:r w:rsidR="00295C8D" w:rsidRPr="00DB430D">
        <w:rPr>
          <w:sz w:val="24"/>
          <w:szCs w:val="24"/>
        </w:rPr>
        <w:t>электронном</w:t>
      </w:r>
      <w:r w:rsidRPr="00DB430D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B430D">
        <w:rPr>
          <w:sz w:val="24"/>
          <w:szCs w:val="24"/>
          <w:lang w:eastAsia="ru-RU"/>
        </w:rPr>
        <w:t xml:space="preserve"> </w:t>
      </w:r>
      <w:r w:rsidRPr="00DB430D">
        <w:rPr>
          <w:sz w:val="24"/>
          <w:szCs w:val="24"/>
        </w:rPr>
        <w:t>(ред. от 28.12.2013)</w:t>
      </w:r>
      <w:r w:rsidRPr="00DB430D">
        <w:rPr>
          <w:sz w:val="24"/>
          <w:szCs w:val="24"/>
          <w:lang w:eastAsia="ru-RU"/>
        </w:rPr>
        <w:t xml:space="preserve"> </w:t>
      </w:r>
      <w:r w:rsidRPr="00DB430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B430D">
        <w:rPr>
          <w:sz w:val="24"/>
          <w:szCs w:val="24"/>
        </w:rPr>
        <w:t xml:space="preserve"> электронном</w:t>
      </w:r>
      <w:r w:rsidRPr="00DB430D">
        <w:rPr>
          <w:sz w:val="24"/>
          <w:szCs w:val="24"/>
        </w:rPr>
        <w:t xml:space="preserve"> аукционе</w:t>
      </w:r>
      <w:r w:rsidR="00E660C3" w:rsidRPr="00DB430D">
        <w:rPr>
          <w:sz w:val="24"/>
          <w:szCs w:val="24"/>
        </w:rPr>
        <w:t>,</w:t>
      </w:r>
      <w:r w:rsidRPr="00DB430D">
        <w:rPr>
          <w:sz w:val="24"/>
          <w:szCs w:val="24"/>
        </w:rPr>
        <w:t xml:space="preserve"> приняла решение:</w:t>
      </w:r>
      <w:proofErr w:type="gramEnd"/>
    </w:p>
    <w:p w:rsidR="00911A12" w:rsidRPr="00DB430D" w:rsidRDefault="00911A12" w:rsidP="00911A12">
      <w:pPr>
        <w:jc w:val="both"/>
        <w:rPr>
          <w:sz w:val="24"/>
          <w:szCs w:val="24"/>
        </w:rPr>
      </w:pPr>
    </w:p>
    <w:p w:rsidR="00911A12" w:rsidRPr="00DB430D" w:rsidRDefault="00911A12" w:rsidP="00911A12">
      <w:pPr>
        <w:jc w:val="both"/>
        <w:rPr>
          <w:sz w:val="24"/>
          <w:szCs w:val="24"/>
        </w:rPr>
      </w:pPr>
      <w:r w:rsidRPr="00DB430D">
        <w:rPr>
          <w:sz w:val="24"/>
          <w:szCs w:val="24"/>
        </w:rPr>
        <w:t>РЕШИЛИ:</w:t>
      </w:r>
    </w:p>
    <w:p w:rsidR="00911A12" w:rsidRPr="00DB430D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Вторые части заявок на участие в </w:t>
      </w:r>
      <w:r w:rsidR="00E660C3" w:rsidRPr="00DB430D">
        <w:rPr>
          <w:sz w:val="24"/>
          <w:szCs w:val="24"/>
        </w:rPr>
        <w:t xml:space="preserve">электронном </w:t>
      </w:r>
      <w:r w:rsidR="003E2DA2" w:rsidRPr="00DB430D">
        <w:rPr>
          <w:sz w:val="24"/>
          <w:szCs w:val="24"/>
        </w:rPr>
        <w:t>аукционе участников</w:t>
      </w:r>
      <w:r w:rsidRPr="00DB430D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DB430D" w:rsidRPr="00DB430D" w:rsidTr="00ED1084">
        <w:trPr>
          <w:trHeight w:val="87"/>
        </w:trPr>
        <w:tc>
          <w:tcPr>
            <w:tcW w:w="9747" w:type="dxa"/>
          </w:tcPr>
          <w:p w:rsidR="00DB430D" w:rsidRPr="00DB430D" w:rsidRDefault="00DB430D" w:rsidP="00DB430D">
            <w:pPr>
              <w:pStyle w:val="af2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hyperlink r:id="rId14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"ОМЕГА"</w:t>
              </w:r>
            </w:hyperlink>
            <w:r w:rsidRPr="00DB430D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  <w:tr w:rsidR="00DB430D" w:rsidRPr="00DB430D" w:rsidTr="00ED1084">
        <w:trPr>
          <w:trHeight w:val="87"/>
        </w:trPr>
        <w:tc>
          <w:tcPr>
            <w:tcW w:w="9747" w:type="dxa"/>
          </w:tcPr>
          <w:p w:rsidR="00DB430D" w:rsidRPr="00DB430D" w:rsidRDefault="00DB430D" w:rsidP="00DB430D">
            <w:pPr>
              <w:pStyle w:val="af2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hyperlink r:id="rId15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"КАНЦАЙЛЕНД"</w:t>
              </w:r>
            </w:hyperlink>
          </w:p>
        </w:tc>
      </w:tr>
      <w:tr w:rsidR="00DB430D" w:rsidRPr="00DB430D" w:rsidTr="00ED1084">
        <w:trPr>
          <w:trHeight w:val="87"/>
        </w:trPr>
        <w:tc>
          <w:tcPr>
            <w:tcW w:w="9747" w:type="dxa"/>
          </w:tcPr>
          <w:p w:rsidR="00DB430D" w:rsidRPr="00DB430D" w:rsidRDefault="00DB430D" w:rsidP="00DB430D">
            <w:pPr>
              <w:pStyle w:val="af2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hyperlink r:id="rId16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"ВИТ-ГРУПП"</w:t>
              </w:r>
            </w:hyperlink>
          </w:p>
        </w:tc>
      </w:tr>
      <w:tr w:rsidR="00DB430D" w:rsidRPr="00DB430D" w:rsidTr="00ED1084">
        <w:trPr>
          <w:trHeight w:val="87"/>
        </w:trPr>
        <w:tc>
          <w:tcPr>
            <w:tcW w:w="9747" w:type="dxa"/>
          </w:tcPr>
          <w:p w:rsidR="00DB430D" w:rsidRPr="00DB430D" w:rsidRDefault="00DB430D" w:rsidP="00DB430D">
            <w:pPr>
              <w:pStyle w:val="af2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hyperlink r:id="rId17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</w:tr>
      <w:tr w:rsidR="00DB430D" w:rsidRPr="00DB430D" w:rsidTr="00ED1084">
        <w:trPr>
          <w:trHeight w:val="87"/>
        </w:trPr>
        <w:tc>
          <w:tcPr>
            <w:tcW w:w="9747" w:type="dxa"/>
          </w:tcPr>
          <w:p w:rsidR="00DB430D" w:rsidRPr="00DB430D" w:rsidRDefault="00DB430D" w:rsidP="00DB430D">
            <w:pPr>
              <w:pStyle w:val="af2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hyperlink r:id="rId18" w:tgtFrame="_blank" w:history="1">
              <w:r w:rsidRPr="00DB430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"ИНТЕГРА"</w:t>
              </w:r>
            </w:hyperlink>
          </w:p>
        </w:tc>
      </w:tr>
    </w:tbl>
    <w:p w:rsidR="00911A12" w:rsidRPr="00DB430D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DB430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B430D">
        <w:rPr>
          <w:sz w:val="24"/>
          <w:szCs w:val="24"/>
          <w:lang w:eastAsia="ru-RU"/>
        </w:rPr>
        <w:t xml:space="preserve"> и </w:t>
      </w:r>
      <w:r w:rsidRPr="00DB430D">
        <w:rPr>
          <w:sz w:val="24"/>
          <w:szCs w:val="24"/>
        </w:rPr>
        <w:t>документацией об аукционе в электронной форме.</w:t>
      </w:r>
    </w:p>
    <w:p w:rsidR="004D3A64" w:rsidRPr="00DB430D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DB430D" w:rsidRDefault="00C559C9" w:rsidP="00C559C9">
      <w:pPr>
        <w:jc w:val="both"/>
        <w:rPr>
          <w:sz w:val="24"/>
          <w:szCs w:val="24"/>
          <w:u w:val="single"/>
        </w:rPr>
      </w:pPr>
      <w:r w:rsidRPr="00DB430D">
        <w:rPr>
          <w:sz w:val="24"/>
          <w:szCs w:val="24"/>
          <w:u w:val="single"/>
        </w:rPr>
        <w:t>ГОЛОСОВАНИЕ:</w:t>
      </w:r>
    </w:p>
    <w:p w:rsidR="00C559C9" w:rsidRPr="00DB430D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B430D" w:rsidRDefault="002561EF" w:rsidP="002561EF">
      <w:pPr>
        <w:ind w:right="-5" w:firstLine="709"/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И.П. Федуняк – «за», </w:t>
      </w:r>
      <w:r w:rsidR="00594B7F" w:rsidRPr="00DB430D">
        <w:rPr>
          <w:sz w:val="24"/>
          <w:szCs w:val="24"/>
        </w:rPr>
        <w:t>Яковлева А.В.</w:t>
      </w:r>
      <w:r w:rsidRPr="00DB430D">
        <w:rPr>
          <w:sz w:val="24"/>
          <w:szCs w:val="24"/>
        </w:rPr>
        <w:t xml:space="preserve"> – «за», </w:t>
      </w:r>
      <w:r w:rsidR="00594B7F" w:rsidRPr="00DB430D">
        <w:rPr>
          <w:sz w:val="24"/>
          <w:szCs w:val="24"/>
        </w:rPr>
        <w:t>Савинкова С.А.</w:t>
      </w:r>
      <w:r w:rsidRPr="00DB430D">
        <w:rPr>
          <w:sz w:val="24"/>
          <w:szCs w:val="24"/>
        </w:rPr>
        <w:t xml:space="preserve"> – «за».</w:t>
      </w:r>
    </w:p>
    <w:p w:rsidR="00F25D64" w:rsidRPr="00DB430D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DB430D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DB430D" w:rsidRDefault="00DE6872" w:rsidP="00295C8D">
      <w:pPr>
        <w:jc w:val="both"/>
        <w:rPr>
          <w:b/>
          <w:bCs/>
          <w:sz w:val="24"/>
          <w:szCs w:val="24"/>
        </w:rPr>
      </w:pPr>
      <w:r w:rsidRPr="00DB430D">
        <w:rPr>
          <w:sz w:val="24"/>
          <w:szCs w:val="24"/>
        </w:rPr>
        <w:t xml:space="preserve">Признать победителем </w:t>
      </w:r>
      <w:r w:rsidR="00E660C3" w:rsidRPr="00DB430D">
        <w:rPr>
          <w:sz w:val="24"/>
          <w:szCs w:val="24"/>
        </w:rPr>
        <w:t xml:space="preserve">электронного </w:t>
      </w:r>
      <w:r w:rsidRPr="00DB430D">
        <w:rPr>
          <w:sz w:val="24"/>
          <w:szCs w:val="24"/>
        </w:rPr>
        <w:t xml:space="preserve">аукциона участника аукциона с </w:t>
      </w:r>
      <w:r w:rsidR="00B66BD4" w:rsidRPr="00DB430D">
        <w:rPr>
          <w:sz w:val="24"/>
          <w:szCs w:val="24"/>
        </w:rPr>
        <w:t>порядковым</w:t>
      </w:r>
      <w:r w:rsidRPr="00DB430D">
        <w:rPr>
          <w:sz w:val="24"/>
          <w:szCs w:val="24"/>
        </w:rPr>
        <w:t xml:space="preserve"> номером заявки </w:t>
      </w:r>
      <w:r w:rsidRPr="00DB430D">
        <w:rPr>
          <w:b/>
          <w:sz w:val="24"/>
          <w:szCs w:val="24"/>
        </w:rPr>
        <w:t>№</w:t>
      </w:r>
      <w:r w:rsidRPr="00DB430D">
        <w:rPr>
          <w:sz w:val="24"/>
          <w:szCs w:val="24"/>
        </w:rPr>
        <w:t xml:space="preserve"> </w:t>
      </w:r>
      <w:r w:rsidR="00DB430D" w:rsidRPr="00DB430D">
        <w:rPr>
          <w:color w:val="000000"/>
          <w:sz w:val="24"/>
          <w:szCs w:val="24"/>
          <w:lang w:eastAsia="ru-RU"/>
        </w:rPr>
        <w:t xml:space="preserve">EA-37943 </w:t>
      </w:r>
      <w:r w:rsidRPr="00DB430D">
        <w:rPr>
          <w:b/>
          <w:sz w:val="24"/>
          <w:szCs w:val="24"/>
        </w:rPr>
        <w:t>–</w:t>
      </w:r>
      <w:r w:rsidR="004E572E" w:rsidRPr="00DB430D">
        <w:rPr>
          <w:b/>
          <w:sz w:val="24"/>
          <w:szCs w:val="24"/>
        </w:rPr>
        <w:t xml:space="preserve"> </w:t>
      </w:r>
      <w:hyperlink r:id="rId19" w:tgtFrame="_blank" w:history="1">
        <w:r w:rsidR="00DB430D" w:rsidRPr="00DB430D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"ИНТЕГРА"</w:t>
        </w:r>
      </w:hyperlink>
      <w:r w:rsidR="00EA2039" w:rsidRPr="00DB430D">
        <w:rPr>
          <w:rStyle w:val="afa"/>
          <w:sz w:val="24"/>
          <w:szCs w:val="24"/>
        </w:rPr>
        <w:t xml:space="preserve"> </w:t>
      </w:r>
      <w:r w:rsidR="00CA0599" w:rsidRPr="00DB430D">
        <w:rPr>
          <w:rStyle w:val="afa"/>
          <w:sz w:val="24"/>
          <w:szCs w:val="24"/>
        </w:rPr>
        <w:t xml:space="preserve">- </w:t>
      </w:r>
      <w:r w:rsidRPr="00DB430D">
        <w:rPr>
          <w:sz w:val="24"/>
          <w:szCs w:val="24"/>
        </w:rPr>
        <w:t xml:space="preserve">с ценой контракта </w:t>
      </w:r>
      <w:r w:rsidR="00DB430D" w:rsidRPr="00DB430D">
        <w:rPr>
          <w:b/>
          <w:sz w:val="24"/>
          <w:szCs w:val="24"/>
        </w:rPr>
        <w:t>173 178.54</w:t>
      </w:r>
      <w:r w:rsidR="00EB5C1B" w:rsidRPr="00DB430D">
        <w:rPr>
          <w:b/>
          <w:sz w:val="24"/>
          <w:szCs w:val="24"/>
        </w:rPr>
        <w:t xml:space="preserve"> </w:t>
      </w:r>
      <w:r w:rsidRPr="00DB430D">
        <w:rPr>
          <w:b/>
          <w:sz w:val="24"/>
          <w:szCs w:val="24"/>
        </w:rPr>
        <w:t>руб.</w:t>
      </w:r>
    </w:p>
    <w:p w:rsidR="00DE6872" w:rsidRPr="00DB430D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DB430D" w:rsidRDefault="00C559C9" w:rsidP="00C559C9">
      <w:pPr>
        <w:jc w:val="both"/>
        <w:rPr>
          <w:sz w:val="24"/>
          <w:szCs w:val="24"/>
          <w:u w:val="single"/>
        </w:rPr>
      </w:pPr>
      <w:r w:rsidRPr="00DB430D">
        <w:rPr>
          <w:sz w:val="24"/>
          <w:szCs w:val="24"/>
          <w:u w:val="single"/>
        </w:rPr>
        <w:t>ГОЛОСОВАНИЕ:</w:t>
      </w:r>
    </w:p>
    <w:p w:rsidR="00C559C9" w:rsidRPr="00DB430D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DB430D" w:rsidRDefault="00594B7F" w:rsidP="00594B7F">
      <w:pPr>
        <w:ind w:right="-5" w:firstLine="709"/>
        <w:jc w:val="both"/>
        <w:rPr>
          <w:sz w:val="24"/>
          <w:szCs w:val="24"/>
        </w:rPr>
      </w:pPr>
      <w:r w:rsidRPr="00DB430D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DB430D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DB430D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DB430D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B430D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DB430D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B430D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B430D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DB430D">
        <w:rPr>
          <w:bCs/>
          <w:sz w:val="24"/>
          <w:szCs w:val="24"/>
        </w:rPr>
        <w:t>gz.lot-online.ru</w:t>
      </w:r>
      <w:proofErr w:type="spellEnd"/>
      <w:r w:rsidRPr="00DB430D">
        <w:rPr>
          <w:bCs/>
          <w:sz w:val="24"/>
          <w:szCs w:val="24"/>
        </w:rPr>
        <w:t>.</w:t>
      </w:r>
    </w:p>
    <w:p w:rsidR="00C559C9" w:rsidRPr="00DB430D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DB430D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B430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B430D">
        <w:rPr>
          <w:sz w:val="24"/>
          <w:szCs w:val="24"/>
        </w:rPr>
        <w:t>аукциона</w:t>
      </w:r>
    </w:p>
    <w:p w:rsidR="00C559C9" w:rsidRPr="00DB430D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DB430D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B430D">
        <w:rPr>
          <w:sz w:val="24"/>
          <w:szCs w:val="24"/>
        </w:rPr>
        <w:t>Подписи:</w:t>
      </w:r>
    </w:p>
    <w:p w:rsidR="007773A3" w:rsidRPr="00DB430D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DB430D" w:rsidTr="00594B7F">
        <w:trPr>
          <w:trHeight w:val="397"/>
        </w:trPr>
        <w:tc>
          <w:tcPr>
            <w:tcW w:w="5637" w:type="dxa"/>
          </w:tcPr>
          <w:p w:rsidR="00594B7F" w:rsidRPr="00DB430D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DB430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DB430D" w:rsidTr="00594B7F">
        <w:trPr>
          <w:trHeight w:val="397"/>
        </w:trPr>
        <w:tc>
          <w:tcPr>
            <w:tcW w:w="5637" w:type="dxa"/>
          </w:tcPr>
          <w:p w:rsidR="00594B7F" w:rsidRPr="00DB430D" w:rsidRDefault="00594B7F" w:rsidP="00594B7F">
            <w:pPr>
              <w:jc w:val="right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_________________________</w:t>
            </w:r>
          </w:p>
          <w:p w:rsidR="00594B7F" w:rsidRPr="00DB430D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DB430D" w:rsidRDefault="00594B7F" w:rsidP="00594B7F">
            <w:pPr>
              <w:jc w:val="right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_________________________</w:t>
            </w:r>
          </w:p>
          <w:p w:rsidR="00594B7F" w:rsidRPr="00DB430D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DB430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DB430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DB430D" w:rsidTr="000A7158">
        <w:trPr>
          <w:trHeight w:val="397"/>
        </w:trPr>
        <w:tc>
          <w:tcPr>
            <w:tcW w:w="5637" w:type="dxa"/>
          </w:tcPr>
          <w:p w:rsidR="00594B7F" w:rsidRPr="00DB430D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DB430D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DB430D" w:rsidTr="007B6F27">
        <w:trPr>
          <w:trHeight w:val="397"/>
        </w:trPr>
        <w:tc>
          <w:tcPr>
            <w:tcW w:w="5637" w:type="dxa"/>
          </w:tcPr>
          <w:p w:rsidR="00594B7F" w:rsidRPr="00DB430D" w:rsidRDefault="00594B7F" w:rsidP="00594B7F">
            <w:pPr>
              <w:jc w:val="right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DB430D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B430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B430D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DB430D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2FD" w:rsidRDefault="005372FD">
      <w:r>
        <w:separator/>
      </w:r>
    </w:p>
  </w:endnote>
  <w:endnote w:type="continuationSeparator" w:id="0">
    <w:p w:rsidR="005372FD" w:rsidRDefault="00537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C2872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8C2D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2FD" w:rsidRDefault="005372FD">
      <w:r>
        <w:separator/>
      </w:r>
    </w:p>
  </w:footnote>
  <w:footnote w:type="continuationSeparator" w:id="0">
    <w:p w:rsidR="005372FD" w:rsidRDefault="005372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D577E4"/>
    <w:multiLevelType w:val="hybridMultilevel"/>
    <w:tmpl w:val="626C4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F21DC6"/>
    <w:multiLevelType w:val="hybridMultilevel"/>
    <w:tmpl w:val="CBDA0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9E6C3B"/>
    <w:multiLevelType w:val="hybridMultilevel"/>
    <w:tmpl w:val="E0C69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4"/>
  </w:num>
  <w:num w:numId="4">
    <w:abstractNumId w:val="30"/>
  </w:num>
  <w:num w:numId="5">
    <w:abstractNumId w:val="29"/>
  </w:num>
  <w:num w:numId="6">
    <w:abstractNumId w:val="11"/>
  </w:num>
  <w:num w:numId="7">
    <w:abstractNumId w:val="26"/>
  </w:num>
  <w:num w:numId="8">
    <w:abstractNumId w:val="28"/>
  </w:num>
  <w:num w:numId="9">
    <w:abstractNumId w:val="20"/>
  </w:num>
  <w:num w:numId="10">
    <w:abstractNumId w:val="14"/>
  </w:num>
  <w:num w:numId="11">
    <w:abstractNumId w:val="16"/>
  </w:num>
  <w:num w:numId="12">
    <w:abstractNumId w:val="22"/>
  </w:num>
  <w:num w:numId="13">
    <w:abstractNumId w:val="18"/>
  </w:num>
  <w:num w:numId="14">
    <w:abstractNumId w:val="32"/>
  </w:num>
  <w:num w:numId="15">
    <w:abstractNumId w:val="40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7"/>
  </w:num>
  <w:num w:numId="21">
    <w:abstractNumId w:val="42"/>
  </w:num>
  <w:num w:numId="22">
    <w:abstractNumId w:val="19"/>
  </w:num>
  <w:num w:numId="23">
    <w:abstractNumId w:val="13"/>
  </w:num>
  <w:num w:numId="24">
    <w:abstractNumId w:val="37"/>
  </w:num>
  <w:num w:numId="25">
    <w:abstractNumId w:val="33"/>
  </w:num>
  <w:num w:numId="26">
    <w:abstractNumId w:val="23"/>
  </w:num>
  <w:num w:numId="27">
    <w:abstractNumId w:val="35"/>
  </w:num>
  <w:num w:numId="28">
    <w:abstractNumId w:val="36"/>
  </w:num>
  <w:num w:numId="29">
    <w:abstractNumId w:val="39"/>
  </w:num>
  <w:num w:numId="30">
    <w:abstractNumId w:val="43"/>
  </w:num>
  <w:num w:numId="31">
    <w:abstractNumId w:val="7"/>
  </w:num>
  <w:num w:numId="32">
    <w:abstractNumId w:val="9"/>
  </w:num>
  <w:num w:numId="33">
    <w:abstractNumId w:val="31"/>
  </w:num>
  <w:num w:numId="34">
    <w:abstractNumId w:val="44"/>
  </w:num>
  <w:num w:numId="35">
    <w:abstractNumId w:val="41"/>
  </w:num>
  <w:num w:numId="36">
    <w:abstractNumId w:val="25"/>
  </w:num>
  <w:num w:numId="37">
    <w:abstractNumId w:val="34"/>
  </w:num>
  <w:num w:numId="38">
    <w:abstractNumId w:val="6"/>
  </w:num>
  <w:num w:numId="39">
    <w:abstractNumId w:val="10"/>
  </w:num>
  <w:num w:numId="40">
    <w:abstractNumId w:val="15"/>
  </w:num>
  <w:num w:numId="41">
    <w:abstractNumId w:val="38"/>
  </w:num>
  <w:num w:numId="42">
    <w:abstractNumId w:val="2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28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D5F40"/>
    <w:rsid w:val="001E3A9A"/>
    <w:rsid w:val="001E43BC"/>
    <w:rsid w:val="001E47F1"/>
    <w:rsid w:val="001F19E8"/>
    <w:rsid w:val="001F3F2A"/>
    <w:rsid w:val="001F4820"/>
    <w:rsid w:val="00205599"/>
    <w:rsid w:val="00207EC6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468F9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372FD"/>
    <w:rsid w:val="00540436"/>
    <w:rsid w:val="00544475"/>
    <w:rsid w:val="00545F88"/>
    <w:rsid w:val="005502E2"/>
    <w:rsid w:val="005544D7"/>
    <w:rsid w:val="00557E97"/>
    <w:rsid w:val="005627ED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2D70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7A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6EB0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B430D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5C1B"/>
    <w:rsid w:val="00EB7EF4"/>
    <w:rsid w:val="00EC0650"/>
    <w:rsid w:val="00EC1221"/>
    <w:rsid w:val="00EC3F33"/>
    <w:rsid w:val="00EC5E5C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0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0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69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17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6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2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2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9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2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0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899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1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6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9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3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3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796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553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062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861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2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6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2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6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5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3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7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65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4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9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6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9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6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5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2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8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4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9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06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0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8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6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24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69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8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1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4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66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78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19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84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97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65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70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2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46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1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2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77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7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99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0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3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9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74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4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4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983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3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24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8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8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90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187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34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91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47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158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33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0203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4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7510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3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532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10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07185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374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3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71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2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0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80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1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53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12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4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77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522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88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12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2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7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9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6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9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48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84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56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5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4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65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9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579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8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24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4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6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01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0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75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5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4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36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33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1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17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3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5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61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8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2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90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8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06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88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0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30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6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1A2389E6-C723-0901-A386-BD9D4530D9BA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8" Type="http://schemas.openxmlformats.org/officeDocument/2006/relationships/hyperlink" Target="https://gz.lot-online.ru/etp_front/organisation/view/1A2389E6-C723-0901-A386-BD9D4530D9BA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80926AF-B578-45EA-916F-5B1E3848C70D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7" Type="http://schemas.openxmlformats.org/officeDocument/2006/relationships/hyperlink" Target="https://gz.lot-online.ru/etp_front/organisation/view/980926AF-B578-45EA-916F-5B1E3848C70D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CC63F506-CB48-60F0-20E0-809BCBB7706C?procedure=18110&amp;backurl=L3Byb2NlZHVyZS9wcm90b2NvbC9lZGl0P3Byb2NlZHVyZUlkPTE4MTEwJnR5cGU9RWxlY3Ryb25pY0F1Y3Rpb25SZXF1ZXN0RmluYWxQcm90b2NvbCZiYWNrdXJsPWFIUjBjSE02THk5bmVpNXNiM1F0YjI1c2FXNWxMbkoxTDJWMGNGOW1jbTl1ZEM5d2NtOWpaV1IxY21VdmJHbHpkRDlyWlhsM2IzSmtjejB3TURBek5ESW1jR1Z5YzI5dVlXdzlkSEoxWlNad1lXZGxQVEVtYzI5eWREMHhKbk52Y25SRWFYSmxZM1JwYjI0OVFWTkRJdz09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C63F506-CB48-60F0-20E0-809BCBB7706C?procedure=18110&amp;backurl=L3Byb2NlZHVyZS9wcm90b2NvbC9lZGl0P3Byb2NlZHVyZUlkPTE4MTEwJnR5cGU9RWxlY3Ryb25pY0F1Y3Rpb25SZXF1ZXN0RmluYWxQcm90b2NvbCZiYWNrdXJsPWFIUjBjSE02THk5bmVpNXNiM1F0YjI1c2FXNWxMbkoxTDJWMGNGOW1jbTl1ZEM5d2NtOWpaV1IxY21VdmJHbHpkRDlyWlhsM2IzSmtjejB3TURBek5ESW1jR1Z5YzI5dVlXdzlkSEoxWlNad1lXZGxQVEVtYzI5eWREMHhKbk52Y25SRWFYSmxZM1JwYjI0OVFWTkRJdz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31A93A26-E798-C3DF-7CF8-13EC74F63A36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31A93A26-E798-C3DF-7CF8-13EC74F63A36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9" Type="http://schemas.openxmlformats.org/officeDocument/2006/relationships/hyperlink" Target="https://gz.lot-online.ru/etp_front/organisation/view/1A2389E6-C723-0901-A386-BD9D4530D9BA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8FEC53C-7AB6-48D1-8DDF-B319A01BF8C1?procedure=18110&amp;backurl=L3Byb2NlZHVyZS9wcm90b2NvbC9lZGl0P3Byb2NlZHVyZUlkPTE4MTEwJnR5cGU9RWxlY3Ryb25pY0F1Y3Rpb25SZXF1ZXN0RmluYWxQcm90b2NvbCZiYWNrdXJsPWFIUjBjSE02THk5bmVpNXNiM1F0YjI1c2FXNWxMbkoxTDJWMGNGOW1jbTl1ZEM5d2NtOWpaV1IxY21VdmJHbHpkRDlyWlhsM2IzSmtjejB3TURBek5ESW1jR1Z5YzI5dVlXdzlkSEoxWlNad1lXZGxQVEVtYzI5eWREMHhKbk52Y25SRWFYSmxZM1JwYjI0OVFWTkRJdz09" TargetMode="External"/><Relationship Id="rId14" Type="http://schemas.openxmlformats.org/officeDocument/2006/relationships/hyperlink" Target="https://gz.lot-online.ru/etp_front/organisation/view/F8FEC53C-7AB6-48D1-8DDF-B319A01BF8C1?procedure=18110&amp;backurl=L3Byb2NlZHVyZS9wcm90b2NvbC9lZGl0P3Byb2NlZHVyZUlkPTE4MTEwJnR5cGU9RWxlY3Ryb25pY0F1Y3Rpb25SZXF1ZXN0RmluYWxQcm90b2NvbCZiYWNrdXJsPWFIUjBjSE02THk5bmVpNXNiM1F0YjI1c2FXNWxMbkoxTDJWMGNGOW1jbTl1ZEM5d2NtOWpaV1IxY21VdmJHbHpkRDlyWlhsM2IzSmtjejB3TURBek5ESW1jR1Z5YzI5dVlXdzlkSEoxWlNad1lXZGxQVEVtYzI5eWREMHhKbk52Y25SRWFYSmxZM1JwYjI0OVFWTkRJdz0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96798-4AD4-4977-82F8-7F14201B4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1661</Words>
  <Characters>9470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2019-12-19T08:22:00Z</cp:lastPrinted>
  <dcterms:created xsi:type="dcterms:W3CDTF">2019-12-19T08:23:00Z</dcterms:created>
  <dcterms:modified xsi:type="dcterms:W3CDTF">2019-12-19T08:23:00Z</dcterms:modified>
</cp:coreProperties>
</file>