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E963F3" w:rsidRDefault="004C2872" w:rsidP="0022363D">
      <w:pPr>
        <w:jc w:val="center"/>
        <w:rPr>
          <w:b/>
          <w:caps/>
          <w:sz w:val="24"/>
          <w:szCs w:val="24"/>
          <w:u w:val="single"/>
        </w:rPr>
      </w:pPr>
      <w:r w:rsidRPr="00E963F3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594B7F" w:rsidRDefault="00594B7F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594B7F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594B7F" w:rsidRDefault="00594B7F" w:rsidP="00536370">
                        <w:pPr>
                          <w:jc w:val="center"/>
                        </w:pPr>
                      </w:p>
                    </w:tc>
                  </w:tr>
                </w:tbl>
                <w:p w:rsidR="00594B7F" w:rsidRDefault="00594B7F" w:rsidP="0071215F"/>
              </w:txbxContent>
            </v:textbox>
            <w10:wrap type="square" side="largest"/>
          </v:shape>
        </w:pict>
      </w:r>
    </w:p>
    <w:p w:rsidR="0022363D" w:rsidRPr="00E963F3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E963F3">
        <w:rPr>
          <w:b/>
          <w:caps/>
          <w:sz w:val="24"/>
          <w:szCs w:val="24"/>
          <w:u w:val="single"/>
        </w:rPr>
        <w:t>П</w:t>
      </w:r>
      <w:r w:rsidR="000D5F26" w:rsidRPr="00E963F3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43116D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43116D">
        <w:rPr>
          <w:b/>
          <w:sz w:val="24"/>
          <w:szCs w:val="24"/>
          <w:lang w:eastAsia="ru-RU"/>
        </w:rPr>
        <w:t xml:space="preserve">рассмотрения </w:t>
      </w:r>
      <w:r w:rsidR="00011111" w:rsidRPr="0043116D">
        <w:rPr>
          <w:b/>
          <w:sz w:val="24"/>
          <w:szCs w:val="24"/>
        </w:rPr>
        <w:t>вторых</w:t>
      </w:r>
      <w:r w:rsidR="00F132DF" w:rsidRPr="0043116D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530F4E" w:rsidRPr="0043116D" w:rsidRDefault="00530F4E" w:rsidP="00530F4E">
      <w:pPr>
        <w:pStyle w:val="4"/>
        <w:spacing w:before="0" w:after="0"/>
        <w:jc w:val="center"/>
        <w:rPr>
          <w:i/>
          <w:sz w:val="24"/>
          <w:szCs w:val="24"/>
        </w:rPr>
      </w:pPr>
      <w:r w:rsidRPr="0043116D">
        <w:rPr>
          <w:i/>
          <w:sz w:val="24"/>
          <w:szCs w:val="24"/>
        </w:rPr>
        <w:t>Извещение № 0372200168119000343</w:t>
      </w:r>
    </w:p>
    <w:p w:rsidR="00530F4E" w:rsidRPr="0043116D" w:rsidRDefault="00530F4E" w:rsidP="00530F4E">
      <w:pPr>
        <w:pStyle w:val="4"/>
        <w:spacing w:before="0" w:after="0"/>
        <w:jc w:val="center"/>
        <w:rPr>
          <w:i/>
          <w:sz w:val="24"/>
          <w:szCs w:val="24"/>
        </w:rPr>
      </w:pPr>
      <w:r w:rsidRPr="0043116D">
        <w:rPr>
          <w:i/>
          <w:sz w:val="24"/>
          <w:szCs w:val="24"/>
        </w:rPr>
        <w:t>ИКЗ в ПГ: 192782566168578420100103610010000000</w:t>
      </w:r>
    </w:p>
    <w:p w:rsidR="00530F4E" w:rsidRPr="0043116D" w:rsidRDefault="00530F4E" w:rsidP="00530F4E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43116D">
        <w:rPr>
          <w:sz w:val="24"/>
          <w:szCs w:val="24"/>
        </w:rPr>
        <w:t>г. Санкт-Петербург                                                                                     «19» декабря 2019 года</w:t>
      </w:r>
    </w:p>
    <w:p w:rsidR="00530F4E" w:rsidRPr="0043116D" w:rsidRDefault="00530F4E" w:rsidP="00530F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3116D">
        <w:rPr>
          <w:b w:val="0"/>
          <w:sz w:val="24"/>
          <w:szCs w:val="24"/>
        </w:rPr>
        <w:t xml:space="preserve">1. Наименование предмета аукциона: </w:t>
      </w:r>
    </w:p>
    <w:p w:rsidR="00530F4E" w:rsidRPr="0043116D" w:rsidRDefault="00530F4E" w:rsidP="00530F4E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43116D">
        <w:rPr>
          <w:sz w:val="24"/>
          <w:szCs w:val="24"/>
        </w:rPr>
        <w:t xml:space="preserve">«Поставка </w:t>
      </w:r>
      <w:r w:rsidRPr="0043116D">
        <w:rPr>
          <w:color w:val="000000"/>
          <w:sz w:val="24"/>
          <w:szCs w:val="24"/>
          <w:shd w:val="clear" w:color="auto" w:fill="FFFFFF"/>
        </w:rPr>
        <w:t>моющих сре</w:t>
      </w:r>
      <w:proofErr w:type="gramStart"/>
      <w:r w:rsidRPr="0043116D">
        <w:rPr>
          <w:color w:val="000000"/>
          <w:sz w:val="24"/>
          <w:szCs w:val="24"/>
          <w:shd w:val="clear" w:color="auto" w:fill="FFFFFF"/>
        </w:rPr>
        <w:t>дств дл</w:t>
      </w:r>
      <w:proofErr w:type="gramEnd"/>
      <w:r w:rsidRPr="0043116D">
        <w:rPr>
          <w:color w:val="000000"/>
          <w:sz w:val="24"/>
          <w:szCs w:val="24"/>
          <w:shd w:val="clear" w:color="auto" w:fill="FFFFFF"/>
        </w:rPr>
        <w:t>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43116D">
        <w:rPr>
          <w:sz w:val="24"/>
          <w:szCs w:val="24"/>
        </w:rPr>
        <w:t>».</w:t>
      </w:r>
    </w:p>
    <w:p w:rsidR="00530F4E" w:rsidRPr="0043116D" w:rsidRDefault="00530F4E" w:rsidP="00530F4E">
      <w:pPr>
        <w:jc w:val="both"/>
        <w:rPr>
          <w:b/>
          <w:i/>
          <w:sz w:val="24"/>
          <w:szCs w:val="24"/>
          <w:u w:val="single"/>
        </w:rPr>
      </w:pPr>
      <w:r w:rsidRPr="0043116D">
        <w:rPr>
          <w:sz w:val="24"/>
          <w:szCs w:val="24"/>
        </w:rPr>
        <w:tab/>
        <w:t>Начальная максимальная цена контракта</w:t>
      </w:r>
      <w:r w:rsidRPr="0043116D">
        <w:rPr>
          <w:b/>
          <w:i/>
          <w:sz w:val="24"/>
          <w:szCs w:val="24"/>
          <w:u w:val="single"/>
        </w:rPr>
        <w:t>: 3 388 504.12 (Три миллиона триста восемьдесят восемь рублей пятьсот четыре рубля 12 копеек).</w:t>
      </w:r>
    </w:p>
    <w:p w:rsidR="00663516" w:rsidRPr="0043116D" w:rsidRDefault="00663516" w:rsidP="00166B4B">
      <w:pPr>
        <w:jc w:val="both"/>
        <w:rPr>
          <w:b/>
          <w:bCs/>
          <w:sz w:val="24"/>
          <w:szCs w:val="24"/>
        </w:rPr>
      </w:pPr>
      <w:r w:rsidRPr="0043116D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537BB" w:rsidRPr="0043116D">
        <w:rPr>
          <w:sz w:val="24"/>
          <w:szCs w:val="24"/>
          <w:u w:val="single"/>
        </w:rPr>
        <w:t>19</w:t>
      </w:r>
      <w:r w:rsidR="000A7158" w:rsidRPr="0043116D">
        <w:rPr>
          <w:sz w:val="24"/>
          <w:szCs w:val="24"/>
          <w:u w:val="single"/>
        </w:rPr>
        <w:t xml:space="preserve"> декабря</w:t>
      </w:r>
      <w:r w:rsidR="00E62985" w:rsidRPr="0043116D">
        <w:rPr>
          <w:sz w:val="24"/>
          <w:szCs w:val="24"/>
          <w:u w:val="single"/>
        </w:rPr>
        <w:t xml:space="preserve"> 201</w:t>
      </w:r>
      <w:r w:rsidR="003A5082" w:rsidRPr="0043116D">
        <w:rPr>
          <w:sz w:val="24"/>
          <w:szCs w:val="24"/>
          <w:u w:val="single"/>
        </w:rPr>
        <w:t>9</w:t>
      </w:r>
      <w:r w:rsidRPr="0043116D">
        <w:rPr>
          <w:sz w:val="24"/>
          <w:szCs w:val="24"/>
          <w:u w:val="single"/>
        </w:rPr>
        <w:t xml:space="preserve"> года </w:t>
      </w:r>
      <w:r w:rsidRPr="0043116D">
        <w:rPr>
          <w:sz w:val="24"/>
          <w:szCs w:val="24"/>
        </w:rPr>
        <w:t xml:space="preserve">по адресу: </w:t>
      </w:r>
      <w:proofErr w:type="gramStart"/>
      <w:r w:rsidRPr="0043116D">
        <w:rPr>
          <w:sz w:val="24"/>
          <w:szCs w:val="24"/>
        </w:rPr>
        <w:t>г</w:t>
      </w:r>
      <w:proofErr w:type="gramEnd"/>
      <w:r w:rsidRPr="0043116D">
        <w:rPr>
          <w:sz w:val="24"/>
          <w:szCs w:val="24"/>
        </w:rPr>
        <w:t>.</w:t>
      </w:r>
      <w:r w:rsidR="00B31611" w:rsidRPr="0043116D">
        <w:rPr>
          <w:sz w:val="24"/>
          <w:szCs w:val="24"/>
        </w:rPr>
        <w:t xml:space="preserve"> </w:t>
      </w:r>
      <w:r w:rsidRPr="0043116D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3116D" w:rsidRDefault="00663516" w:rsidP="00663516">
      <w:pPr>
        <w:ind w:firstLine="709"/>
        <w:jc w:val="both"/>
        <w:rPr>
          <w:sz w:val="24"/>
          <w:szCs w:val="24"/>
        </w:rPr>
      </w:pPr>
      <w:r w:rsidRPr="0043116D">
        <w:rPr>
          <w:sz w:val="24"/>
          <w:szCs w:val="24"/>
        </w:rPr>
        <w:t>3. На заседании комиссии присутствовали:</w:t>
      </w:r>
    </w:p>
    <w:p w:rsidR="00663516" w:rsidRPr="0043116D" w:rsidRDefault="00663516" w:rsidP="00663516">
      <w:pPr>
        <w:pStyle w:val="af9"/>
        <w:jc w:val="both"/>
        <w:rPr>
          <w:sz w:val="24"/>
          <w:szCs w:val="24"/>
        </w:rPr>
      </w:pPr>
      <w:r w:rsidRPr="0043116D">
        <w:rPr>
          <w:sz w:val="24"/>
          <w:szCs w:val="24"/>
          <w:u w:val="single"/>
        </w:rPr>
        <w:t>Председатель комиссии</w:t>
      </w:r>
      <w:r w:rsidRPr="0043116D">
        <w:rPr>
          <w:sz w:val="24"/>
          <w:szCs w:val="24"/>
        </w:rPr>
        <w:t>:</w:t>
      </w:r>
    </w:p>
    <w:p w:rsidR="00594B7F" w:rsidRPr="0043116D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43116D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43116D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43116D">
        <w:rPr>
          <w:rFonts w:eastAsia="Arial"/>
          <w:sz w:val="24"/>
          <w:szCs w:val="24"/>
          <w:u w:val="single"/>
        </w:rPr>
        <w:t>Члены комиссии</w:t>
      </w:r>
      <w:r w:rsidRPr="0043116D">
        <w:rPr>
          <w:rFonts w:eastAsia="Arial"/>
          <w:sz w:val="24"/>
          <w:szCs w:val="24"/>
        </w:rPr>
        <w:t>:</w:t>
      </w:r>
    </w:p>
    <w:p w:rsidR="00594B7F" w:rsidRPr="0043116D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43116D">
        <w:rPr>
          <w:rFonts w:eastAsia="Arial"/>
          <w:sz w:val="24"/>
          <w:szCs w:val="24"/>
        </w:rPr>
        <w:t>Яковлева Анна Владимировна – и.о. начальника МТС;</w:t>
      </w:r>
    </w:p>
    <w:p w:rsidR="00594B7F" w:rsidRPr="0043116D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43116D">
        <w:rPr>
          <w:rFonts w:eastAsia="Arial"/>
          <w:sz w:val="24"/>
          <w:szCs w:val="24"/>
        </w:rPr>
        <w:t>Савинкова Светлана Александровна – специали</w:t>
      </w:r>
      <w:proofErr w:type="gramStart"/>
      <w:r w:rsidRPr="0043116D">
        <w:rPr>
          <w:rFonts w:eastAsia="Arial"/>
          <w:sz w:val="24"/>
          <w:szCs w:val="24"/>
        </w:rPr>
        <w:t>ст в сф</w:t>
      </w:r>
      <w:proofErr w:type="gramEnd"/>
      <w:r w:rsidRPr="0043116D">
        <w:rPr>
          <w:rFonts w:eastAsia="Arial"/>
          <w:sz w:val="24"/>
          <w:szCs w:val="24"/>
        </w:rPr>
        <w:t>ере закупок</w:t>
      </w:r>
    </w:p>
    <w:p w:rsidR="000A7158" w:rsidRPr="0043116D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43116D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3116D">
        <w:rPr>
          <w:sz w:val="24"/>
          <w:szCs w:val="24"/>
          <w:u w:val="single"/>
        </w:rPr>
        <w:t>Секретарь комиссии:</w:t>
      </w:r>
    </w:p>
    <w:p w:rsidR="00663516" w:rsidRPr="0043116D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3116D">
        <w:rPr>
          <w:sz w:val="24"/>
          <w:szCs w:val="24"/>
        </w:rPr>
        <w:t>Кондратьева Юлия Михайловна</w:t>
      </w:r>
      <w:r w:rsidR="00663516" w:rsidRPr="0043116D">
        <w:rPr>
          <w:sz w:val="24"/>
          <w:szCs w:val="24"/>
        </w:rPr>
        <w:t xml:space="preserve"> – </w:t>
      </w:r>
      <w:r w:rsidR="007F3323" w:rsidRPr="0043116D">
        <w:rPr>
          <w:sz w:val="24"/>
          <w:szCs w:val="24"/>
        </w:rPr>
        <w:t>начальник отдела организации закупок</w:t>
      </w:r>
    </w:p>
    <w:p w:rsidR="00663516" w:rsidRPr="0043116D" w:rsidRDefault="00663516" w:rsidP="00663516">
      <w:pPr>
        <w:ind w:left="720"/>
        <w:jc w:val="both"/>
        <w:rPr>
          <w:sz w:val="24"/>
          <w:szCs w:val="24"/>
        </w:rPr>
      </w:pPr>
      <w:r w:rsidRPr="0043116D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3116D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43116D" w:rsidRDefault="00663516" w:rsidP="00663516">
      <w:pPr>
        <w:jc w:val="center"/>
        <w:rPr>
          <w:sz w:val="24"/>
          <w:szCs w:val="24"/>
        </w:rPr>
      </w:pPr>
      <w:r w:rsidRPr="0043116D">
        <w:rPr>
          <w:sz w:val="24"/>
          <w:szCs w:val="24"/>
        </w:rPr>
        <w:t>ПОВЕСТКА ДНЯ:</w:t>
      </w:r>
    </w:p>
    <w:p w:rsidR="00663516" w:rsidRPr="0043116D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43116D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43116D">
        <w:rPr>
          <w:b/>
          <w:sz w:val="24"/>
          <w:szCs w:val="24"/>
        </w:rPr>
        <w:t>«</w:t>
      </w:r>
      <w:r w:rsidR="0066781D" w:rsidRPr="0043116D">
        <w:rPr>
          <w:sz w:val="24"/>
          <w:szCs w:val="24"/>
        </w:rPr>
        <w:t xml:space="preserve">Поставку </w:t>
      </w:r>
      <w:r w:rsidR="00530F4E" w:rsidRPr="0043116D">
        <w:rPr>
          <w:color w:val="000000"/>
          <w:sz w:val="24"/>
          <w:szCs w:val="24"/>
          <w:shd w:val="clear" w:color="auto" w:fill="FFFFFF"/>
        </w:rPr>
        <w:t>моющих сре</w:t>
      </w:r>
      <w:proofErr w:type="gramStart"/>
      <w:r w:rsidR="00530F4E" w:rsidRPr="0043116D">
        <w:rPr>
          <w:color w:val="000000"/>
          <w:sz w:val="24"/>
          <w:szCs w:val="24"/>
          <w:shd w:val="clear" w:color="auto" w:fill="FFFFFF"/>
        </w:rPr>
        <w:t>дств дл</w:t>
      </w:r>
      <w:proofErr w:type="gramEnd"/>
      <w:r w:rsidR="00530F4E" w:rsidRPr="0043116D">
        <w:rPr>
          <w:color w:val="000000"/>
          <w:sz w:val="24"/>
          <w:szCs w:val="24"/>
          <w:shd w:val="clear" w:color="auto" w:fill="FFFFFF"/>
        </w:rPr>
        <w:t>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43116D">
        <w:rPr>
          <w:sz w:val="24"/>
          <w:szCs w:val="24"/>
          <w:shd w:val="clear" w:color="auto" w:fill="FFFFFF"/>
        </w:rPr>
        <w:t>»</w:t>
      </w:r>
      <w:r w:rsidRPr="0043116D">
        <w:rPr>
          <w:sz w:val="24"/>
          <w:szCs w:val="24"/>
        </w:rPr>
        <w:t>.</w:t>
      </w:r>
    </w:p>
    <w:p w:rsidR="00663516" w:rsidRPr="0043116D" w:rsidRDefault="00663516" w:rsidP="00663516">
      <w:pPr>
        <w:ind w:firstLine="709"/>
        <w:jc w:val="both"/>
        <w:rPr>
          <w:sz w:val="24"/>
          <w:szCs w:val="24"/>
        </w:rPr>
      </w:pPr>
      <w:r w:rsidRPr="0043116D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A7158" w:rsidRPr="0043116D">
        <w:rPr>
          <w:sz w:val="24"/>
          <w:szCs w:val="24"/>
          <w:u w:val="single"/>
        </w:rPr>
        <w:t>1</w:t>
      </w:r>
      <w:r w:rsidR="00594B7F" w:rsidRPr="0043116D">
        <w:rPr>
          <w:sz w:val="24"/>
          <w:szCs w:val="24"/>
          <w:u w:val="single"/>
        </w:rPr>
        <w:t>6</w:t>
      </w:r>
      <w:r w:rsidR="000A7158" w:rsidRPr="0043116D">
        <w:rPr>
          <w:sz w:val="24"/>
          <w:szCs w:val="24"/>
          <w:u w:val="single"/>
        </w:rPr>
        <w:t xml:space="preserve"> декабря 2019</w:t>
      </w:r>
      <w:r w:rsidRPr="0043116D">
        <w:rPr>
          <w:sz w:val="24"/>
          <w:szCs w:val="24"/>
          <w:u w:val="single"/>
        </w:rPr>
        <w:t xml:space="preserve"> года</w:t>
      </w:r>
      <w:r w:rsidRPr="0043116D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43116D">
        <w:rPr>
          <w:b/>
          <w:sz w:val="24"/>
          <w:szCs w:val="24"/>
        </w:rPr>
        <w:t>№№</w:t>
      </w:r>
      <w:r w:rsidR="00E62985" w:rsidRPr="0043116D">
        <w:rPr>
          <w:b/>
          <w:bCs/>
          <w:sz w:val="24"/>
          <w:szCs w:val="24"/>
        </w:rPr>
        <w:t xml:space="preserve"> </w:t>
      </w:r>
      <w:r w:rsidR="00530F4E" w:rsidRPr="0043116D">
        <w:rPr>
          <w:color w:val="000000"/>
          <w:sz w:val="24"/>
          <w:szCs w:val="24"/>
          <w:shd w:val="clear" w:color="auto" w:fill="F9F9F9"/>
        </w:rPr>
        <w:t>EA-37780</w:t>
      </w:r>
      <w:r w:rsidR="00530F4E" w:rsidRPr="0043116D">
        <w:rPr>
          <w:color w:val="000000"/>
          <w:sz w:val="24"/>
          <w:szCs w:val="24"/>
        </w:rPr>
        <w:t xml:space="preserve">, </w:t>
      </w:r>
      <w:r w:rsidR="00530F4E" w:rsidRPr="0043116D">
        <w:rPr>
          <w:color w:val="000000"/>
          <w:sz w:val="24"/>
          <w:szCs w:val="24"/>
          <w:shd w:val="clear" w:color="auto" w:fill="F9F9F9"/>
        </w:rPr>
        <w:t>EA-37890</w:t>
      </w:r>
      <w:r w:rsidR="00530F4E" w:rsidRPr="0043116D">
        <w:rPr>
          <w:color w:val="000000"/>
          <w:sz w:val="24"/>
          <w:szCs w:val="24"/>
          <w:shd w:val="clear" w:color="auto" w:fill="FFFFFF"/>
        </w:rPr>
        <w:t>, EA-37961</w:t>
      </w:r>
      <w:r w:rsidR="008D6FEA" w:rsidRPr="0043116D">
        <w:rPr>
          <w:sz w:val="24"/>
          <w:szCs w:val="24"/>
        </w:rPr>
        <w:t xml:space="preserve"> </w:t>
      </w:r>
      <w:r w:rsidRPr="0043116D">
        <w:rPr>
          <w:sz w:val="24"/>
          <w:szCs w:val="24"/>
        </w:rPr>
        <w:t>(Протокол № 1 от</w:t>
      </w:r>
      <w:r w:rsidRPr="0043116D">
        <w:rPr>
          <w:sz w:val="24"/>
          <w:szCs w:val="24"/>
          <w:u w:val="single"/>
        </w:rPr>
        <w:t xml:space="preserve"> </w:t>
      </w:r>
      <w:r w:rsidR="00594B7F" w:rsidRPr="0043116D">
        <w:rPr>
          <w:sz w:val="24"/>
          <w:szCs w:val="24"/>
          <w:u w:val="single"/>
        </w:rPr>
        <w:t>16</w:t>
      </w:r>
      <w:r w:rsidR="000A7158" w:rsidRPr="0043116D">
        <w:rPr>
          <w:sz w:val="24"/>
          <w:szCs w:val="24"/>
          <w:u w:val="single"/>
        </w:rPr>
        <w:t xml:space="preserve"> декабря </w:t>
      </w:r>
      <w:r w:rsidR="003A5082" w:rsidRPr="0043116D">
        <w:rPr>
          <w:sz w:val="24"/>
          <w:szCs w:val="24"/>
          <w:u w:val="single"/>
        </w:rPr>
        <w:t>2019</w:t>
      </w:r>
      <w:r w:rsidRPr="0043116D">
        <w:rPr>
          <w:sz w:val="24"/>
          <w:szCs w:val="24"/>
          <w:u w:val="single"/>
        </w:rPr>
        <w:t xml:space="preserve"> года</w:t>
      </w:r>
      <w:r w:rsidRPr="0043116D">
        <w:rPr>
          <w:sz w:val="24"/>
          <w:szCs w:val="24"/>
        </w:rPr>
        <w:t>).</w:t>
      </w:r>
    </w:p>
    <w:p w:rsidR="00663516" w:rsidRPr="0043116D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43116D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43116D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43116D" w:rsidRDefault="00663516" w:rsidP="00A96B69">
      <w:pPr>
        <w:ind w:firstLine="708"/>
        <w:jc w:val="both"/>
        <w:rPr>
          <w:rStyle w:val="a3"/>
          <w:color w:val="auto"/>
          <w:sz w:val="24"/>
          <w:szCs w:val="24"/>
        </w:rPr>
      </w:pPr>
      <w:r w:rsidRPr="0043116D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43116D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3116D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43116D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</w:p>
    <w:p w:rsidR="00530F4E" w:rsidRPr="00530F4E" w:rsidRDefault="00530F4E" w:rsidP="00530F4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530F4E">
        <w:rPr>
          <w:color w:val="333333"/>
          <w:sz w:val="24"/>
          <w:szCs w:val="24"/>
          <w:lang w:eastAsia="ru-RU"/>
        </w:rPr>
        <w:t>Время начала</w:t>
      </w:r>
    </w:p>
    <w:p w:rsidR="00530F4E" w:rsidRPr="00530F4E" w:rsidRDefault="00530F4E" w:rsidP="00530F4E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530F4E">
        <w:rPr>
          <w:color w:val="000000"/>
          <w:sz w:val="24"/>
          <w:szCs w:val="24"/>
          <w:lang w:eastAsia="ru-RU"/>
        </w:rPr>
        <w:t>17.12.2019 09:00:00 (MSK+00:00)</w:t>
      </w:r>
    </w:p>
    <w:p w:rsidR="00530F4E" w:rsidRPr="00530F4E" w:rsidRDefault="00530F4E" w:rsidP="00530F4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530F4E">
        <w:rPr>
          <w:color w:val="333333"/>
          <w:sz w:val="24"/>
          <w:szCs w:val="24"/>
          <w:lang w:eastAsia="ru-RU"/>
        </w:rPr>
        <w:t>Время завершения</w:t>
      </w:r>
    </w:p>
    <w:p w:rsidR="00530F4E" w:rsidRPr="00530F4E" w:rsidRDefault="00530F4E" w:rsidP="00530F4E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530F4E">
        <w:rPr>
          <w:color w:val="000000"/>
          <w:sz w:val="24"/>
          <w:szCs w:val="24"/>
          <w:lang w:eastAsia="ru-RU"/>
        </w:rPr>
        <w:t>17.12.2019 09:53:41 (MSK+00:00)</w:t>
      </w:r>
    </w:p>
    <w:p w:rsidR="00911A12" w:rsidRPr="0043116D" w:rsidRDefault="001B2BE5" w:rsidP="001B2BE5">
      <w:pPr>
        <w:ind w:firstLine="708"/>
        <w:jc w:val="both"/>
        <w:rPr>
          <w:sz w:val="24"/>
          <w:szCs w:val="24"/>
        </w:rPr>
      </w:pPr>
      <w:r w:rsidRPr="0043116D">
        <w:rPr>
          <w:sz w:val="24"/>
          <w:szCs w:val="24"/>
        </w:rPr>
        <w:t xml:space="preserve"> </w:t>
      </w:r>
      <w:r w:rsidR="00911A12" w:rsidRPr="0043116D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43116D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3116D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43116D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43116D">
          <w:rPr>
            <w:rStyle w:val="a3"/>
            <w:color w:val="auto"/>
            <w:sz w:val="24"/>
            <w:szCs w:val="24"/>
          </w:rPr>
          <w:t>.</w:t>
        </w:r>
        <w:r w:rsidR="00E01444" w:rsidRPr="0043116D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43116D">
          <w:rPr>
            <w:rStyle w:val="a3"/>
            <w:color w:val="auto"/>
            <w:sz w:val="24"/>
            <w:szCs w:val="24"/>
          </w:rPr>
          <w:t>-</w:t>
        </w:r>
        <w:r w:rsidR="00E01444" w:rsidRPr="0043116D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43116D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43116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43116D">
        <w:rPr>
          <w:sz w:val="24"/>
          <w:szCs w:val="24"/>
        </w:rPr>
        <w:t xml:space="preserve"> представлены вторые части от </w:t>
      </w:r>
      <w:r w:rsidR="00E963F3" w:rsidRPr="0043116D">
        <w:rPr>
          <w:sz w:val="24"/>
          <w:szCs w:val="24"/>
        </w:rPr>
        <w:t>3</w:t>
      </w:r>
      <w:r w:rsidR="000A7158" w:rsidRPr="0043116D">
        <w:rPr>
          <w:sz w:val="24"/>
          <w:szCs w:val="24"/>
        </w:rPr>
        <w:t xml:space="preserve"> </w:t>
      </w:r>
      <w:r w:rsidR="00746C91" w:rsidRPr="0043116D">
        <w:rPr>
          <w:b/>
          <w:sz w:val="24"/>
          <w:szCs w:val="24"/>
        </w:rPr>
        <w:t>(</w:t>
      </w:r>
      <w:r w:rsidR="00E963F3" w:rsidRPr="0043116D">
        <w:rPr>
          <w:b/>
          <w:sz w:val="24"/>
          <w:szCs w:val="24"/>
        </w:rPr>
        <w:t>трех</w:t>
      </w:r>
      <w:r w:rsidR="00911A12" w:rsidRPr="0043116D">
        <w:rPr>
          <w:b/>
          <w:sz w:val="24"/>
          <w:szCs w:val="24"/>
        </w:rPr>
        <w:t>)</w:t>
      </w:r>
      <w:r w:rsidR="00911A12" w:rsidRPr="0043116D">
        <w:rPr>
          <w:sz w:val="24"/>
          <w:szCs w:val="24"/>
        </w:rPr>
        <w:t xml:space="preserve"> участник</w:t>
      </w:r>
      <w:r w:rsidR="00792C90" w:rsidRPr="0043116D">
        <w:rPr>
          <w:sz w:val="24"/>
          <w:szCs w:val="24"/>
        </w:rPr>
        <w:t>ов</w:t>
      </w:r>
      <w:r w:rsidR="00911A12" w:rsidRPr="0043116D">
        <w:rPr>
          <w:sz w:val="24"/>
          <w:szCs w:val="24"/>
        </w:rPr>
        <w:t>, принявш</w:t>
      </w:r>
      <w:r w:rsidR="00792C90" w:rsidRPr="0043116D">
        <w:rPr>
          <w:sz w:val="24"/>
          <w:szCs w:val="24"/>
        </w:rPr>
        <w:t>их</w:t>
      </w:r>
      <w:r w:rsidR="00911A12" w:rsidRPr="0043116D">
        <w:rPr>
          <w:sz w:val="24"/>
          <w:szCs w:val="24"/>
        </w:rPr>
        <w:t xml:space="preserve"> участие в </w:t>
      </w:r>
      <w:r w:rsidR="00E660C3" w:rsidRPr="0043116D">
        <w:rPr>
          <w:sz w:val="24"/>
          <w:szCs w:val="24"/>
        </w:rPr>
        <w:t>электронном аукционе</w:t>
      </w:r>
      <w:r w:rsidR="00EC5E5C" w:rsidRPr="0043116D">
        <w:rPr>
          <w:sz w:val="24"/>
          <w:szCs w:val="24"/>
        </w:rPr>
        <w:t>:</w:t>
      </w:r>
    </w:p>
    <w:p w:rsidR="00911A12" w:rsidRPr="0043116D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3234"/>
        <w:gridCol w:w="2817"/>
        <w:gridCol w:w="1716"/>
      </w:tblGrid>
      <w:tr w:rsidR="00107CF6" w:rsidRPr="0043116D" w:rsidTr="008D6FEA">
        <w:trPr>
          <w:jc w:val="center"/>
        </w:trPr>
        <w:tc>
          <w:tcPr>
            <w:tcW w:w="1579" w:type="dxa"/>
            <w:vAlign w:val="center"/>
          </w:tcPr>
          <w:p w:rsidR="00163759" w:rsidRPr="0043116D" w:rsidRDefault="00B66BD4" w:rsidP="00163759">
            <w:pPr>
              <w:jc w:val="center"/>
              <w:rPr>
                <w:sz w:val="24"/>
                <w:szCs w:val="24"/>
              </w:rPr>
            </w:pPr>
            <w:r w:rsidRPr="0043116D">
              <w:rPr>
                <w:sz w:val="24"/>
                <w:szCs w:val="24"/>
              </w:rPr>
              <w:t>Порядковый</w:t>
            </w:r>
            <w:r w:rsidR="00163759" w:rsidRPr="0043116D">
              <w:rPr>
                <w:sz w:val="24"/>
                <w:szCs w:val="24"/>
              </w:rPr>
              <w:t xml:space="preserve"> </w:t>
            </w:r>
          </w:p>
          <w:p w:rsidR="00107CF6" w:rsidRPr="0043116D" w:rsidRDefault="00163759" w:rsidP="00163759">
            <w:pPr>
              <w:jc w:val="center"/>
              <w:rPr>
                <w:sz w:val="24"/>
                <w:szCs w:val="24"/>
              </w:rPr>
            </w:pPr>
            <w:r w:rsidRPr="0043116D">
              <w:rPr>
                <w:sz w:val="24"/>
                <w:szCs w:val="24"/>
              </w:rPr>
              <w:t xml:space="preserve">номер заявки </w:t>
            </w:r>
            <w:r w:rsidR="00107CF6" w:rsidRPr="0043116D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34" w:type="dxa"/>
            <w:vAlign w:val="center"/>
          </w:tcPr>
          <w:p w:rsidR="00107CF6" w:rsidRPr="0043116D" w:rsidRDefault="00107CF6" w:rsidP="0071215F">
            <w:pPr>
              <w:jc w:val="center"/>
              <w:rPr>
                <w:sz w:val="24"/>
                <w:szCs w:val="24"/>
              </w:rPr>
            </w:pPr>
            <w:r w:rsidRPr="0043116D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17" w:type="dxa"/>
            <w:vAlign w:val="center"/>
          </w:tcPr>
          <w:p w:rsidR="00107CF6" w:rsidRPr="0043116D" w:rsidRDefault="00107CF6" w:rsidP="0071215F">
            <w:pPr>
              <w:jc w:val="center"/>
              <w:rPr>
                <w:sz w:val="24"/>
                <w:szCs w:val="24"/>
              </w:rPr>
            </w:pPr>
            <w:r w:rsidRPr="0043116D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vAlign w:val="center"/>
          </w:tcPr>
          <w:p w:rsidR="00107CF6" w:rsidRPr="0043116D" w:rsidRDefault="00107CF6" w:rsidP="0071215F">
            <w:pPr>
              <w:jc w:val="center"/>
              <w:rPr>
                <w:sz w:val="24"/>
                <w:szCs w:val="24"/>
              </w:rPr>
            </w:pPr>
            <w:r w:rsidRPr="0043116D">
              <w:rPr>
                <w:sz w:val="24"/>
                <w:szCs w:val="24"/>
              </w:rPr>
              <w:t>ИНН</w:t>
            </w:r>
          </w:p>
        </w:tc>
      </w:tr>
      <w:tr w:rsidR="008D6FEA" w:rsidRPr="0043116D" w:rsidTr="008D6FEA">
        <w:trPr>
          <w:trHeight w:val="720"/>
          <w:jc w:val="center"/>
        </w:trPr>
        <w:tc>
          <w:tcPr>
            <w:tcW w:w="1579" w:type="dxa"/>
          </w:tcPr>
          <w:p w:rsidR="008D6FEA" w:rsidRPr="0043116D" w:rsidRDefault="00530F4E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43116D">
              <w:rPr>
                <w:color w:val="000000"/>
                <w:sz w:val="24"/>
                <w:szCs w:val="24"/>
                <w:shd w:val="clear" w:color="auto" w:fill="F9F9F9"/>
              </w:rPr>
              <w:t>EA-37890</w:t>
            </w:r>
          </w:p>
        </w:tc>
        <w:tc>
          <w:tcPr>
            <w:tcW w:w="3234" w:type="dxa"/>
          </w:tcPr>
          <w:p w:rsidR="008D6FEA" w:rsidRPr="0043116D" w:rsidRDefault="0043116D" w:rsidP="00274F5F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43116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"АЛЬФА-МЕД"</w:t>
              </w:r>
            </w:hyperlink>
          </w:p>
        </w:tc>
        <w:tc>
          <w:tcPr>
            <w:tcW w:w="2817" w:type="dxa"/>
            <w:vAlign w:val="center"/>
          </w:tcPr>
          <w:p w:rsidR="008D6FEA" w:rsidRPr="0043116D" w:rsidRDefault="0043116D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43116D">
              <w:rPr>
                <w:color w:val="212529"/>
                <w:sz w:val="24"/>
                <w:szCs w:val="24"/>
                <w:shd w:val="clear" w:color="auto" w:fill="FFFFFF"/>
              </w:rPr>
              <w:t>195279, г</w:t>
            </w:r>
            <w:proofErr w:type="gramStart"/>
            <w:r w:rsidRPr="0043116D">
              <w:rPr>
                <w:color w:val="212529"/>
                <w:sz w:val="24"/>
                <w:szCs w:val="24"/>
                <w:shd w:val="clear" w:color="auto" w:fill="FFFFFF"/>
              </w:rPr>
              <w:t>.С</w:t>
            </w:r>
            <w:proofErr w:type="gramEnd"/>
            <w:r w:rsidRPr="0043116D">
              <w:rPr>
                <w:color w:val="212529"/>
                <w:sz w:val="24"/>
                <w:szCs w:val="24"/>
                <w:shd w:val="clear" w:color="auto" w:fill="FFFFFF"/>
              </w:rPr>
              <w:t xml:space="preserve">анкт-Петербург, </w:t>
            </w:r>
            <w:proofErr w:type="spellStart"/>
            <w:r w:rsidRPr="0043116D">
              <w:rPr>
                <w:color w:val="212529"/>
                <w:sz w:val="24"/>
                <w:szCs w:val="24"/>
                <w:shd w:val="clear" w:color="auto" w:fill="FFFFFF"/>
              </w:rPr>
              <w:t>ш</w:t>
            </w:r>
            <w:proofErr w:type="spellEnd"/>
            <w:r w:rsidRPr="0043116D">
              <w:rPr>
                <w:color w:val="212529"/>
                <w:sz w:val="24"/>
                <w:szCs w:val="24"/>
                <w:shd w:val="clear" w:color="auto" w:fill="FFFFFF"/>
              </w:rPr>
              <w:t>. Революции, дом 69, литер</w:t>
            </w:r>
            <w:proofErr w:type="gramStart"/>
            <w:r w:rsidRPr="0043116D">
              <w:rPr>
                <w:color w:val="212529"/>
                <w:sz w:val="24"/>
                <w:szCs w:val="24"/>
                <w:shd w:val="clear" w:color="auto" w:fill="FFFFFF"/>
              </w:rPr>
              <w:t xml:space="preserve"> А</w:t>
            </w:r>
            <w:proofErr w:type="gramEnd"/>
            <w:r w:rsidRPr="0043116D">
              <w:rPr>
                <w:color w:val="212529"/>
                <w:sz w:val="24"/>
                <w:szCs w:val="24"/>
                <w:shd w:val="clear" w:color="auto" w:fill="FFFFFF"/>
              </w:rPr>
              <w:t>, помещение 12Н ком.315</w:t>
            </w:r>
          </w:p>
        </w:tc>
        <w:tc>
          <w:tcPr>
            <w:tcW w:w="1716" w:type="dxa"/>
          </w:tcPr>
          <w:p w:rsidR="008D6FEA" w:rsidRPr="0043116D" w:rsidRDefault="0043116D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43116D">
              <w:rPr>
                <w:color w:val="333333"/>
                <w:sz w:val="24"/>
                <w:szCs w:val="24"/>
                <w:shd w:val="clear" w:color="auto" w:fill="F9F9F9"/>
              </w:rPr>
              <w:t>7806514090</w:t>
            </w:r>
          </w:p>
        </w:tc>
      </w:tr>
      <w:tr w:rsidR="00E963F3" w:rsidRPr="0043116D" w:rsidTr="008D6FEA">
        <w:trPr>
          <w:trHeight w:val="720"/>
          <w:jc w:val="center"/>
        </w:trPr>
        <w:tc>
          <w:tcPr>
            <w:tcW w:w="1579" w:type="dxa"/>
          </w:tcPr>
          <w:p w:rsidR="00E963F3" w:rsidRPr="0043116D" w:rsidRDefault="00530F4E" w:rsidP="000A7158">
            <w:pPr>
              <w:pStyle w:val="af2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43116D">
              <w:rPr>
                <w:color w:val="000000"/>
                <w:sz w:val="24"/>
                <w:szCs w:val="24"/>
                <w:shd w:val="clear" w:color="auto" w:fill="FFFFFF"/>
              </w:rPr>
              <w:t>EA-37961</w:t>
            </w:r>
          </w:p>
        </w:tc>
        <w:tc>
          <w:tcPr>
            <w:tcW w:w="3234" w:type="dxa"/>
          </w:tcPr>
          <w:p w:rsidR="00E963F3" w:rsidRPr="0043116D" w:rsidRDefault="00530F4E" w:rsidP="00274F5F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43116D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"ПЕТРООФИС"</w:t>
              </w:r>
            </w:hyperlink>
          </w:p>
        </w:tc>
        <w:tc>
          <w:tcPr>
            <w:tcW w:w="2817" w:type="dxa"/>
            <w:vAlign w:val="center"/>
          </w:tcPr>
          <w:p w:rsidR="00E963F3" w:rsidRPr="0043116D" w:rsidRDefault="00530F4E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43116D">
              <w:rPr>
                <w:color w:val="212529"/>
                <w:sz w:val="24"/>
                <w:szCs w:val="24"/>
                <w:shd w:val="clear" w:color="auto" w:fill="FFFFFF"/>
              </w:rPr>
              <w:t xml:space="preserve">192007, Санкт-Петербург, ул. </w:t>
            </w:r>
            <w:proofErr w:type="gramStart"/>
            <w:r w:rsidRPr="0043116D">
              <w:rPr>
                <w:color w:val="212529"/>
                <w:sz w:val="24"/>
                <w:szCs w:val="24"/>
                <w:shd w:val="clear" w:color="auto" w:fill="FFFFFF"/>
              </w:rPr>
              <w:t>Воронежская</w:t>
            </w:r>
            <w:proofErr w:type="gramEnd"/>
            <w:r w:rsidRPr="0043116D">
              <w:rPr>
                <w:color w:val="212529"/>
                <w:sz w:val="24"/>
                <w:szCs w:val="24"/>
                <w:shd w:val="clear" w:color="auto" w:fill="FFFFFF"/>
              </w:rPr>
              <w:t>, д.76, пом.1-Н</w:t>
            </w:r>
          </w:p>
        </w:tc>
        <w:tc>
          <w:tcPr>
            <w:tcW w:w="1716" w:type="dxa"/>
          </w:tcPr>
          <w:p w:rsidR="00E963F3" w:rsidRPr="0043116D" w:rsidRDefault="00530F4E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43116D">
              <w:rPr>
                <w:color w:val="333333"/>
                <w:sz w:val="24"/>
                <w:szCs w:val="24"/>
                <w:shd w:val="clear" w:color="auto" w:fill="FFFFFF"/>
              </w:rPr>
              <w:t>7810752442</w:t>
            </w:r>
          </w:p>
        </w:tc>
      </w:tr>
      <w:tr w:rsidR="00E963F3" w:rsidRPr="0043116D" w:rsidTr="008D6FEA">
        <w:trPr>
          <w:trHeight w:val="720"/>
          <w:jc w:val="center"/>
        </w:trPr>
        <w:tc>
          <w:tcPr>
            <w:tcW w:w="1579" w:type="dxa"/>
          </w:tcPr>
          <w:p w:rsidR="00E963F3" w:rsidRPr="0043116D" w:rsidRDefault="00530F4E" w:rsidP="000A7158">
            <w:pPr>
              <w:pStyle w:val="af2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43116D">
              <w:rPr>
                <w:color w:val="000000"/>
                <w:sz w:val="24"/>
                <w:szCs w:val="24"/>
                <w:shd w:val="clear" w:color="auto" w:fill="F9F9F9"/>
              </w:rPr>
              <w:t>EA-37780</w:t>
            </w:r>
          </w:p>
        </w:tc>
        <w:tc>
          <w:tcPr>
            <w:tcW w:w="3234" w:type="dxa"/>
          </w:tcPr>
          <w:p w:rsidR="00E963F3" w:rsidRPr="0043116D" w:rsidRDefault="00530F4E" w:rsidP="00274F5F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43116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ДРОЗДОВ АНДРЕЙ НИКОЛАЕВИЧ</w:t>
              </w:r>
            </w:hyperlink>
          </w:p>
        </w:tc>
        <w:tc>
          <w:tcPr>
            <w:tcW w:w="2817" w:type="dxa"/>
            <w:vAlign w:val="center"/>
          </w:tcPr>
          <w:p w:rsidR="00E963F3" w:rsidRPr="0043116D" w:rsidRDefault="00530F4E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43116D">
              <w:rPr>
                <w:color w:val="212529"/>
                <w:sz w:val="24"/>
                <w:szCs w:val="24"/>
                <w:shd w:val="clear" w:color="auto" w:fill="FFFFFF"/>
              </w:rPr>
              <w:t xml:space="preserve">193231, Россия, Санкт-Петербург, ул. Латышских стрелков, 5, </w:t>
            </w:r>
            <w:proofErr w:type="spellStart"/>
            <w:proofErr w:type="gramStart"/>
            <w:r w:rsidRPr="0043116D">
              <w:rPr>
                <w:color w:val="212529"/>
                <w:sz w:val="24"/>
                <w:szCs w:val="24"/>
                <w:shd w:val="clear" w:color="auto" w:fill="FFFFFF"/>
              </w:rPr>
              <w:t>корп</w:t>
            </w:r>
            <w:proofErr w:type="spellEnd"/>
            <w:proofErr w:type="gramEnd"/>
            <w:r w:rsidRPr="0043116D">
              <w:rPr>
                <w:color w:val="212529"/>
                <w:sz w:val="24"/>
                <w:szCs w:val="24"/>
                <w:shd w:val="clear" w:color="auto" w:fill="FFFFFF"/>
              </w:rPr>
              <w:t xml:space="preserve"> 2 </w:t>
            </w:r>
            <w:proofErr w:type="spellStart"/>
            <w:r w:rsidRPr="0043116D">
              <w:rPr>
                <w:color w:val="212529"/>
                <w:sz w:val="24"/>
                <w:szCs w:val="24"/>
                <w:shd w:val="clear" w:color="auto" w:fill="FFFFFF"/>
              </w:rPr>
              <w:t>кв</w:t>
            </w:r>
            <w:proofErr w:type="spellEnd"/>
            <w:r w:rsidRPr="0043116D">
              <w:rPr>
                <w:color w:val="212529"/>
                <w:sz w:val="24"/>
                <w:szCs w:val="24"/>
                <w:shd w:val="clear" w:color="auto" w:fill="FFFFFF"/>
              </w:rPr>
              <w:t xml:space="preserve"> 93</w:t>
            </w:r>
          </w:p>
        </w:tc>
        <w:tc>
          <w:tcPr>
            <w:tcW w:w="1716" w:type="dxa"/>
          </w:tcPr>
          <w:p w:rsidR="00E963F3" w:rsidRPr="0043116D" w:rsidRDefault="00530F4E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43116D">
              <w:rPr>
                <w:color w:val="333333"/>
                <w:sz w:val="24"/>
                <w:szCs w:val="24"/>
                <w:shd w:val="clear" w:color="auto" w:fill="F9F9F9"/>
              </w:rPr>
              <w:t>781119741819</w:t>
            </w:r>
          </w:p>
        </w:tc>
      </w:tr>
    </w:tbl>
    <w:p w:rsidR="00911A12" w:rsidRPr="0043116D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43116D" w:rsidRDefault="00911A12" w:rsidP="00EA2039">
      <w:pPr>
        <w:ind w:firstLine="708"/>
        <w:jc w:val="both"/>
        <w:rPr>
          <w:sz w:val="24"/>
          <w:szCs w:val="24"/>
        </w:rPr>
      </w:pPr>
      <w:r w:rsidRPr="0043116D">
        <w:rPr>
          <w:sz w:val="24"/>
          <w:szCs w:val="24"/>
        </w:rPr>
        <w:t xml:space="preserve">Согласно протоколу проведения </w:t>
      </w:r>
      <w:r w:rsidR="00E660C3" w:rsidRPr="0043116D">
        <w:rPr>
          <w:sz w:val="24"/>
          <w:szCs w:val="24"/>
        </w:rPr>
        <w:t xml:space="preserve">электронного </w:t>
      </w:r>
      <w:r w:rsidRPr="0043116D">
        <w:rPr>
          <w:sz w:val="24"/>
          <w:szCs w:val="24"/>
        </w:rPr>
        <w:t>аукциона от</w:t>
      </w:r>
      <w:r w:rsidR="00EA2039" w:rsidRPr="0043116D">
        <w:rPr>
          <w:sz w:val="24"/>
          <w:szCs w:val="24"/>
        </w:rPr>
        <w:t xml:space="preserve"> </w:t>
      </w:r>
      <w:r w:rsidR="00594B7F" w:rsidRPr="0043116D">
        <w:rPr>
          <w:b/>
          <w:sz w:val="24"/>
          <w:szCs w:val="24"/>
        </w:rPr>
        <w:t>17</w:t>
      </w:r>
      <w:r w:rsidR="000A7158" w:rsidRPr="0043116D">
        <w:rPr>
          <w:b/>
          <w:sz w:val="24"/>
          <w:szCs w:val="24"/>
        </w:rPr>
        <w:t xml:space="preserve"> декабря</w:t>
      </w:r>
      <w:r w:rsidR="004E572E" w:rsidRPr="0043116D">
        <w:rPr>
          <w:b/>
          <w:sz w:val="24"/>
          <w:szCs w:val="24"/>
        </w:rPr>
        <w:t xml:space="preserve"> 2019 года</w:t>
      </w:r>
      <w:r w:rsidRPr="0043116D">
        <w:rPr>
          <w:sz w:val="24"/>
          <w:szCs w:val="24"/>
        </w:rPr>
        <w:t xml:space="preserve"> от участников </w:t>
      </w:r>
      <w:r w:rsidR="00E70E04" w:rsidRPr="0043116D">
        <w:rPr>
          <w:sz w:val="24"/>
          <w:szCs w:val="24"/>
        </w:rPr>
        <w:t>электронного</w:t>
      </w:r>
      <w:r w:rsidRPr="0043116D">
        <w:rPr>
          <w:sz w:val="24"/>
          <w:szCs w:val="24"/>
        </w:rPr>
        <w:t xml:space="preserve"> аукциона поступил</w:t>
      </w:r>
      <w:r w:rsidR="00E660C3" w:rsidRPr="0043116D">
        <w:rPr>
          <w:sz w:val="24"/>
          <w:szCs w:val="24"/>
        </w:rPr>
        <w:t>и</w:t>
      </w:r>
      <w:r w:rsidRPr="0043116D">
        <w:rPr>
          <w:sz w:val="24"/>
          <w:szCs w:val="24"/>
        </w:rPr>
        <w:t xml:space="preserve"> следующ</w:t>
      </w:r>
      <w:r w:rsidR="00E660C3" w:rsidRPr="0043116D">
        <w:rPr>
          <w:sz w:val="24"/>
          <w:szCs w:val="24"/>
        </w:rPr>
        <w:t>и</w:t>
      </w:r>
      <w:r w:rsidRPr="0043116D">
        <w:rPr>
          <w:sz w:val="24"/>
          <w:szCs w:val="24"/>
        </w:rPr>
        <w:t>е предложен</w:t>
      </w:r>
      <w:r w:rsidR="00E660C3" w:rsidRPr="0043116D">
        <w:rPr>
          <w:sz w:val="24"/>
          <w:szCs w:val="24"/>
        </w:rPr>
        <w:t>ия</w:t>
      </w:r>
      <w:r w:rsidRPr="0043116D">
        <w:rPr>
          <w:sz w:val="24"/>
          <w:szCs w:val="24"/>
        </w:rPr>
        <w:t xml:space="preserve"> о цене контракта:</w:t>
      </w:r>
    </w:p>
    <w:p w:rsidR="00EA2039" w:rsidRPr="0043116D" w:rsidRDefault="00EA2039" w:rsidP="00EA2039">
      <w:pPr>
        <w:ind w:firstLine="708"/>
        <w:jc w:val="both"/>
        <w:rPr>
          <w:sz w:val="24"/>
          <w:szCs w:val="24"/>
        </w:rPr>
      </w:pPr>
      <w:r w:rsidRPr="0043116D">
        <w:rPr>
          <w:sz w:val="24"/>
          <w:szCs w:val="24"/>
        </w:rPr>
        <w:t xml:space="preserve"> </w:t>
      </w:r>
    </w:p>
    <w:p w:rsidR="00530F4E" w:rsidRPr="0043116D" w:rsidRDefault="00156F70" w:rsidP="00530F4E">
      <w:pPr>
        <w:suppressAutoHyphens w:val="0"/>
        <w:rPr>
          <w:sz w:val="24"/>
          <w:szCs w:val="24"/>
          <w:lang w:eastAsia="ru-RU"/>
        </w:rPr>
      </w:pPr>
      <w:r w:rsidRPr="0043116D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43116D">
        <w:rPr>
          <w:sz w:val="24"/>
          <w:szCs w:val="24"/>
          <w:lang w:eastAsia="ru-RU"/>
        </w:rPr>
        <w:t xml:space="preserve"> </w:t>
      </w:r>
      <w:r w:rsidR="00530F4E" w:rsidRPr="0043116D">
        <w:rPr>
          <w:sz w:val="24"/>
          <w:szCs w:val="24"/>
          <w:lang w:eastAsia="ru-RU"/>
        </w:rPr>
        <w:t>по мере убывания:</w:t>
      </w:r>
    </w:p>
    <w:p w:rsidR="00530F4E" w:rsidRPr="0043116D" w:rsidRDefault="00530F4E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85"/>
        <w:gridCol w:w="2498"/>
        <w:gridCol w:w="1873"/>
        <w:gridCol w:w="1526"/>
        <w:gridCol w:w="1785"/>
        <w:gridCol w:w="1906"/>
      </w:tblGrid>
      <w:tr w:rsidR="00530F4E" w:rsidRPr="00530F4E" w:rsidTr="00530F4E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530F4E" w:rsidRPr="00530F4E" w:rsidRDefault="00530F4E" w:rsidP="00530F4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30F4E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530F4E" w:rsidRPr="00530F4E" w:rsidRDefault="00530F4E" w:rsidP="00530F4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30F4E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530F4E" w:rsidRPr="00530F4E" w:rsidRDefault="00530F4E" w:rsidP="00530F4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30F4E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530F4E" w:rsidRPr="00530F4E" w:rsidRDefault="00530F4E" w:rsidP="00530F4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30F4E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530F4E" w:rsidRPr="00530F4E" w:rsidRDefault="00530F4E" w:rsidP="00530F4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30F4E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530F4E" w:rsidRPr="00530F4E" w:rsidRDefault="00530F4E" w:rsidP="00530F4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30F4E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530F4E" w:rsidRPr="00530F4E" w:rsidTr="00530F4E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>EA-37780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>2 185 057.48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>35.52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530F4E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>17.12.2019 09:33:41 (MSK+00:00)</w:t>
            </w:r>
          </w:p>
        </w:tc>
      </w:tr>
      <w:tr w:rsidR="00530F4E" w:rsidRPr="00530F4E" w:rsidTr="00530F4E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>EA-37961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>2 202 000.00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>35.02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530F4E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>17.12.2019 09:33:28 (MSK+00:00)</w:t>
            </w:r>
          </w:p>
        </w:tc>
      </w:tr>
      <w:tr w:rsidR="00530F4E" w:rsidRPr="00530F4E" w:rsidTr="00530F4E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>EA-37890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>3 083 538.76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>9.00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530F4E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530F4E" w:rsidRPr="00530F4E" w:rsidRDefault="00530F4E" w:rsidP="00530F4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F4E">
              <w:rPr>
                <w:color w:val="000000"/>
                <w:sz w:val="24"/>
                <w:szCs w:val="24"/>
                <w:lang w:eastAsia="ru-RU"/>
              </w:rPr>
              <w:t>17.12.2019 09:07:40 (MSK+00:00)</w:t>
            </w:r>
          </w:p>
        </w:tc>
      </w:tr>
    </w:tbl>
    <w:p w:rsidR="006554A2" w:rsidRPr="0043116D" w:rsidRDefault="001B2BE5" w:rsidP="00156F70">
      <w:pPr>
        <w:suppressAutoHyphens w:val="0"/>
        <w:rPr>
          <w:sz w:val="24"/>
          <w:szCs w:val="24"/>
          <w:lang w:eastAsia="ru-RU"/>
        </w:rPr>
      </w:pPr>
      <w:r w:rsidRPr="0043116D">
        <w:rPr>
          <w:sz w:val="24"/>
          <w:szCs w:val="24"/>
          <w:lang w:eastAsia="ru-RU"/>
        </w:rPr>
        <w:t xml:space="preserve"> </w:t>
      </w:r>
    </w:p>
    <w:p w:rsidR="00911A12" w:rsidRPr="0043116D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43116D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43116D">
        <w:rPr>
          <w:sz w:val="24"/>
          <w:szCs w:val="24"/>
        </w:rPr>
        <w:t xml:space="preserve">электронном </w:t>
      </w:r>
      <w:r w:rsidRPr="0043116D">
        <w:rPr>
          <w:sz w:val="24"/>
          <w:szCs w:val="24"/>
        </w:rPr>
        <w:t xml:space="preserve">аукционе участников, принявших участие в </w:t>
      </w:r>
      <w:r w:rsidR="00295C8D" w:rsidRPr="0043116D">
        <w:rPr>
          <w:sz w:val="24"/>
          <w:szCs w:val="24"/>
        </w:rPr>
        <w:t>электронном</w:t>
      </w:r>
      <w:r w:rsidRPr="0043116D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43116D">
        <w:rPr>
          <w:sz w:val="24"/>
          <w:szCs w:val="24"/>
          <w:lang w:eastAsia="ru-RU"/>
        </w:rPr>
        <w:t xml:space="preserve"> </w:t>
      </w:r>
      <w:r w:rsidRPr="0043116D">
        <w:rPr>
          <w:sz w:val="24"/>
          <w:szCs w:val="24"/>
        </w:rPr>
        <w:t>(ред. от 28.12.2013)</w:t>
      </w:r>
      <w:r w:rsidRPr="0043116D">
        <w:rPr>
          <w:sz w:val="24"/>
          <w:szCs w:val="24"/>
          <w:lang w:eastAsia="ru-RU"/>
        </w:rPr>
        <w:t xml:space="preserve"> </w:t>
      </w:r>
      <w:r w:rsidRPr="0043116D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43116D">
        <w:rPr>
          <w:sz w:val="24"/>
          <w:szCs w:val="24"/>
        </w:rPr>
        <w:t xml:space="preserve"> электронном</w:t>
      </w:r>
      <w:r w:rsidRPr="0043116D">
        <w:rPr>
          <w:sz w:val="24"/>
          <w:szCs w:val="24"/>
        </w:rPr>
        <w:t xml:space="preserve"> аукционе</w:t>
      </w:r>
      <w:r w:rsidR="00E660C3" w:rsidRPr="0043116D">
        <w:rPr>
          <w:sz w:val="24"/>
          <w:szCs w:val="24"/>
        </w:rPr>
        <w:t>,</w:t>
      </w:r>
      <w:r w:rsidRPr="0043116D">
        <w:rPr>
          <w:sz w:val="24"/>
          <w:szCs w:val="24"/>
        </w:rPr>
        <w:t xml:space="preserve"> приняла решение:</w:t>
      </w:r>
      <w:proofErr w:type="gramEnd"/>
    </w:p>
    <w:p w:rsidR="00911A12" w:rsidRPr="0043116D" w:rsidRDefault="00911A12" w:rsidP="00911A12">
      <w:pPr>
        <w:jc w:val="both"/>
        <w:rPr>
          <w:sz w:val="24"/>
          <w:szCs w:val="24"/>
        </w:rPr>
      </w:pPr>
    </w:p>
    <w:p w:rsidR="00911A12" w:rsidRPr="0043116D" w:rsidRDefault="00911A12" w:rsidP="00911A12">
      <w:pPr>
        <w:jc w:val="both"/>
        <w:rPr>
          <w:sz w:val="24"/>
          <w:szCs w:val="24"/>
        </w:rPr>
      </w:pPr>
      <w:r w:rsidRPr="0043116D">
        <w:rPr>
          <w:sz w:val="24"/>
          <w:szCs w:val="24"/>
        </w:rPr>
        <w:t>РЕШИЛИ:</w:t>
      </w:r>
    </w:p>
    <w:p w:rsidR="00911A12" w:rsidRPr="0043116D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3116D">
        <w:rPr>
          <w:sz w:val="24"/>
          <w:szCs w:val="24"/>
        </w:rPr>
        <w:lastRenderedPageBreak/>
        <w:t xml:space="preserve">Вторые части заявок на участие в </w:t>
      </w:r>
      <w:r w:rsidR="00E660C3" w:rsidRPr="0043116D">
        <w:rPr>
          <w:sz w:val="24"/>
          <w:szCs w:val="24"/>
        </w:rPr>
        <w:t xml:space="preserve">электронном </w:t>
      </w:r>
      <w:r w:rsidR="003E2DA2" w:rsidRPr="0043116D">
        <w:rPr>
          <w:sz w:val="24"/>
          <w:szCs w:val="24"/>
        </w:rPr>
        <w:t>аукционе участников</w:t>
      </w:r>
      <w:r w:rsidRPr="0043116D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43116D" w:rsidRPr="0043116D" w:rsidTr="00ED1084">
        <w:trPr>
          <w:trHeight w:val="87"/>
        </w:trPr>
        <w:tc>
          <w:tcPr>
            <w:tcW w:w="9747" w:type="dxa"/>
          </w:tcPr>
          <w:p w:rsidR="0043116D" w:rsidRPr="0043116D" w:rsidRDefault="0043116D" w:rsidP="0043116D">
            <w:pPr>
              <w:pStyle w:val="af2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12" w:tgtFrame="_blank" w:history="1">
              <w:r w:rsidRPr="0043116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"АЛЬФА-МЕД"</w:t>
              </w:r>
            </w:hyperlink>
          </w:p>
        </w:tc>
      </w:tr>
      <w:tr w:rsidR="0043116D" w:rsidRPr="0043116D" w:rsidTr="00ED1084">
        <w:trPr>
          <w:trHeight w:val="87"/>
        </w:trPr>
        <w:tc>
          <w:tcPr>
            <w:tcW w:w="9747" w:type="dxa"/>
          </w:tcPr>
          <w:p w:rsidR="0043116D" w:rsidRPr="0043116D" w:rsidRDefault="0043116D" w:rsidP="0043116D">
            <w:pPr>
              <w:pStyle w:val="af2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13" w:tgtFrame="_blank" w:history="1">
              <w:r w:rsidRPr="0043116D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"ПЕТРООФИС"</w:t>
              </w:r>
            </w:hyperlink>
          </w:p>
        </w:tc>
      </w:tr>
      <w:tr w:rsidR="0043116D" w:rsidRPr="0043116D" w:rsidTr="00ED1084">
        <w:trPr>
          <w:trHeight w:val="87"/>
        </w:trPr>
        <w:tc>
          <w:tcPr>
            <w:tcW w:w="9747" w:type="dxa"/>
          </w:tcPr>
          <w:p w:rsidR="0043116D" w:rsidRPr="0043116D" w:rsidRDefault="0043116D" w:rsidP="0043116D">
            <w:pPr>
              <w:pStyle w:val="af2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14" w:tgtFrame="_blank" w:history="1">
              <w:r w:rsidRPr="0043116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ДРОЗДОВ АНДРЕЙ НИКОЛАЕВИЧ</w:t>
              </w:r>
            </w:hyperlink>
          </w:p>
        </w:tc>
      </w:tr>
    </w:tbl>
    <w:p w:rsidR="00911A12" w:rsidRPr="0043116D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43116D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43116D">
        <w:rPr>
          <w:sz w:val="24"/>
          <w:szCs w:val="24"/>
          <w:lang w:eastAsia="ru-RU"/>
        </w:rPr>
        <w:t xml:space="preserve"> и </w:t>
      </w:r>
      <w:r w:rsidRPr="0043116D">
        <w:rPr>
          <w:sz w:val="24"/>
          <w:szCs w:val="24"/>
        </w:rPr>
        <w:t>документацией об аукционе в электронной форме.</w:t>
      </w:r>
    </w:p>
    <w:p w:rsidR="004D3A64" w:rsidRPr="0043116D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43116D" w:rsidRDefault="00C559C9" w:rsidP="00C559C9">
      <w:pPr>
        <w:jc w:val="both"/>
        <w:rPr>
          <w:sz w:val="24"/>
          <w:szCs w:val="24"/>
          <w:u w:val="single"/>
        </w:rPr>
      </w:pPr>
      <w:r w:rsidRPr="0043116D">
        <w:rPr>
          <w:sz w:val="24"/>
          <w:szCs w:val="24"/>
          <w:u w:val="single"/>
        </w:rPr>
        <w:t>ГОЛОСОВАНИЕ:</w:t>
      </w:r>
    </w:p>
    <w:p w:rsidR="00C559C9" w:rsidRPr="0043116D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43116D" w:rsidRDefault="002561EF" w:rsidP="002561EF">
      <w:pPr>
        <w:ind w:right="-5" w:firstLine="709"/>
        <w:jc w:val="both"/>
        <w:rPr>
          <w:sz w:val="24"/>
          <w:szCs w:val="24"/>
        </w:rPr>
      </w:pPr>
      <w:r w:rsidRPr="0043116D">
        <w:rPr>
          <w:sz w:val="24"/>
          <w:szCs w:val="24"/>
        </w:rPr>
        <w:t xml:space="preserve">И.П. Федуняк – «за», </w:t>
      </w:r>
      <w:r w:rsidR="00594B7F" w:rsidRPr="0043116D">
        <w:rPr>
          <w:sz w:val="24"/>
          <w:szCs w:val="24"/>
        </w:rPr>
        <w:t>Яковлева А.В.</w:t>
      </w:r>
      <w:r w:rsidRPr="0043116D">
        <w:rPr>
          <w:sz w:val="24"/>
          <w:szCs w:val="24"/>
        </w:rPr>
        <w:t xml:space="preserve"> – «за», </w:t>
      </w:r>
      <w:r w:rsidR="00594B7F" w:rsidRPr="0043116D">
        <w:rPr>
          <w:sz w:val="24"/>
          <w:szCs w:val="24"/>
        </w:rPr>
        <w:t>Савинкова С.А.</w:t>
      </w:r>
      <w:r w:rsidRPr="0043116D">
        <w:rPr>
          <w:sz w:val="24"/>
          <w:szCs w:val="24"/>
        </w:rPr>
        <w:t xml:space="preserve"> – «за».</w:t>
      </w:r>
    </w:p>
    <w:p w:rsidR="00F25D64" w:rsidRPr="0043116D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43116D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43116D" w:rsidRDefault="00DE6872" w:rsidP="00295C8D">
      <w:pPr>
        <w:jc w:val="both"/>
        <w:rPr>
          <w:b/>
          <w:bCs/>
          <w:sz w:val="24"/>
          <w:szCs w:val="24"/>
        </w:rPr>
      </w:pPr>
      <w:r w:rsidRPr="0043116D">
        <w:rPr>
          <w:sz w:val="24"/>
          <w:szCs w:val="24"/>
        </w:rPr>
        <w:t xml:space="preserve">Признать победителем </w:t>
      </w:r>
      <w:r w:rsidR="00E660C3" w:rsidRPr="0043116D">
        <w:rPr>
          <w:sz w:val="24"/>
          <w:szCs w:val="24"/>
        </w:rPr>
        <w:t xml:space="preserve">электронного </w:t>
      </w:r>
      <w:r w:rsidRPr="0043116D">
        <w:rPr>
          <w:sz w:val="24"/>
          <w:szCs w:val="24"/>
        </w:rPr>
        <w:t xml:space="preserve">аукциона участника аукциона с </w:t>
      </w:r>
      <w:r w:rsidR="00B66BD4" w:rsidRPr="0043116D">
        <w:rPr>
          <w:sz w:val="24"/>
          <w:szCs w:val="24"/>
        </w:rPr>
        <w:t>порядковым</w:t>
      </w:r>
      <w:r w:rsidRPr="0043116D">
        <w:rPr>
          <w:sz w:val="24"/>
          <w:szCs w:val="24"/>
        </w:rPr>
        <w:t xml:space="preserve"> номером заявки </w:t>
      </w:r>
      <w:r w:rsidRPr="0043116D">
        <w:rPr>
          <w:b/>
          <w:sz w:val="24"/>
          <w:szCs w:val="24"/>
        </w:rPr>
        <w:t>№</w:t>
      </w:r>
      <w:r w:rsidRPr="0043116D">
        <w:rPr>
          <w:sz w:val="24"/>
          <w:szCs w:val="24"/>
        </w:rPr>
        <w:t xml:space="preserve"> </w:t>
      </w:r>
      <w:r w:rsidR="0043116D" w:rsidRPr="00530F4E">
        <w:rPr>
          <w:color w:val="000000"/>
          <w:sz w:val="24"/>
          <w:szCs w:val="24"/>
          <w:lang w:eastAsia="ru-RU"/>
        </w:rPr>
        <w:t>EA-37780</w:t>
      </w:r>
      <w:r w:rsidR="0043116D" w:rsidRPr="0043116D">
        <w:rPr>
          <w:color w:val="000000"/>
          <w:sz w:val="24"/>
          <w:szCs w:val="24"/>
          <w:lang w:eastAsia="ru-RU"/>
        </w:rPr>
        <w:t xml:space="preserve"> </w:t>
      </w:r>
      <w:r w:rsidRPr="0043116D">
        <w:rPr>
          <w:b/>
          <w:sz w:val="24"/>
          <w:szCs w:val="24"/>
        </w:rPr>
        <w:t>–</w:t>
      </w:r>
      <w:r w:rsidR="004E572E" w:rsidRPr="0043116D">
        <w:rPr>
          <w:b/>
          <w:sz w:val="24"/>
          <w:szCs w:val="24"/>
        </w:rPr>
        <w:t xml:space="preserve"> </w:t>
      </w:r>
      <w:hyperlink r:id="rId15" w:tgtFrame="_blank" w:history="1">
        <w:r w:rsidR="0043116D" w:rsidRPr="0043116D">
          <w:rPr>
            <w:rStyle w:val="a3"/>
            <w:color w:val="31851B"/>
            <w:sz w:val="24"/>
            <w:szCs w:val="24"/>
            <w:shd w:val="clear" w:color="auto" w:fill="F9F9F9"/>
          </w:rPr>
          <w:t>ДРОЗДОВ АНДРЕЙ НИКОЛАЕВИЧ</w:t>
        </w:r>
      </w:hyperlink>
      <w:r w:rsidR="00CA0599" w:rsidRPr="0043116D">
        <w:rPr>
          <w:rStyle w:val="afa"/>
          <w:sz w:val="24"/>
          <w:szCs w:val="24"/>
        </w:rPr>
        <w:t xml:space="preserve">- </w:t>
      </w:r>
      <w:r w:rsidRPr="0043116D">
        <w:rPr>
          <w:sz w:val="24"/>
          <w:szCs w:val="24"/>
        </w:rPr>
        <w:t xml:space="preserve">с ценой контракта </w:t>
      </w:r>
      <w:r w:rsidR="0043116D" w:rsidRPr="00530F4E">
        <w:rPr>
          <w:b/>
          <w:sz w:val="24"/>
          <w:szCs w:val="24"/>
        </w:rPr>
        <w:t>2 185 057.48</w:t>
      </w:r>
      <w:r w:rsidR="00EB5C1B" w:rsidRPr="0043116D">
        <w:rPr>
          <w:b/>
          <w:sz w:val="24"/>
          <w:szCs w:val="24"/>
        </w:rPr>
        <w:t xml:space="preserve"> </w:t>
      </w:r>
      <w:r w:rsidRPr="0043116D">
        <w:rPr>
          <w:b/>
          <w:sz w:val="24"/>
          <w:szCs w:val="24"/>
        </w:rPr>
        <w:t>руб.</w:t>
      </w:r>
    </w:p>
    <w:p w:rsidR="00DE6872" w:rsidRPr="0043116D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43116D" w:rsidRDefault="00C559C9" w:rsidP="00C559C9">
      <w:pPr>
        <w:jc w:val="both"/>
        <w:rPr>
          <w:sz w:val="24"/>
          <w:szCs w:val="24"/>
          <w:u w:val="single"/>
        </w:rPr>
      </w:pPr>
      <w:r w:rsidRPr="0043116D">
        <w:rPr>
          <w:sz w:val="24"/>
          <w:szCs w:val="24"/>
          <w:u w:val="single"/>
        </w:rPr>
        <w:t>ГОЛОСОВАНИЕ:</w:t>
      </w:r>
    </w:p>
    <w:p w:rsidR="00C559C9" w:rsidRPr="0043116D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43116D" w:rsidRDefault="00594B7F" w:rsidP="00594B7F">
      <w:pPr>
        <w:ind w:right="-5" w:firstLine="709"/>
        <w:jc w:val="both"/>
        <w:rPr>
          <w:sz w:val="24"/>
          <w:szCs w:val="24"/>
        </w:rPr>
      </w:pPr>
      <w:r w:rsidRPr="0043116D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43116D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43116D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43116D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3116D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43116D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3116D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43116D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43116D">
        <w:rPr>
          <w:bCs/>
          <w:sz w:val="24"/>
          <w:szCs w:val="24"/>
        </w:rPr>
        <w:t>gz.lot-online.ru</w:t>
      </w:r>
      <w:proofErr w:type="spellEnd"/>
      <w:r w:rsidRPr="0043116D">
        <w:rPr>
          <w:bCs/>
          <w:sz w:val="24"/>
          <w:szCs w:val="24"/>
        </w:rPr>
        <w:t>.</w:t>
      </w:r>
    </w:p>
    <w:p w:rsidR="00C559C9" w:rsidRPr="0043116D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43116D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3116D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3116D">
        <w:rPr>
          <w:sz w:val="24"/>
          <w:szCs w:val="24"/>
        </w:rPr>
        <w:t>аукциона</w:t>
      </w:r>
    </w:p>
    <w:p w:rsidR="00C559C9" w:rsidRPr="0043116D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43116D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3116D">
        <w:rPr>
          <w:sz w:val="24"/>
          <w:szCs w:val="24"/>
        </w:rPr>
        <w:t>Подписи:</w:t>
      </w:r>
    </w:p>
    <w:p w:rsidR="007773A3" w:rsidRPr="0043116D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594B7F" w:rsidRPr="0043116D" w:rsidTr="00594B7F">
        <w:trPr>
          <w:trHeight w:val="397"/>
        </w:trPr>
        <w:tc>
          <w:tcPr>
            <w:tcW w:w="5637" w:type="dxa"/>
          </w:tcPr>
          <w:p w:rsidR="00594B7F" w:rsidRPr="0043116D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43116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43116D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43116D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43116D" w:rsidTr="00594B7F">
        <w:trPr>
          <w:trHeight w:val="397"/>
        </w:trPr>
        <w:tc>
          <w:tcPr>
            <w:tcW w:w="5637" w:type="dxa"/>
          </w:tcPr>
          <w:p w:rsidR="00594B7F" w:rsidRPr="0043116D" w:rsidRDefault="00594B7F" w:rsidP="00594B7F">
            <w:pPr>
              <w:jc w:val="right"/>
              <w:rPr>
                <w:sz w:val="24"/>
                <w:szCs w:val="24"/>
              </w:rPr>
            </w:pPr>
            <w:r w:rsidRPr="0043116D">
              <w:rPr>
                <w:sz w:val="24"/>
                <w:szCs w:val="24"/>
              </w:rPr>
              <w:t>_________________________</w:t>
            </w:r>
          </w:p>
          <w:p w:rsidR="00594B7F" w:rsidRPr="0043116D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43116D" w:rsidRDefault="00594B7F" w:rsidP="00594B7F">
            <w:pPr>
              <w:jc w:val="right"/>
              <w:rPr>
                <w:sz w:val="24"/>
                <w:szCs w:val="24"/>
              </w:rPr>
            </w:pPr>
            <w:r w:rsidRPr="0043116D">
              <w:rPr>
                <w:sz w:val="24"/>
                <w:szCs w:val="24"/>
              </w:rPr>
              <w:t>_________________________</w:t>
            </w:r>
          </w:p>
          <w:p w:rsidR="00594B7F" w:rsidRPr="0043116D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43116D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43116D">
              <w:rPr>
                <w:sz w:val="24"/>
                <w:szCs w:val="24"/>
              </w:rPr>
              <w:t xml:space="preserve">Яковлева Анна Владимировна  </w:t>
            </w:r>
          </w:p>
          <w:p w:rsidR="00594B7F" w:rsidRPr="0043116D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43116D">
              <w:rPr>
                <w:sz w:val="24"/>
                <w:szCs w:val="24"/>
              </w:rPr>
              <w:t>Савинкова Светлана Александровна</w:t>
            </w:r>
          </w:p>
        </w:tc>
      </w:tr>
      <w:tr w:rsidR="00594B7F" w:rsidRPr="0043116D" w:rsidTr="000A7158">
        <w:trPr>
          <w:trHeight w:val="397"/>
        </w:trPr>
        <w:tc>
          <w:tcPr>
            <w:tcW w:w="5637" w:type="dxa"/>
          </w:tcPr>
          <w:p w:rsidR="00594B7F" w:rsidRPr="0043116D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43116D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43116D" w:rsidTr="007B6F27">
        <w:trPr>
          <w:trHeight w:val="397"/>
        </w:trPr>
        <w:tc>
          <w:tcPr>
            <w:tcW w:w="5637" w:type="dxa"/>
          </w:tcPr>
          <w:p w:rsidR="00594B7F" w:rsidRPr="0043116D" w:rsidRDefault="00594B7F" w:rsidP="00594B7F">
            <w:pPr>
              <w:jc w:val="right"/>
              <w:rPr>
                <w:sz w:val="24"/>
                <w:szCs w:val="24"/>
              </w:rPr>
            </w:pPr>
            <w:r w:rsidRPr="0043116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43116D" w:rsidRDefault="00594B7F" w:rsidP="00594B7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43116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B430D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DB430D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291" w:rsidRDefault="00F62291">
      <w:r>
        <w:separator/>
      </w:r>
    </w:p>
  </w:endnote>
  <w:endnote w:type="continuationSeparator" w:id="0">
    <w:p w:rsidR="00F62291" w:rsidRDefault="00F622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594B7F" w:rsidRDefault="004C2872">
        <w:pPr>
          <w:pStyle w:val="af7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43116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291" w:rsidRDefault="00F62291">
      <w:r>
        <w:separator/>
      </w:r>
    </w:p>
  </w:footnote>
  <w:footnote w:type="continuationSeparator" w:id="0">
    <w:p w:rsidR="00F62291" w:rsidRDefault="00F622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D604FB"/>
    <w:multiLevelType w:val="hybridMultilevel"/>
    <w:tmpl w:val="6980D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A4413A"/>
    <w:multiLevelType w:val="hybridMultilevel"/>
    <w:tmpl w:val="07907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D577E4"/>
    <w:multiLevelType w:val="hybridMultilevel"/>
    <w:tmpl w:val="626C4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F21DC6"/>
    <w:multiLevelType w:val="hybridMultilevel"/>
    <w:tmpl w:val="CBDA0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2D210EA"/>
    <w:multiLevelType w:val="hybridMultilevel"/>
    <w:tmpl w:val="24A67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5D15143"/>
    <w:multiLevelType w:val="hybridMultilevel"/>
    <w:tmpl w:val="8014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297BED"/>
    <w:multiLevelType w:val="hybridMultilevel"/>
    <w:tmpl w:val="EA74F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9E6C3B"/>
    <w:multiLevelType w:val="hybridMultilevel"/>
    <w:tmpl w:val="E0C69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4"/>
  </w:num>
  <w:num w:numId="4">
    <w:abstractNumId w:val="30"/>
  </w:num>
  <w:num w:numId="5">
    <w:abstractNumId w:val="29"/>
  </w:num>
  <w:num w:numId="6">
    <w:abstractNumId w:val="11"/>
  </w:num>
  <w:num w:numId="7">
    <w:abstractNumId w:val="26"/>
  </w:num>
  <w:num w:numId="8">
    <w:abstractNumId w:val="28"/>
  </w:num>
  <w:num w:numId="9">
    <w:abstractNumId w:val="20"/>
  </w:num>
  <w:num w:numId="10">
    <w:abstractNumId w:val="14"/>
  </w:num>
  <w:num w:numId="11">
    <w:abstractNumId w:val="16"/>
  </w:num>
  <w:num w:numId="12">
    <w:abstractNumId w:val="22"/>
  </w:num>
  <w:num w:numId="13">
    <w:abstractNumId w:val="18"/>
  </w:num>
  <w:num w:numId="14">
    <w:abstractNumId w:val="33"/>
  </w:num>
  <w:num w:numId="15">
    <w:abstractNumId w:val="42"/>
  </w:num>
  <w:num w:numId="16">
    <w:abstractNumId w:val="8"/>
  </w:num>
  <w:num w:numId="17">
    <w:abstractNumId w:val="12"/>
  </w:num>
  <w:num w:numId="18">
    <w:abstractNumId w:val="2"/>
  </w:num>
  <w:num w:numId="19">
    <w:abstractNumId w:val="5"/>
  </w:num>
  <w:num w:numId="20">
    <w:abstractNumId w:val="27"/>
  </w:num>
  <w:num w:numId="21">
    <w:abstractNumId w:val="44"/>
  </w:num>
  <w:num w:numId="22">
    <w:abstractNumId w:val="19"/>
  </w:num>
  <w:num w:numId="23">
    <w:abstractNumId w:val="13"/>
  </w:num>
  <w:num w:numId="24">
    <w:abstractNumId w:val="39"/>
  </w:num>
  <w:num w:numId="25">
    <w:abstractNumId w:val="34"/>
  </w:num>
  <w:num w:numId="26">
    <w:abstractNumId w:val="23"/>
  </w:num>
  <w:num w:numId="27">
    <w:abstractNumId w:val="36"/>
  </w:num>
  <w:num w:numId="28">
    <w:abstractNumId w:val="37"/>
  </w:num>
  <w:num w:numId="29">
    <w:abstractNumId w:val="41"/>
  </w:num>
  <w:num w:numId="30">
    <w:abstractNumId w:val="45"/>
  </w:num>
  <w:num w:numId="31">
    <w:abstractNumId w:val="7"/>
  </w:num>
  <w:num w:numId="32">
    <w:abstractNumId w:val="9"/>
  </w:num>
  <w:num w:numId="33">
    <w:abstractNumId w:val="32"/>
  </w:num>
  <w:num w:numId="34">
    <w:abstractNumId w:val="46"/>
  </w:num>
  <w:num w:numId="35">
    <w:abstractNumId w:val="43"/>
  </w:num>
  <w:num w:numId="36">
    <w:abstractNumId w:val="25"/>
  </w:num>
  <w:num w:numId="37">
    <w:abstractNumId w:val="35"/>
  </w:num>
  <w:num w:numId="38">
    <w:abstractNumId w:val="6"/>
  </w:num>
  <w:num w:numId="39">
    <w:abstractNumId w:val="10"/>
  </w:num>
  <w:num w:numId="40">
    <w:abstractNumId w:val="15"/>
  </w:num>
  <w:num w:numId="41">
    <w:abstractNumId w:val="40"/>
  </w:num>
  <w:num w:numId="42">
    <w:abstractNumId w:val="24"/>
  </w:num>
  <w:num w:numId="43">
    <w:abstractNumId w:val="38"/>
  </w:num>
  <w:num w:numId="44">
    <w:abstractNumId w:val="3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281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F70"/>
    <w:rsid w:val="00160D05"/>
    <w:rsid w:val="00160D6E"/>
    <w:rsid w:val="00163759"/>
    <w:rsid w:val="00164232"/>
    <w:rsid w:val="00166B4B"/>
    <w:rsid w:val="00171E1C"/>
    <w:rsid w:val="00175D0C"/>
    <w:rsid w:val="00184903"/>
    <w:rsid w:val="00187068"/>
    <w:rsid w:val="00190F9C"/>
    <w:rsid w:val="001A073F"/>
    <w:rsid w:val="001A601B"/>
    <w:rsid w:val="001B2BE5"/>
    <w:rsid w:val="001B4505"/>
    <w:rsid w:val="001B625B"/>
    <w:rsid w:val="001C26A5"/>
    <w:rsid w:val="001C74D6"/>
    <w:rsid w:val="001C7997"/>
    <w:rsid w:val="001D2381"/>
    <w:rsid w:val="001D5F40"/>
    <w:rsid w:val="001E3A9A"/>
    <w:rsid w:val="001E43BC"/>
    <w:rsid w:val="001E47F1"/>
    <w:rsid w:val="001F19E8"/>
    <w:rsid w:val="001F3F2A"/>
    <w:rsid w:val="001F4820"/>
    <w:rsid w:val="00205599"/>
    <w:rsid w:val="00207EC6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468F9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116D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2872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0F4E"/>
    <w:rsid w:val="00531791"/>
    <w:rsid w:val="00532D02"/>
    <w:rsid w:val="00536370"/>
    <w:rsid w:val="00540436"/>
    <w:rsid w:val="00544475"/>
    <w:rsid w:val="00545F88"/>
    <w:rsid w:val="005502E2"/>
    <w:rsid w:val="005544D7"/>
    <w:rsid w:val="00557E97"/>
    <w:rsid w:val="005627ED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54A2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426C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4126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2D70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D6FEA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517A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76EB0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B430D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621B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639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63F3"/>
    <w:rsid w:val="00E9750B"/>
    <w:rsid w:val="00E97883"/>
    <w:rsid w:val="00EA2039"/>
    <w:rsid w:val="00EA5230"/>
    <w:rsid w:val="00EB5C1B"/>
    <w:rsid w:val="00EB7EF4"/>
    <w:rsid w:val="00EC0650"/>
    <w:rsid w:val="00EC1221"/>
    <w:rsid w:val="00EC3F33"/>
    <w:rsid w:val="00EC5E5C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62291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310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2698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01853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1035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0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406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695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17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666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02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024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94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62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9062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899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0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1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05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66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73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9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83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03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2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71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53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7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30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93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14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72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0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80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4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306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5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507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78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42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1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38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75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58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36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4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61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5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11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5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45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95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2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81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80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300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023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69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3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977965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78553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2062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58613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9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41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32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4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3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646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115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8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51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593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821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40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0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91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50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2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419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80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2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5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9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6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63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9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6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1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4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8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6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342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21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857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01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7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2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2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4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5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8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13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1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5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8525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66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2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26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65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53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86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7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65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24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39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20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408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16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899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86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15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52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43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48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44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92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806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299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65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03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58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6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27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24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096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69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68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010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84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2665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78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019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184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54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97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657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70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441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4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2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060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35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54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52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59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1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6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890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95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771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543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2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34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32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71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30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679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12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2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636595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27157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8065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8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49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0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50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93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62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2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46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12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2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0773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7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996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01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73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9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74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24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4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983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0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4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3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241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83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8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748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6900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187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34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91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47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6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21584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33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0203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4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67510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8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86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4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785162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9014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39606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16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21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445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2800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3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0532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610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07185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7374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3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6971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2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70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805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2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0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1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53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12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45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977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522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887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121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29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7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9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8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36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19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48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84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56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54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4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659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9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579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88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824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4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46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3011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0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975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58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48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44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36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33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1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17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43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5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24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61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16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683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2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90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968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906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088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60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8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30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63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FC356B10-4EA2-42A4-A396-F0CCCD1BA5DC?procedure=18111&amp;backurl=L3Byb2NlZHVyZS9wcm90b2NvbC9lZGl0P3Byb2NlZHVyZUlkPTE4MTExJnR5cGU9RWxlY3Ryb25pY0F1Y3Rpb25SZXF1ZXN0RmluYWxQcm90b2NvbCZiYWNrdXJsPWFIUjBjSE02THk5bmVpNXNiM1F0YjI1c2FXNWxMbkoxTDJWMGNGOW1jbTl1ZEM5d2NtOWpaV1IxY21VdmJHbHpkRDlyWlhsM2IzSmtjejB3TXpRekpuQmxjbk52Ym1Gc1BYUnlkV1VtY0dGblpUMHhKbk52Y25ROU1TWnpiM0owUkdseVpXTjBhVzl1UFVGVFF5TT0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759FD006-CA40-3236-9AB4-B06C00BA89A5?procedure=18111&amp;backurl=L3Byb2NlZHVyZS9wcm90b2NvbC9lZGl0P3Byb2NlZHVyZUlkPTE4MTExJnR5cGU9RWxlY3Ryb25pY0F1Y3Rpb25SZXF1ZXN0RmluYWxQcm90b2NvbCZiYWNrdXJsPWFIUjBjSE02THk5bmVpNXNiM1F0YjI1c2FXNWxMbkoxTDJWMGNGOW1jbTl1ZEM5d2NtOWpaV1IxY21VdmJHbHpkRDlyWlhsM2IzSmtjejB3TXpRekpuQmxjbk52Ym1Gc1BYUnlkV1VtY0dGblpUMHhKbk52Y25ROU1TWnpiM0owUkdseVpXTjBhVzl1UFVGVFF5TT0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A6F1DAA4-3BDC-51C2-BEBF-56483F594102?procedure=18111&amp;backurl=L3Byb2NlZHVyZS9wcm90b2NvbC9lZGl0P3Byb2NlZHVyZUlkPTE4MTExJnR5cGU9RWxlY3Ryb25pY0F1Y3Rpb25SZXF1ZXN0RmluYWxQcm90b2NvbCZiYWNrdXJsPWFIUjBjSE02THk5bmVpNXNiM1F0YjI1c2FXNWxMbkoxTDJWMGNGOW1jbTl1ZEM5d2NtOWpaV1IxY21VdmJHbHpkRDlyWlhsM2IzSmtjejB3TXpRek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A6F1DAA4-3BDC-51C2-BEBF-56483F594102?procedure=18111&amp;backurl=L3Byb2NlZHVyZS9wcm90b2NvbC9lZGl0P3Byb2NlZHVyZUlkPTE4MTExJnR5cGU9RWxlY3Ryb25pY0F1Y3Rpb25SZXF1ZXN0RmluYWxQcm90b2NvbCZiYWNrdXJsPWFIUjBjSE02THk5bmVpNXNiM1F0YjI1c2FXNWxMbkoxTDJWMGNGOW1jbTl1ZEM5d2NtOWpaV1IxY21VdmJHbHpkRDlyWlhsM2IzSmtjejB3TXpRekpuQmxjbk52Ym1Gc1BYUnlkV1VtY0dGblpUMHhKbk52Y25ROU1TWnpiM0owUkdseVpXTjBhVzl1UFVGVFF5TT0=" TargetMode="External"/><Relationship Id="rId10" Type="http://schemas.openxmlformats.org/officeDocument/2006/relationships/hyperlink" Target="https://gz.lot-online.ru/etp_front/organisation/view/FC356B10-4EA2-42A4-A396-F0CCCD1BA5DC?procedure=18111&amp;backurl=L3Byb2NlZHVyZS9wcm90b2NvbC9lZGl0P3Byb2NlZHVyZUlkPTE4MTExJnR5cGU9RWxlY3Ryb25pY0F1Y3Rpb25SZXF1ZXN0RmluYWxQcm90b2NvbCZiYWNrdXJsPWFIUjBjSE02THk5bmVpNXNiM1F0YjI1c2FXNWxMbkoxTDJWMGNGOW1jbTl1ZEM5d2NtOWpaV1IxY21VdmJHbHpkRDlyWlhsM2IzSmtjejB3TXpRekpuQmxjbk52Ym1Gc1BYUnlkV1VtY0dGblpUMHhKbk52Y25ROU1TWnpiM0owUkdseVpXTjBhVzl1UFVGVFF5T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59FD006-CA40-3236-9AB4-B06C00BA89A5?procedure=18111&amp;backurl=L3Byb2NlZHVyZS9wcm90b2NvbC9lZGl0P3Byb2NlZHVyZUlkPTE4MTExJnR5cGU9RWxlY3Ryb25pY0F1Y3Rpb25SZXF1ZXN0RmluYWxQcm90b2NvbCZiYWNrdXJsPWFIUjBjSE02THk5bmVpNXNiM1F0YjI1c2FXNWxMbkoxTDJWMGNGOW1jbTl1ZEM5d2NtOWpaV1IxY21VdmJHbHpkRDlyWlhsM2IzSmtjejB3TXpRekpuQmxjbk52Ym1Gc1BYUnlkV1VtY0dGblpUMHhKbk52Y25ROU1TWnpiM0owUkdseVpXTjBhVzl1UFVGVFF5TT0=" TargetMode="External"/><Relationship Id="rId14" Type="http://schemas.openxmlformats.org/officeDocument/2006/relationships/hyperlink" Target="https://gz.lot-online.ru/etp_front/organisation/view/A6F1DAA4-3BDC-51C2-BEBF-56483F594102?procedure=18111&amp;backurl=L3Byb2NlZHVyZS9wcm90b2NvbC9lZGl0P3Byb2NlZHVyZUlkPTE4MTExJnR5cGU9RWxlY3Ryb25pY0F1Y3Rpb25SZXF1ZXN0RmluYWxQcm90b2NvbCZiYWNrdXJsPWFIUjBjSE02THk5bmVpNXNiM1F0YjI1c2FXNWxMbkoxTDJWMGNGOW1jbTl1ZEM5d2NtOWpaV1IxY21VdmJHbHpkRDlyWlhsM2IzSmtjejB3TXpRekpuQmxjbk52Ym1Gc1BYUnlkV1VtY0dGblpUMHhKbk52Y25ROU1TWnpiM0owUkdseVpXTjBhVzl1UFVGVFF5T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4B519-F4F9-4B4D-BDB7-7DEFCB938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2019-12-19T09:04:00Z</cp:lastPrinted>
  <dcterms:created xsi:type="dcterms:W3CDTF">2019-12-19T09:04:00Z</dcterms:created>
  <dcterms:modified xsi:type="dcterms:W3CDTF">2019-12-19T09:04:00Z</dcterms:modified>
</cp:coreProperties>
</file>