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B11975" w:rsidRDefault="002370AA" w:rsidP="0022363D">
      <w:pPr>
        <w:jc w:val="center"/>
        <w:rPr>
          <w:b/>
          <w:caps/>
          <w:sz w:val="24"/>
          <w:szCs w:val="24"/>
        </w:rPr>
      </w:pPr>
      <w:r w:rsidRPr="00B1197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B11975">
        <w:rPr>
          <w:b/>
          <w:caps/>
          <w:sz w:val="24"/>
          <w:szCs w:val="24"/>
        </w:rPr>
        <w:t xml:space="preserve">протокол </w:t>
      </w:r>
    </w:p>
    <w:p w:rsidR="0022363D" w:rsidRPr="00B1197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1197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11975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B11975">
        <w:rPr>
          <w:sz w:val="24"/>
          <w:szCs w:val="24"/>
        </w:rPr>
        <w:t xml:space="preserve">Извещение № </w:t>
      </w:r>
      <w:r w:rsidR="00B11975" w:rsidRPr="00B11975">
        <w:rPr>
          <w:color w:val="000000"/>
          <w:sz w:val="24"/>
          <w:szCs w:val="24"/>
          <w:shd w:val="clear" w:color="auto" w:fill="FFFFFF"/>
        </w:rPr>
        <w:t>0372200168119000363</w:t>
      </w:r>
    </w:p>
    <w:p w:rsidR="0022363D" w:rsidRPr="00B11975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B11975">
        <w:rPr>
          <w:i/>
          <w:sz w:val="24"/>
          <w:szCs w:val="24"/>
        </w:rPr>
        <w:t xml:space="preserve">ИКЗ в ПГ: </w:t>
      </w:r>
      <w:bookmarkStart w:id="0" w:name="_GoBack"/>
      <w:bookmarkEnd w:id="0"/>
      <w:r w:rsidR="00B11975" w:rsidRPr="00B11975">
        <w:rPr>
          <w:color w:val="000000"/>
          <w:sz w:val="24"/>
          <w:szCs w:val="24"/>
          <w:shd w:val="clear" w:color="auto" w:fill="FFFFFF"/>
        </w:rPr>
        <w:t>192782566168578420100103880012120000</w:t>
      </w:r>
    </w:p>
    <w:p w:rsidR="00E452D1" w:rsidRPr="00B11975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11975">
        <w:rPr>
          <w:sz w:val="24"/>
          <w:szCs w:val="24"/>
        </w:rPr>
        <w:t xml:space="preserve">г. Санкт-Петербург </w:t>
      </w:r>
      <w:r w:rsidR="00ED2B49" w:rsidRPr="00B11975">
        <w:rPr>
          <w:sz w:val="24"/>
          <w:szCs w:val="24"/>
        </w:rPr>
        <w:tab/>
      </w:r>
      <w:r w:rsidR="00280F4E" w:rsidRPr="00B11975">
        <w:rPr>
          <w:sz w:val="24"/>
          <w:szCs w:val="24"/>
        </w:rPr>
        <w:t>«</w:t>
      </w:r>
      <w:r w:rsidR="00B11975" w:rsidRPr="00B11975">
        <w:rPr>
          <w:sz w:val="24"/>
          <w:szCs w:val="24"/>
        </w:rPr>
        <w:t>19</w:t>
      </w:r>
      <w:r w:rsidR="00280F4E" w:rsidRPr="00B11975">
        <w:rPr>
          <w:sz w:val="24"/>
          <w:szCs w:val="24"/>
        </w:rPr>
        <w:t>»</w:t>
      </w:r>
      <w:r w:rsidR="002A5B0D" w:rsidRPr="00B11975">
        <w:rPr>
          <w:sz w:val="24"/>
          <w:szCs w:val="24"/>
        </w:rPr>
        <w:t xml:space="preserve"> </w:t>
      </w:r>
      <w:r w:rsidR="00B11975" w:rsidRPr="00B11975">
        <w:rPr>
          <w:sz w:val="24"/>
          <w:szCs w:val="24"/>
        </w:rPr>
        <w:t xml:space="preserve">декабря </w:t>
      </w:r>
      <w:r w:rsidR="00D87C53" w:rsidRPr="00B11975">
        <w:rPr>
          <w:sz w:val="24"/>
          <w:szCs w:val="24"/>
        </w:rPr>
        <w:t>201</w:t>
      </w:r>
      <w:r w:rsidR="00195205" w:rsidRPr="00B11975">
        <w:rPr>
          <w:sz w:val="24"/>
          <w:szCs w:val="24"/>
        </w:rPr>
        <w:t>9</w:t>
      </w:r>
      <w:r w:rsidR="003B4300" w:rsidRPr="00B11975">
        <w:rPr>
          <w:sz w:val="24"/>
          <w:szCs w:val="24"/>
        </w:rPr>
        <w:t xml:space="preserve"> </w:t>
      </w:r>
      <w:r w:rsidR="009F2612" w:rsidRPr="00B11975">
        <w:rPr>
          <w:sz w:val="24"/>
          <w:szCs w:val="24"/>
        </w:rPr>
        <w:t>года</w:t>
      </w:r>
    </w:p>
    <w:p w:rsidR="0022363D" w:rsidRPr="00B1197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1197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1197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11975">
        <w:rPr>
          <w:sz w:val="24"/>
          <w:szCs w:val="24"/>
        </w:rPr>
        <w:t>«</w:t>
      </w:r>
      <w:r w:rsidR="00FD22E3" w:rsidRPr="00B11975">
        <w:rPr>
          <w:color w:val="000000"/>
          <w:sz w:val="24"/>
          <w:szCs w:val="24"/>
        </w:rPr>
        <w:t xml:space="preserve">Поставка </w:t>
      </w:r>
      <w:r w:rsidR="00B11975" w:rsidRPr="00B11975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B11975" w:rsidRPr="00B11975">
        <w:rPr>
          <w:color w:val="000000"/>
          <w:sz w:val="24"/>
          <w:szCs w:val="24"/>
          <w:shd w:val="clear" w:color="auto" w:fill="FFFFFF"/>
        </w:rPr>
        <w:t>Амикацин</w:t>
      </w:r>
      <w:proofErr w:type="spellEnd"/>
      <w:r w:rsidR="00B11975" w:rsidRPr="00B1197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11975">
        <w:rPr>
          <w:sz w:val="24"/>
          <w:szCs w:val="24"/>
        </w:rPr>
        <w:t>».</w:t>
      </w:r>
    </w:p>
    <w:p w:rsidR="00DA61D6" w:rsidRPr="00B11975" w:rsidRDefault="00DA61D6" w:rsidP="00ED2B49">
      <w:pPr>
        <w:jc w:val="both"/>
        <w:rPr>
          <w:b/>
          <w:sz w:val="24"/>
          <w:szCs w:val="24"/>
          <w:u w:val="single"/>
        </w:rPr>
      </w:pPr>
      <w:r w:rsidRPr="00B11975">
        <w:rPr>
          <w:sz w:val="24"/>
          <w:szCs w:val="24"/>
        </w:rPr>
        <w:tab/>
        <w:t>Начальная максимальная цена контракта</w:t>
      </w:r>
      <w:r w:rsidR="007215AB" w:rsidRPr="00B11975">
        <w:rPr>
          <w:sz w:val="24"/>
          <w:szCs w:val="24"/>
        </w:rPr>
        <w:t xml:space="preserve">: </w:t>
      </w:r>
      <w:r w:rsidR="00B11975" w:rsidRPr="00B11975">
        <w:rPr>
          <w:b/>
          <w:sz w:val="24"/>
          <w:szCs w:val="24"/>
          <w:u w:val="single"/>
        </w:rPr>
        <w:t>1 685 400.00</w:t>
      </w:r>
      <w:r w:rsidR="00FD22E3" w:rsidRPr="00B11975">
        <w:rPr>
          <w:b/>
          <w:sz w:val="24"/>
          <w:szCs w:val="24"/>
          <w:u w:val="single"/>
        </w:rPr>
        <w:t xml:space="preserve"> </w:t>
      </w:r>
      <w:r w:rsidR="00F434BE" w:rsidRPr="00B11975">
        <w:rPr>
          <w:b/>
          <w:sz w:val="24"/>
          <w:szCs w:val="24"/>
          <w:u w:val="single"/>
        </w:rPr>
        <w:t>(</w:t>
      </w:r>
      <w:r w:rsidR="00B11975" w:rsidRPr="00B11975">
        <w:rPr>
          <w:b/>
          <w:sz w:val="24"/>
          <w:szCs w:val="24"/>
          <w:u w:val="single"/>
        </w:rPr>
        <w:t>Один миллион шестьсот восемьдесят пять тысяч четыреста рублей 00</w:t>
      </w:r>
      <w:r w:rsidR="009C189E" w:rsidRPr="00B11975">
        <w:rPr>
          <w:b/>
          <w:sz w:val="24"/>
          <w:szCs w:val="24"/>
          <w:u w:val="single"/>
        </w:rPr>
        <w:t xml:space="preserve"> копеек</w:t>
      </w:r>
      <w:r w:rsidR="00AB397E" w:rsidRPr="00B11975">
        <w:rPr>
          <w:b/>
          <w:sz w:val="24"/>
          <w:szCs w:val="24"/>
          <w:u w:val="single"/>
        </w:rPr>
        <w:t>)</w:t>
      </w:r>
      <w:r w:rsidR="00676FFE" w:rsidRPr="00B11975">
        <w:rPr>
          <w:b/>
          <w:sz w:val="24"/>
          <w:szCs w:val="24"/>
          <w:u w:val="single"/>
        </w:rPr>
        <w:t>.</w:t>
      </w:r>
    </w:p>
    <w:p w:rsidR="00E452D1" w:rsidRPr="00B1197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11975">
        <w:rPr>
          <w:b w:val="0"/>
          <w:sz w:val="24"/>
          <w:szCs w:val="24"/>
        </w:rPr>
        <w:t>2.</w:t>
      </w:r>
      <w:r w:rsidR="00770AEE" w:rsidRPr="00B11975">
        <w:rPr>
          <w:b w:val="0"/>
          <w:sz w:val="24"/>
          <w:szCs w:val="24"/>
        </w:rPr>
        <w:t xml:space="preserve"> </w:t>
      </w:r>
      <w:r w:rsidRPr="00B11975">
        <w:rPr>
          <w:b w:val="0"/>
          <w:sz w:val="24"/>
          <w:szCs w:val="24"/>
        </w:rPr>
        <w:t>Процедура рассмотрения перв</w:t>
      </w:r>
      <w:r w:rsidR="00770AEE" w:rsidRPr="00B11975">
        <w:rPr>
          <w:b w:val="0"/>
          <w:sz w:val="24"/>
          <w:szCs w:val="24"/>
        </w:rPr>
        <w:t>ой</w:t>
      </w:r>
      <w:r w:rsidRPr="00B11975">
        <w:rPr>
          <w:b w:val="0"/>
          <w:sz w:val="24"/>
          <w:szCs w:val="24"/>
        </w:rPr>
        <w:t xml:space="preserve"> </w:t>
      </w:r>
      <w:r w:rsidR="0022363D" w:rsidRPr="00B11975">
        <w:rPr>
          <w:b w:val="0"/>
          <w:sz w:val="24"/>
          <w:szCs w:val="24"/>
        </w:rPr>
        <w:t>и втор</w:t>
      </w:r>
      <w:r w:rsidR="00770AEE" w:rsidRPr="00B11975">
        <w:rPr>
          <w:b w:val="0"/>
          <w:sz w:val="24"/>
          <w:szCs w:val="24"/>
        </w:rPr>
        <w:t>ой</w:t>
      </w:r>
      <w:r w:rsidR="0022363D" w:rsidRPr="00B11975">
        <w:rPr>
          <w:b w:val="0"/>
          <w:sz w:val="24"/>
          <w:szCs w:val="24"/>
        </w:rPr>
        <w:t xml:space="preserve"> </w:t>
      </w:r>
      <w:r w:rsidRPr="00B11975">
        <w:rPr>
          <w:b w:val="0"/>
          <w:sz w:val="24"/>
          <w:szCs w:val="24"/>
        </w:rPr>
        <w:t>част</w:t>
      </w:r>
      <w:r w:rsidR="00770AEE" w:rsidRPr="00B11975">
        <w:rPr>
          <w:b w:val="0"/>
          <w:sz w:val="24"/>
          <w:szCs w:val="24"/>
        </w:rPr>
        <w:t>и</w:t>
      </w:r>
      <w:r w:rsidRPr="00B11975">
        <w:rPr>
          <w:b w:val="0"/>
          <w:sz w:val="24"/>
          <w:szCs w:val="24"/>
        </w:rPr>
        <w:t xml:space="preserve"> заяв</w:t>
      </w:r>
      <w:r w:rsidR="0022363D" w:rsidRPr="00B11975">
        <w:rPr>
          <w:b w:val="0"/>
          <w:sz w:val="24"/>
          <w:szCs w:val="24"/>
        </w:rPr>
        <w:t xml:space="preserve">ки, поданной от единственного участника </w:t>
      </w:r>
      <w:r w:rsidRPr="00B11975">
        <w:rPr>
          <w:b w:val="0"/>
          <w:sz w:val="24"/>
          <w:szCs w:val="24"/>
        </w:rPr>
        <w:t xml:space="preserve">на участие в </w:t>
      </w:r>
      <w:r w:rsidR="00ED2B49" w:rsidRPr="00B11975">
        <w:rPr>
          <w:b w:val="0"/>
          <w:sz w:val="24"/>
          <w:szCs w:val="24"/>
        </w:rPr>
        <w:t xml:space="preserve">электронном </w:t>
      </w:r>
      <w:r w:rsidRPr="00B11975">
        <w:rPr>
          <w:b w:val="0"/>
          <w:sz w:val="24"/>
          <w:szCs w:val="24"/>
        </w:rPr>
        <w:t>аукционе</w:t>
      </w:r>
      <w:r w:rsidR="0022363D" w:rsidRPr="00B11975">
        <w:rPr>
          <w:b w:val="0"/>
          <w:sz w:val="24"/>
          <w:szCs w:val="24"/>
        </w:rPr>
        <w:t>,</w:t>
      </w:r>
      <w:r w:rsidRPr="00B11975">
        <w:rPr>
          <w:b w:val="0"/>
          <w:sz w:val="24"/>
          <w:szCs w:val="24"/>
        </w:rPr>
        <w:t xml:space="preserve"> п</w:t>
      </w:r>
      <w:r w:rsidR="00AC1F9F" w:rsidRPr="00B11975">
        <w:rPr>
          <w:b w:val="0"/>
          <w:sz w:val="24"/>
          <w:szCs w:val="24"/>
        </w:rPr>
        <w:t xml:space="preserve">роводилась </w:t>
      </w:r>
      <w:r w:rsidR="00BE4D5E" w:rsidRPr="00B11975">
        <w:rPr>
          <w:b w:val="0"/>
          <w:sz w:val="24"/>
          <w:szCs w:val="24"/>
        </w:rPr>
        <w:t xml:space="preserve">аукционной </w:t>
      </w:r>
      <w:r w:rsidR="00845001" w:rsidRPr="00B11975">
        <w:rPr>
          <w:b w:val="0"/>
          <w:sz w:val="24"/>
          <w:szCs w:val="24"/>
        </w:rPr>
        <w:t>комиссией</w:t>
      </w:r>
      <w:r w:rsidR="00BE4D5E" w:rsidRPr="00B1197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11975">
        <w:rPr>
          <w:b w:val="0"/>
          <w:sz w:val="24"/>
          <w:szCs w:val="24"/>
        </w:rPr>
        <w:t>–</w:t>
      </w:r>
      <w:r w:rsidR="00BE4D5E" w:rsidRPr="00B11975">
        <w:rPr>
          <w:b w:val="0"/>
          <w:sz w:val="24"/>
          <w:szCs w:val="24"/>
        </w:rPr>
        <w:t xml:space="preserve"> комиссией)</w:t>
      </w:r>
      <w:r w:rsidR="00845001" w:rsidRPr="00B11975">
        <w:rPr>
          <w:b w:val="0"/>
          <w:sz w:val="24"/>
          <w:szCs w:val="24"/>
        </w:rPr>
        <w:t xml:space="preserve"> </w:t>
      </w:r>
      <w:r w:rsidR="00B11975" w:rsidRPr="00B11975">
        <w:rPr>
          <w:b w:val="0"/>
          <w:sz w:val="24"/>
          <w:szCs w:val="24"/>
          <w:u w:val="single"/>
        </w:rPr>
        <w:t>19 декабря</w:t>
      </w:r>
      <w:r w:rsidR="00195205" w:rsidRPr="00B11975">
        <w:rPr>
          <w:b w:val="0"/>
          <w:sz w:val="24"/>
          <w:szCs w:val="24"/>
          <w:u w:val="single"/>
        </w:rPr>
        <w:t xml:space="preserve"> 2019</w:t>
      </w:r>
      <w:r w:rsidR="00280F4E" w:rsidRPr="00B11975">
        <w:rPr>
          <w:b w:val="0"/>
          <w:sz w:val="24"/>
          <w:szCs w:val="24"/>
          <w:u w:val="single"/>
        </w:rPr>
        <w:t xml:space="preserve"> года </w:t>
      </w:r>
      <w:r w:rsidR="001C7997" w:rsidRPr="00B11975">
        <w:rPr>
          <w:b w:val="0"/>
          <w:sz w:val="24"/>
          <w:szCs w:val="24"/>
        </w:rPr>
        <w:t>по</w:t>
      </w:r>
      <w:r w:rsidRPr="00B11975">
        <w:rPr>
          <w:b w:val="0"/>
          <w:sz w:val="24"/>
          <w:szCs w:val="24"/>
        </w:rPr>
        <w:t xml:space="preserve"> адресу: </w:t>
      </w:r>
      <w:proofErr w:type="gramStart"/>
      <w:r w:rsidR="00770AEE" w:rsidRPr="00B11975">
        <w:rPr>
          <w:b w:val="0"/>
          <w:bCs w:val="0"/>
          <w:sz w:val="24"/>
          <w:szCs w:val="24"/>
        </w:rPr>
        <w:t>г</w:t>
      </w:r>
      <w:proofErr w:type="gramEnd"/>
      <w:r w:rsidR="00770AEE" w:rsidRPr="00B11975">
        <w:rPr>
          <w:b w:val="0"/>
          <w:bCs w:val="0"/>
          <w:sz w:val="24"/>
          <w:szCs w:val="24"/>
        </w:rPr>
        <w:t>.</w:t>
      </w:r>
      <w:r w:rsidR="009C189E" w:rsidRPr="00B11975">
        <w:rPr>
          <w:b w:val="0"/>
          <w:bCs w:val="0"/>
          <w:sz w:val="24"/>
          <w:szCs w:val="24"/>
        </w:rPr>
        <w:t xml:space="preserve"> </w:t>
      </w:r>
      <w:r w:rsidR="00845001" w:rsidRPr="00B11975">
        <w:rPr>
          <w:b w:val="0"/>
          <w:bCs w:val="0"/>
          <w:sz w:val="24"/>
          <w:szCs w:val="24"/>
        </w:rPr>
        <w:t>Санкт-Петербург</w:t>
      </w:r>
      <w:r w:rsidR="002A5B0D" w:rsidRPr="00B1197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1197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11975">
        <w:rPr>
          <w:b w:val="0"/>
          <w:bCs w:val="0"/>
          <w:sz w:val="24"/>
          <w:szCs w:val="24"/>
        </w:rPr>
        <w:t>.</w:t>
      </w:r>
    </w:p>
    <w:p w:rsidR="00AD6D15" w:rsidRPr="00B11975" w:rsidRDefault="00845001" w:rsidP="00AD6D15">
      <w:pPr>
        <w:ind w:firstLine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3.</w:t>
      </w:r>
      <w:r w:rsidR="00770AEE" w:rsidRPr="00B11975">
        <w:rPr>
          <w:sz w:val="24"/>
          <w:szCs w:val="24"/>
        </w:rPr>
        <w:t xml:space="preserve"> </w:t>
      </w:r>
      <w:r w:rsidR="00AD6D15" w:rsidRPr="00B11975">
        <w:rPr>
          <w:sz w:val="24"/>
          <w:szCs w:val="24"/>
        </w:rPr>
        <w:t>На заседании комиссии присутствовали:</w:t>
      </w:r>
    </w:p>
    <w:p w:rsidR="00B3647B" w:rsidRPr="00B1197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Председатель</w:t>
      </w:r>
      <w:r w:rsidR="00B3647B" w:rsidRPr="00B11975">
        <w:rPr>
          <w:sz w:val="24"/>
          <w:szCs w:val="24"/>
        </w:rPr>
        <w:t xml:space="preserve"> комиссии:</w:t>
      </w:r>
    </w:p>
    <w:p w:rsidR="00A872A9" w:rsidRPr="00B11975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B11975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B11975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11975">
        <w:rPr>
          <w:sz w:val="24"/>
          <w:szCs w:val="24"/>
          <w:u w:val="single"/>
        </w:rPr>
        <w:t>Члены комиссии</w:t>
      </w:r>
      <w:r w:rsidRPr="00B11975">
        <w:rPr>
          <w:sz w:val="24"/>
          <w:szCs w:val="24"/>
        </w:rPr>
        <w:t>:</w:t>
      </w:r>
    </w:p>
    <w:p w:rsidR="00A872A9" w:rsidRPr="00B11975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Шалдина Елена Викторовна – заведующая аптекой;</w:t>
      </w:r>
    </w:p>
    <w:p w:rsidR="00A872A9" w:rsidRPr="00B11975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B1197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11975">
        <w:rPr>
          <w:sz w:val="24"/>
          <w:szCs w:val="24"/>
          <w:u w:val="single"/>
        </w:rPr>
        <w:t xml:space="preserve"> Секретарь комиссии:</w:t>
      </w:r>
    </w:p>
    <w:p w:rsidR="00653F33" w:rsidRPr="00B11975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Кондратьева Юлия Михайловна</w:t>
      </w:r>
      <w:r w:rsidR="00280266" w:rsidRPr="00B11975">
        <w:rPr>
          <w:sz w:val="24"/>
          <w:szCs w:val="24"/>
        </w:rPr>
        <w:t xml:space="preserve"> – экономист.</w:t>
      </w:r>
    </w:p>
    <w:p w:rsidR="00AD6D15" w:rsidRPr="00B1197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 xml:space="preserve">На заседании присутствуют </w:t>
      </w:r>
      <w:r w:rsidR="00834C79" w:rsidRPr="00B11975">
        <w:rPr>
          <w:sz w:val="24"/>
          <w:szCs w:val="24"/>
        </w:rPr>
        <w:t>3</w:t>
      </w:r>
      <w:r w:rsidR="0031518A" w:rsidRPr="00B11975">
        <w:rPr>
          <w:sz w:val="24"/>
          <w:szCs w:val="24"/>
        </w:rPr>
        <w:t xml:space="preserve"> </w:t>
      </w:r>
      <w:r w:rsidR="00AD6D15" w:rsidRPr="00B11975">
        <w:rPr>
          <w:sz w:val="24"/>
          <w:szCs w:val="24"/>
        </w:rPr>
        <w:t xml:space="preserve">из </w:t>
      </w:r>
      <w:r w:rsidR="00DE4A6E" w:rsidRPr="00B11975">
        <w:rPr>
          <w:sz w:val="24"/>
          <w:szCs w:val="24"/>
        </w:rPr>
        <w:t>5</w:t>
      </w:r>
      <w:r w:rsidR="00AD6D15" w:rsidRPr="00B11975">
        <w:rPr>
          <w:sz w:val="24"/>
          <w:szCs w:val="24"/>
        </w:rPr>
        <w:t xml:space="preserve"> членов комиссии, что </w:t>
      </w:r>
      <w:r w:rsidR="001D3B2B" w:rsidRPr="00B11975">
        <w:rPr>
          <w:sz w:val="24"/>
          <w:szCs w:val="24"/>
        </w:rPr>
        <w:t>более 50</w:t>
      </w:r>
      <w:r w:rsidR="00AD6D15" w:rsidRPr="00B1197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1197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5.</w:t>
      </w:r>
      <w:r w:rsidRPr="00B11975">
        <w:rPr>
          <w:sz w:val="24"/>
          <w:szCs w:val="24"/>
        </w:rPr>
        <w:tab/>
      </w:r>
      <w:proofErr w:type="gramStart"/>
      <w:r w:rsidR="009C463B" w:rsidRPr="00B11975">
        <w:rPr>
          <w:sz w:val="24"/>
          <w:szCs w:val="24"/>
        </w:rPr>
        <w:t xml:space="preserve">На процедуру рассмотрения и оценки </w:t>
      </w:r>
      <w:r w:rsidR="0022363D" w:rsidRPr="00B11975">
        <w:rPr>
          <w:sz w:val="24"/>
          <w:szCs w:val="24"/>
        </w:rPr>
        <w:t>первой и второй част</w:t>
      </w:r>
      <w:r w:rsidR="00B72047" w:rsidRPr="00B11975">
        <w:rPr>
          <w:sz w:val="24"/>
          <w:szCs w:val="24"/>
        </w:rPr>
        <w:t>и</w:t>
      </w:r>
      <w:r w:rsidR="0022363D" w:rsidRPr="00B11975">
        <w:rPr>
          <w:sz w:val="24"/>
          <w:szCs w:val="24"/>
        </w:rPr>
        <w:t xml:space="preserve"> заявки, </w:t>
      </w:r>
      <w:r w:rsidR="0022363D" w:rsidRPr="00B11975">
        <w:rPr>
          <w:b/>
          <w:sz w:val="24"/>
          <w:szCs w:val="24"/>
        </w:rPr>
        <w:t xml:space="preserve">поданной от единственного участника </w:t>
      </w:r>
      <w:r w:rsidR="0022363D" w:rsidRPr="00B11975">
        <w:rPr>
          <w:sz w:val="24"/>
          <w:szCs w:val="24"/>
        </w:rPr>
        <w:t xml:space="preserve">на участие в </w:t>
      </w:r>
      <w:r w:rsidR="00ED2B49" w:rsidRPr="00B11975">
        <w:rPr>
          <w:sz w:val="24"/>
          <w:szCs w:val="24"/>
        </w:rPr>
        <w:t xml:space="preserve">электронном </w:t>
      </w:r>
      <w:r w:rsidR="0022363D" w:rsidRPr="00B1197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11975">
        <w:rPr>
          <w:b/>
          <w:sz w:val="24"/>
          <w:szCs w:val="24"/>
        </w:rPr>
        <w:t xml:space="preserve">№ </w:t>
      </w:r>
      <w:r w:rsidR="00B11975" w:rsidRPr="00B11975">
        <w:rPr>
          <w:color w:val="000000"/>
          <w:sz w:val="24"/>
          <w:szCs w:val="24"/>
          <w:shd w:val="clear" w:color="auto" w:fill="F9F9F9"/>
        </w:rPr>
        <w:t>EA-38291</w:t>
      </w:r>
      <w:r w:rsidR="00DF019A" w:rsidRPr="00B11975">
        <w:rPr>
          <w:b/>
          <w:bCs/>
          <w:sz w:val="24"/>
          <w:szCs w:val="24"/>
        </w:rPr>
        <w:t xml:space="preserve"> </w:t>
      </w:r>
      <w:r w:rsidR="0022363D" w:rsidRPr="00B11975">
        <w:rPr>
          <w:sz w:val="24"/>
          <w:szCs w:val="24"/>
        </w:rPr>
        <w:t>и вторая часть заявки</w:t>
      </w:r>
      <w:r w:rsidR="009975F9" w:rsidRPr="00B1197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11975">
          <w:rPr>
            <w:sz w:val="24"/>
            <w:szCs w:val="24"/>
          </w:rPr>
          <w:t>пунктами 2</w:t>
        </w:r>
      </w:hyperlink>
      <w:r w:rsidR="009975F9" w:rsidRPr="00B11975">
        <w:rPr>
          <w:sz w:val="24"/>
          <w:szCs w:val="24"/>
        </w:rPr>
        <w:t xml:space="preserve"> - </w:t>
      </w:r>
      <w:hyperlink w:anchor="Par1145" w:history="1">
        <w:r w:rsidR="009975F9" w:rsidRPr="00B11975">
          <w:rPr>
            <w:sz w:val="24"/>
            <w:szCs w:val="24"/>
          </w:rPr>
          <w:t>6</w:t>
        </w:r>
      </w:hyperlink>
      <w:r w:rsidR="009975F9" w:rsidRPr="00B11975">
        <w:rPr>
          <w:sz w:val="24"/>
          <w:szCs w:val="24"/>
        </w:rPr>
        <w:t xml:space="preserve"> и </w:t>
      </w:r>
      <w:hyperlink w:anchor="Par1147" w:history="1">
        <w:r w:rsidR="009975F9" w:rsidRPr="00B11975">
          <w:rPr>
            <w:sz w:val="24"/>
            <w:szCs w:val="24"/>
          </w:rPr>
          <w:t>8 части 2 статьи 61</w:t>
        </w:r>
      </w:hyperlink>
      <w:r w:rsidR="009975F9" w:rsidRPr="00B11975">
        <w:rPr>
          <w:sz w:val="24"/>
          <w:szCs w:val="24"/>
        </w:rPr>
        <w:t xml:space="preserve"> Федерального закона</w:t>
      </w:r>
      <w:r w:rsidR="00B72047" w:rsidRPr="00B11975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B1197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1197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11975">
        <w:rPr>
          <w:sz w:val="24"/>
          <w:szCs w:val="24"/>
        </w:rPr>
        <w:t xml:space="preserve">электронном </w:t>
      </w:r>
      <w:r w:rsidRPr="00B11975">
        <w:rPr>
          <w:sz w:val="24"/>
          <w:szCs w:val="24"/>
        </w:rPr>
        <w:t xml:space="preserve">аукционе на право заключения контракта на </w:t>
      </w:r>
      <w:r w:rsidRPr="00B11975">
        <w:rPr>
          <w:b/>
          <w:sz w:val="24"/>
          <w:szCs w:val="24"/>
        </w:rPr>
        <w:t>«</w:t>
      </w:r>
      <w:r w:rsidR="00FD22E3" w:rsidRPr="00B11975">
        <w:rPr>
          <w:color w:val="000000"/>
          <w:sz w:val="24"/>
          <w:szCs w:val="24"/>
        </w:rPr>
        <w:t>Поставк</w:t>
      </w:r>
      <w:r w:rsidR="00A872A9" w:rsidRPr="00B11975">
        <w:rPr>
          <w:color w:val="000000"/>
          <w:sz w:val="24"/>
          <w:szCs w:val="24"/>
        </w:rPr>
        <w:t>у</w:t>
      </w:r>
      <w:r w:rsidR="00FD22E3" w:rsidRPr="00B11975">
        <w:rPr>
          <w:color w:val="000000"/>
          <w:sz w:val="24"/>
          <w:szCs w:val="24"/>
        </w:rPr>
        <w:t xml:space="preserve"> </w:t>
      </w:r>
      <w:r w:rsidR="00B11975" w:rsidRPr="00B11975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B11975" w:rsidRPr="00B11975">
        <w:rPr>
          <w:color w:val="000000"/>
          <w:sz w:val="24"/>
          <w:szCs w:val="24"/>
          <w:shd w:val="clear" w:color="auto" w:fill="FFFFFF"/>
        </w:rPr>
        <w:t>Амикацин</w:t>
      </w:r>
      <w:proofErr w:type="spellEnd"/>
      <w:r w:rsidR="00B11975" w:rsidRPr="00B1197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11975">
        <w:rPr>
          <w:b/>
          <w:sz w:val="24"/>
          <w:szCs w:val="24"/>
        </w:rPr>
        <w:t>»</w:t>
      </w:r>
      <w:r w:rsidRPr="00B11975">
        <w:rPr>
          <w:b/>
          <w:sz w:val="24"/>
          <w:szCs w:val="24"/>
        </w:rPr>
        <w:t>:</w:t>
      </w:r>
    </w:p>
    <w:p w:rsidR="00FD4DE7" w:rsidRPr="00B1197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83"/>
        <w:gridCol w:w="4646"/>
        <w:gridCol w:w="1476"/>
        <w:gridCol w:w="3576"/>
      </w:tblGrid>
      <w:tr w:rsidR="00BE4D5E" w:rsidRPr="00B11975" w:rsidTr="00ED2B49">
        <w:trPr>
          <w:jc w:val="center"/>
        </w:trPr>
        <w:tc>
          <w:tcPr>
            <w:tcW w:w="0" w:type="auto"/>
            <w:vAlign w:val="center"/>
          </w:tcPr>
          <w:p w:rsidR="005C22DF" w:rsidRPr="00B1197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1975">
              <w:rPr>
                <w:b/>
                <w:sz w:val="24"/>
                <w:szCs w:val="24"/>
              </w:rPr>
              <w:br w:type="page"/>
            </w:r>
            <w:r w:rsidR="005C22DF" w:rsidRPr="00B1197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119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119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1197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11975" w:rsidTr="00ED2B49">
        <w:trPr>
          <w:jc w:val="center"/>
        </w:trPr>
        <w:tc>
          <w:tcPr>
            <w:tcW w:w="0" w:type="auto"/>
            <w:vAlign w:val="center"/>
          </w:tcPr>
          <w:p w:rsidR="005C22DF" w:rsidRPr="00B11975" w:rsidRDefault="00B1197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11975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EA-38291</w:t>
            </w:r>
          </w:p>
        </w:tc>
        <w:tc>
          <w:tcPr>
            <w:tcW w:w="0" w:type="auto"/>
            <w:vAlign w:val="center"/>
          </w:tcPr>
          <w:p w:rsidR="005C22DF" w:rsidRPr="00B11975" w:rsidRDefault="00B119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B1197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"МЕДИКАЛ ЛИЗИНГ-КОНСАЛТИНГ"</w:t>
              </w:r>
            </w:hyperlink>
          </w:p>
        </w:tc>
        <w:tc>
          <w:tcPr>
            <w:tcW w:w="1416" w:type="dxa"/>
            <w:vAlign w:val="center"/>
          </w:tcPr>
          <w:p w:rsidR="005C22DF" w:rsidRPr="00B11975" w:rsidRDefault="00B119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11975">
              <w:rPr>
                <w:color w:val="333333"/>
                <w:sz w:val="24"/>
                <w:szCs w:val="24"/>
                <w:shd w:val="clear" w:color="auto" w:fill="F9F9F9"/>
              </w:rPr>
              <w:t> 7733507267</w:t>
            </w:r>
          </w:p>
        </w:tc>
        <w:tc>
          <w:tcPr>
            <w:tcW w:w="3576" w:type="dxa"/>
            <w:vAlign w:val="center"/>
          </w:tcPr>
          <w:p w:rsidR="005C22DF" w:rsidRPr="00B11975" w:rsidRDefault="00B1197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11975">
              <w:rPr>
                <w:color w:val="212529"/>
                <w:sz w:val="24"/>
                <w:szCs w:val="24"/>
                <w:shd w:val="clear" w:color="auto" w:fill="FFFFFF"/>
              </w:rPr>
              <w:t>125284, Г МОСКВА, ПР-КТ ЛЕНИНГРАДСКИЙ, ДОМ 31А, СТРОЕНИЕ 1, ЭТ 16 ПОМ I КОМ 1, 16</w:t>
            </w:r>
          </w:p>
        </w:tc>
      </w:tr>
    </w:tbl>
    <w:p w:rsidR="009975F9" w:rsidRPr="00B1197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B1197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11975">
        <w:rPr>
          <w:sz w:val="24"/>
          <w:szCs w:val="24"/>
        </w:rPr>
        <w:t>7</w:t>
      </w:r>
      <w:r w:rsidR="009C463B" w:rsidRPr="00B11975">
        <w:rPr>
          <w:sz w:val="24"/>
          <w:szCs w:val="24"/>
        </w:rPr>
        <w:t>. </w:t>
      </w:r>
      <w:r w:rsidR="005C22DF" w:rsidRPr="00B11975">
        <w:rPr>
          <w:sz w:val="24"/>
          <w:szCs w:val="24"/>
        </w:rPr>
        <w:t>Решение комиссии о соответствии заявки</w:t>
      </w:r>
      <w:r w:rsidRPr="00B11975">
        <w:rPr>
          <w:sz w:val="24"/>
          <w:szCs w:val="24"/>
        </w:rPr>
        <w:t>:</w:t>
      </w:r>
    </w:p>
    <w:tbl>
      <w:tblPr>
        <w:tblW w:w="4508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8"/>
        <w:gridCol w:w="4534"/>
      </w:tblGrid>
      <w:tr w:rsidR="003A197D" w:rsidRPr="00B11975" w:rsidTr="003A197D">
        <w:trPr>
          <w:trHeight w:val="1778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7D" w:rsidRPr="00B11975" w:rsidRDefault="003A197D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1197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97D" w:rsidRPr="00B11975" w:rsidRDefault="003A197D" w:rsidP="003A197D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11975">
              <w:rPr>
                <w:b/>
                <w:sz w:val="24"/>
                <w:szCs w:val="24"/>
              </w:rPr>
              <w:t xml:space="preserve">Решение комиссии о соответствии Участника и поданной им заявки требованиям Федерального </w:t>
            </w:r>
            <w:hyperlink r:id="rId9" w:history="1">
              <w:r w:rsidRPr="00B11975">
                <w:rPr>
                  <w:b/>
                  <w:sz w:val="24"/>
                  <w:szCs w:val="24"/>
                </w:rPr>
                <w:t>закона</w:t>
              </w:r>
            </w:hyperlink>
            <w:r w:rsidRPr="00B1197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3A197D" w:rsidRPr="00B11975" w:rsidTr="003A197D">
        <w:trPr>
          <w:trHeight w:val="25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3A197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Не соответствует</w:t>
            </w:r>
          </w:p>
        </w:tc>
      </w:tr>
      <w:tr w:rsidR="003A197D" w:rsidRPr="00B11975" w:rsidTr="003A197D">
        <w:trPr>
          <w:trHeight w:val="50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Не соответствует</w:t>
            </w:r>
          </w:p>
        </w:tc>
      </w:tr>
      <w:tr w:rsidR="003A197D" w:rsidRPr="00B11975" w:rsidTr="003A197D">
        <w:trPr>
          <w:trHeight w:val="500"/>
        </w:trPr>
        <w:tc>
          <w:tcPr>
            <w:tcW w:w="26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2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197D" w:rsidRPr="00B11975" w:rsidRDefault="003A197D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Не соответствует</w:t>
            </w:r>
          </w:p>
        </w:tc>
      </w:tr>
    </w:tbl>
    <w:p w:rsidR="003A197D" w:rsidRPr="00B11975" w:rsidRDefault="003A197D" w:rsidP="003A197D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37" w:firstLine="708"/>
        <w:jc w:val="both"/>
        <w:rPr>
          <w:b/>
          <w:sz w:val="24"/>
          <w:szCs w:val="24"/>
          <w:highlight w:val="green"/>
        </w:rPr>
      </w:pP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6.2. На основании рассмотрения первых частей заявок, комиссия приняла решение об отказе в допуске к участию в аукционе участнику, подавшему заявку с номером заявки №EA-38291 по следующим основаниям: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На основании пункта 2 части 4 статьи 67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Закон), заявка не соответствует требованиям документации и Закона в соответствии со следующими обоснованиями: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По позиции №1 «</w:t>
      </w:r>
      <w:proofErr w:type="spellStart"/>
      <w:r w:rsidRPr="00B11975">
        <w:rPr>
          <w:sz w:val="24"/>
          <w:szCs w:val="24"/>
        </w:rPr>
        <w:t>Амикацин</w:t>
      </w:r>
      <w:proofErr w:type="spellEnd"/>
      <w:r w:rsidRPr="00B11975">
        <w:rPr>
          <w:sz w:val="24"/>
          <w:szCs w:val="24"/>
        </w:rPr>
        <w:t>», участник закупки представил конкретное значение показателя (характеристики), значение которого не может изменяться, не соответствующее требованиям документации.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Требования технического задания по показателю «Лекарственная форма» по позиции №1: «раствор для внутривенного и внутримышечного введения».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Участником по показателю «Лекарственная форма» по позиции №1 указано: «порошок для приготовления раствора для внутривенного и внутримышечного введения».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В соответствии с разделом 5 технического задания (Порядок заполнения формы «Сведения о функциональных, технических и качественных, эксплуатационных характеристиках объекта закупки», рекомендуемой участнику закупки, для представления в I части заявки на участие в аукционе): «Показатели, значения которых не могут изменяться: п./п. 1.1, 1.2 (приложение № 2 части III документации об аукционе)».</w:t>
      </w:r>
    </w:p>
    <w:p w:rsidR="00B11975" w:rsidRPr="00B11975" w:rsidRDefault="00B11975" w:rsidP="00B11975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Положения документации об электронном аукционе, которым не соответствует заявка, основания для отказа в допуске: Подпункт 3.1.3.  части I, часть II «Информационная карта аукциона», раздел № 5 части III «Техническое задание» документации об электронном аукционе; п. 2 части 4 статьи 67 Закона.</w:t>
      </w:r>
    </w:p>
    <w:p w:rsidR="008E3C0B" w:rsidRPr="00B1197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 xml:space="preserve">7.1. </w:t>
      </w:r>
      <w:r w:rsidR="00D02BB3" w:rsidRPr="00B11975">
        <w:rPr>
          <w:sz w:val="24"/>
          <w:szCs w:val="24"/>
        </w:rPr>
        <w:t xml:space="preserve">На основании рассмотрения </w:t>
      </w:r>
      <w:r w:rsidR="003A197D" w:rsidRPr="00B11975">
        <w:rPr>
          <w:sz w:val="24"/>
          <w:szCs w:val="24"/>
        </w:rPr>
        <w:t>Участника и поданной им заявки</w:t>
      </w:r>
      <w:r w:rsidR="00852F40" w:rsidRPr="00B11975">
        <w:rPr>
          <w:sz w:val="24"/>
          <w:szCs w:val="24"/>
        </w:rPr>
        <w:t>,</w:t>
      </w:r>
      <w:r w:rsidR="00D02BB3" w:rsidRPr="00B11975">
        <w:rPr>
          <w:sz w:val="24"/>
          <w:szCs w:val="24"/>
        </w:rPr>
        <w:t xml:space="preserve"> комиссия приняла решение о </w:t>
      </w:r>
      <w:r w:rsidR="003A197D" w:rsidRPr="00B11975">
        <w:rPr>
          <w:sz w:val="24"/>
          <w:szCs w:val="24"/>
        </w:rPr>
        <w:t xml:space="preserve">не </w:t>
      </w:r>
      <w:r w:rsidR="00852F40" w:rsidRPr="00B11975">
        <w:rPr>
          <w:sz w:val="24"/>
          <w:szCs w:val="24"/>
        </w:rPr>
        <w:t xml:space="preserve">соответствии </w:t>
      </w:r>
      <w:r w:rsidR="008E3C0B" w:rsidRPr="00B1197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B11975">
          <w:rPr>
            <w:sz w:val="24"/>
            <w:szCs w:val="24"/>
          </w:rPr>
          <w:t>закона</w:t>
        </w:r>
      </w:hyperlink>
      <w:r w:rsidR="008E3C0B" w:rsidRPr="00B11975">
        <w:rPr>
          <w:sz w:val="24"/>
          <w:szCs w:val="24"/>
        </w:rPr>
        <w:t xml:space="preserve"> от 05.04.2013 N 44-ФЗ и документации об </w:t>
      </w:r>
      <w:r w:rsidR="00ED2B49" w:rsidRPr="00B11975">
        <w:rPr>
          <w:sz w:val="24"/>
          <w:szCs w:val="24"/>
        </w:rPr>
        <w:t xml:space="preserve">электронном </w:t>
      </w:r>
      <w:r w:rsidR="008E3C0B" w:rsidRPr="00B11975">
        <w:rPr>
          <w:sz w:val="24"/>
          <w:szCs w:val="24"/>
        </w:rPr>
        <w:t xml:space="preserve">аукционе. </w:t>
      </w:r>
    </w:p>
    <w:p w:rsidR="00D02BB3" w:rsidRPr="00B1197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7.2.</w:t>
      </w:r>
      <w:r w:rsidR="00D02BB3" w:rsidRPr="00B11975">
        <w:rPr>
          <w:sz w:val="24"/>
          <w:szCs w:val="24"/>
        </w:rPr>
        <w:t xml:space="preserve">Решение о </w:t>
      </w:r>
      <w:r w:rsidR="003A197D" w:rsidRPr="00B11975">
        <w:rPr>
          <w:sz w:val="24"/>
          <w:szCs w:val="24"/>
        </w:rPr>
        <w:t>не</w:t>
      </w:r>
      <w:r w:rsidRPr="00B11975">
        <w:rPr>
          <w:sz w:val="24"/>
          <w:szCs w:val="24"/>
        </w:rPr>
        <w:t xml:space="preserve">соответствии </w:t>
      </w:r>
      <w:r w:rsidR="008E3C0B" w:rsidRPr="00B11975">
        <w:rPr>
          <w:sz w:val="24"/>
          <w:szCs w:val="24"/>
        </w:rPr>
        <w:t xml:space="preserve">участника и поданной им заявки </w:t>
      </w:r>
      <w:r w:rsidR="00D02BB3" w:rsidRPr="00B1197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B11975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t xml:space="preserve">8. </w:t>
      </w:r>
      <w:r w:rsidRPr="00B11975">
        <w:rPr>
          <w:sz w:val="24"/>
          <w:szCs w:val="24"/>
          <w:u w:val="single"/>
        </w:rPr>
        <w:t xml:space="preserve">В соответствии с частью </w:t>
      </w:r>
      <w:r w:rsidR="00DA61D6" w:rsidRPr="00B11975">
        <w:rPr>
          <w:sz w:val="24"/>
          <w:szCs w:val="24"/>
          <w:u w:val="single"/>
        </w:rPr>
        <w:t>16</w:t>
      </w:r>
      <w:r w:rsidRPr="00B11975">
        <w:rPr>
          <w:sz w:val="24"/>
          <w:szCs w:val="24"/>
          <w:u w:val="single"/>
        </w:rPr>
        <w:t xml:space="preserve"> статьи </w:t>
      </w:r>
      <w:r w:rsidR="00DA61D6" w:rsidRPr="00B11975">
        <w:rPr>
          <w:sz w:val="24"/>
          <w:szCs w:val="24"/>
          <w:u w:val="single"/>
        </w:rPr>
        <w:t>66</w:t>
      </w:r>
      <w:r w:rsidRPr="00B11975">
        <w:rPr>
          <w:sz w:val="24"/>
          <w:szCs w:val="24"/>
          <w:u w:val="single"/>
        </w:rPr>
        <w:t xml:space="preserve"> Федерального закона </w:t>
      </w:r>
      <w:r w:rsidR="00DA61D6" w:rsidRPr="00B11975">
        <w:rPr>
          <w:b/>
          <w:sz w:val="24"/>
          <w:szCs w:val="24"/>
          <w:u w:val="single"/>
        </w:rPr>
        <w:t>от 05.04.2013 N 44-ФЗ</w:t>
      </w:r>
      <w:r w:rsidR="00DA61D6" w:rsidRPr="00B11975">
        <w:rPr>
          <w:sz w:val="24"/>
          <w:szCs w:val="24"/>
          <w:u w:val="single"/>
        </w:rPr>
        <w:t xml:space="preserve"> </w:t>
      </w:r>
      <w:r w:rsidR="00ED2B49" w:rsidRPr="00B11975">
        <w:rPr>
          <w:sz w:val="24"/>
          <w:szCs w:val="24"/>
          <w:u w:val="single"/>
        </w:rPr>
        <w:t xml:space="preserve">электронный </w:t>
      </w:r>
      <w:r w:rsidRPr="00B11975">
        <w:rPr>
          <w:sz w:val="24"/>
          <w:szCs w:val="24"/>
          <w:u w:val="single"/>
        </w:rPr>
        <w:t>аукцион признан несостоявшимся</w:t>
      </w:r>
      <w:r w:rsidR="00DA61D6" w:rsidRPr="00B11975">
        <w:rPr>
          <w:sz w:val="24"/>
          <w:szCs w:val="24"/>
        </w:rPr>
        <w:t>.</w:t>
      </w:r>
    </w:p>
    <w:p w:rsidR="00D02BB3" w:rsidRPr="00B11975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B11975">
        <w:rPr>
          <w:sz w:val="24"/>
          <w:szCs w:val="24"/>
        </w:rPr>
        <w:t>10</w:t>
      </w:r>
      <w:r w:rsidR="00D02BB3" w:rsidRPr="00B11975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21734">
        <w:rPr>
          <w:sz w:val="24"/>
          <w:szCs w:val="24"/>
          <w:lang w:val="en-US"/>
        </w:rPr>
        <w:t>www</w:t>
      </w:r>
      <w:r w:rsidR="00021734" w:rsidRPr="00021734">
        <w:rPr>
          <w:sz w:val="24"/>
          <w:szCs w:val="24"/>
        </w:rPr>
        <w:t>.</w:t>
      </w:r>
      <w:proofErr w:type="spellStart"/>
      <w:r w:rsidR="00021734">
        <w:rPr>
          <w:bCs/>
          <w:sz w:val="24"/>
          <w:szCs w:val="24"/>
          <w:lang w:val="en-US"/>
        </w:rPr>
        <w:t>gz</w:t>
      </w:r>
      <w:proofErr w:type="spellEnd"/>
      <w:r w:rsidR="00021734" w:rsidRPr="00021734">
        <w:rPr>
          <w:bCs/>
          <w:sz w:val="24"/>
          <w:szCs w:val="24"/>
        </w:rPr>
        <w:t>.</w:t>
      </w:r>
      <w:r w:rsidR="00021734">
        <w:rPr>
          <w:bCs/>
          <w:sz w:val="24"/>
          <w:szCs w:val="24"/>
          <w:lang w:val="en-US"/>
        </w:rPr>
        <w:t>lot</w:t>
      </w:r>
      <w:r w:rsidR="00021734" w:rsidRPr="00021734">
        <w:rPr>
          <w:bCs/>
          <w:sz w:val="24"/>
          <w:szCs w:val="24"/>
        </w:rPr>
        <w:t>-</w:t>
      </w:r>
      <w:r w:rsidR="00021734">
        <w:rPr>
          <w:bCs/>
          <w:sz w:val="24"/>
          <w:szCs w:val="24"/>
          <w:lang w:val="en-US"/>
        </w:rPr>
        <w:t>online</w:t>
      </w:r>
      <w:r w:rsidR="00021734" w:rsidRPr="00021734">
        <w:rPr>
          <w:bCs/>
          <w:sz w:val="24"/>
          <w:szCs w:val="24"/>
        </w:rPr>
        <w:t>.</w:t>
      </w:r>
      <w:proofErr w:type="spellStart"/>
      <w:r w:rsidR="00021734">
        <w:rPr>
          <w:bCs/>
          <w:sz w:val="24"/>
          <w:szCs w:val="24"/>
          <w:lang w:val="en-US"/>
        </w:rPr>
        <w:t>ru</w:t>
      </w:r>
      <w:proofErr w:type="spellEnd"/>
      <w:r w:rsidR="00D02BB3" w:rsidRPr="00B11975">
        <w:rPr>
          <w:bCs/>
          <w:sz w:val="24"/>
          <w:szCs w:val="24"/>
        </w:rPr>
        <w:t>.</w:t>
      </w:r>
    </w:p>
    <w:p w:rsidR="00D02BB3" w:rsidRPr="00B11975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B11975">
        <w:rPr>
          <w:sz w:val="24"/>
          <w:szCs w:val="24"/>
        </w:rPr>
        <w:lastRenderedPageBreak/>
        <w:t>1</w:t>
      </w:r>
      <w:r w:rsidR="00ED34AA" w:rsidRPr="00B11975">
        <w:rPr>
          <w:sz w:val="24"/>
          <w:szCs w:val="24"/>
        </w:rPr>
        <w:t>1</w:t>
      </w:r>
      <w:r w:rsidR="00D02BB3" w:rsidRPr="00B1197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B11975">
        <w:rPr>
          <w:sz w:val="24"/>
          <w:szCs w:val="24"/>
        </w:rPr>
        <w:t>аукциона</w:t>
      </w:r>
    </w:p>
    <w:p w:rsidR="00D02BB3" w:rsidRPr="00B11975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B11975">
        <w:rPr>
          <w:sz w:val="24"/>
          <w:szCs w:val="24"/>
        </w:rPr>
        <w:t>1</w:t>
      </w:r>
      <w:r w:rsidR="00ED34AA" w:rsidRPr="00B11975">
        <w:rPr>
          <w:sz w:val="24"/>
          <w:szCs w:val="24"/>
        </w:rPr>
        <w:t>2</w:t>
      </w:r>
      <w:r w:rsidR="00D02BB3" w:rsidRPr="00B11975">
        <w:rPr>
          <w:sz w:val="24"/>
          <w:szCs w:val="24"/>
        </w:rPr>
        <w:t>. Подписи:</w:t>
      </w:r>
    </w:p>
    <w:p w:rsidR="00D02BB3" w:rsidRPr="00B11975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B11975" w:rsidTr="00AB7E0D">
        <w:trPr>
          <w:trHeight w:val="397"/>
        </w:trPr>
        <w:tc>
          <w:tcPr>
            <w:tcW w:w="5637" w:type="dxa"/>
          </w:tcPr>
          <w:p w:rsidR="00A872A9" w:rsidRPr="00B11975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B11975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B11975" w:rsidTr="00AB7E0D">
        <w:trPr>
          <w:trHeight w:val="397"/>
        </w:trPr>
        <w:tc>
          <w:tcPr>
            <w:tcW w:w="5637" w:type="dxa"/>
          </w:tcPr>
          <w:p w:rsidR="00A872A9" w:rsidRPr="00B11975" w:rsidRDefault="00A872A9" w:rsidP="00B333F8">
            <w:pPr>
              <w:jc w:val="right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B11975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B11975" w:rsidTr="00AB7E0D">
        <w:trPr>
          <w:trHeight w:val="397"/>
        </w:trPr>
        <w:tc>
          <w:tcPr>
            <w:tcW w:w="5637" w:type="dxa"/>
          </w:tcPr>
          <w:p w:rsidR="00A872A9" w:rsidRPr="00B11975" w:rsidRDefault="00A872A9" w:rsidP="00B333F8">
            <w:pPr>
              <w:jc w:val="right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B11975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B11975" w:rsidTr="00280266">
        <w:trPr>
          <w:trHeight w:val="80"/>
        </w:trPr>
        <w:tc>
          <w:tcPr>
            <w:tcW w:w="5637" w:type="dxa"/>
          </w:tcPr>
          <w:p w:rsidR="00A872A9" w:rsidRPr="00B11975" w:rsidRDefault="00A872A9" w:rsidP="00B333F8">
            <w:pPr>
              <w:jc w:val="right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B11975" w:rsidRDefault="00A872A9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1197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929" w:rsidRDefault="00C11929">
      <w:r>
        <w:separator/>
      </w:r>
    </w:p>
  </w:endnote>
  <w:endnote w:type="continuationSeparator" w:id="0">
    <w:p w:rsidR="00C11929" w:rsidRDefault="00C11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2370A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2173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929" w:rsidRDefault="00C11929">
      <w:r>
        <w:separator/>
      </w:r>
    </w:p>
  </w:footnote>
  <w:footnote w:type="continuationSeparator" w:id="0">
    <w:p w:rsidR="00C11929" w:rsidRDefault="00C11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685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1734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370AA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6822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43E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7AA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197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75A0A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1929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F2A3616-31CD-47BE-9887-EA48F53FFBBC?procedure=18277&amp;backurl=L3Byb2NlZHVyZS9wcm90b2NvbC9lZGl0P3Byb2NlZHVyZUlkPTE4Mjc3JnR5cGU9RWxlY3Ryb25pY0F1Y3Rpb25TaW5nbGVSZXF1ZXN0RmluYWxQcm90b2NvbCZiYWNrdXJsPWFIUjBjSE02THk5bmVpNXNiM1F0YjI1c2FXNWxMbkoxTDJWMGNGOW1jbTl1ZEM5d2NtOWpaV1IxY21VdmJHbHpkRDlyWlhsM2IzSmtjejB3TXpZekpuQmxjbk52Ym1Gc1BYUnlkV1VtY0dGblpUMHhKbk52Y25ROU1TWnpiM0owUkdseVpXTjBhVzl1UFVGVFF3PT0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284B5-B5CA-411E-88DE-E52009EA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2019-12-19T10:42:00Z</cp:lastPrinted>
  <dcterms:created xsi:type="dcterms:W3CDTF">2019-12-19T10:41:00Z</dcterms:created>
  <dcterms:modified xsi:type="dcterms:W3CDTF">2019-12-19T10:42:00Z</dcterms:modified>
</cp:coreProperties>
</file>