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E23D08" w:rsidRDefault="003A6E47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82155" w:rsidRDefault="00D82155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D82155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D82155" w:rsidRDefault="00D82155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D82155" w:rsidRDefault="00D82155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D82155" w:rsidRDefault="00D82155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D82155" w:rsidRPr="004C42CF" w:rsidRDefault="00D82155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D82155" w:rsidRPr="004C42CF" w:rsidRDefault="00D82155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D82155" w:rsidRPr="004C42CF" w:rsidRDefault="00D82155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D82155" w:rsidRPr="004C42CF" w:rsidRDefault="00D82155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D82155" w:rsidRPr="004C42CF" w:rsidRDefault="00D82155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D82155" w:rsidRPr="004C42CF" w:rsidRDefault="00D82155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D82155" w:rsidRPr="004C42CF" w:rsidRDefault="00D82155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D82155" w:rsidRPr="004C42CF" w:rsidRDefault="00D82155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D82155" w:rsidRDefault="00D82155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D82155" w:rsidRDefault="00D82155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D82155" w:rsidRDefault="00D82155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D82155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D82155" w:rsidRDefault="00D82155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D82155" w:rsidRDefault="00D82155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D82155" w:rsidRDefault="00D82155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D82155" w:rsidRPr="004C42CF" w:rsidRDefault="00D82155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D82155" w:rsidRPr="004C42CF" w:rsidRDefault="00D82155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D82155" w:rsidRPr="004C42CF" w:rsidRDefault="00D82155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D82155" w:rsidRPr="004C42CF" w:rsidRDefault="00D82155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D82155" w:rsidRPr="004C42CF" w:rsidRDefault="00D82155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D82155" w:rsidRPr="004C42CF" w:rsidRDefault="00D82155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D82155" w:rsidRPr="004C42CF" w:rsidRDefault="00D82155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D82155" w:rsidRPr="004C42CF" w:rsidRDefault="00D82155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D82155" w:rsidRDefault="00D82155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D82155" w:rsidRDefault="00D82155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E23D08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E23D08">
        <w:rPr>
          <w:b/>
          <w:caps/>
          <w:sz w:val="24"/>
          <w:szCs w:val="24"/>
          <w:u w:val="single"/>
        </w:rPr>
        <w:t>П</w:t>
      </w:r>
      <w:r w:rsidR="000D5F26" w:rsidRPr="00E23D08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3A6E47" w:rsidRDefault="0022363D" w:rsidP="0022363D">
      <w:pPr>
        <w:jc w:val="center"/>
        <w:rPr>
          <w:b/>
          <w:sz w:val="24"/>
          <w:szCs w:val="24"/>
          <w:lang w:eastAsia="ru-RU"/>
        </w:rPr>
      </w:pPr>
      <w:bookmarkStart w:id="0" w:name="_GoBack"/>
      <w:r w:rsidRPr="003A6E47">
        <w:rPr>
          <w:b/>
          <w:sz w:val="24"/>
          <w:szCs w:val="24"/>
          <w:lang w:eastAsia="ru-RU"/>
        </w:rPr>
        <w:t xml:space="preserve">рассмотрения </w:t>
      </w:r>
      <w:r w:rsidR="00011111" w:rsidRPr="003A6E47">
        <w:rPr>
          <w:b/>
          <w:sz w:val="24"/>
          <w:szCs w:val="24"/>
        </w:rPr>
        <w:t>вторых</w:t>
      </w:r>
      <w:r w:rsidR="00F132DF" w:rsidRPr="003A6E47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D82155" w:rsidRPr="003A6E47" w:rsidRDefault="00D82155" w:rsidP="00D82155">
      <w:pPr>
        <w:pStyle w:val="4"/>
        <w:spacing w:before="0" w:after="0"/>
        <w:jc w:val="center"/>
        <w:rPr>
          <w:i/>
          <w:sz w:val="24"/>
          <w:szCs w:val="24"/>
        </w:rPr>
      </w:pPr>
      <w:r w:rsidRPr="003A6E47">
        <w:rPr>
          <w:i/>
          <w:sz w:val="24"/>
          <w:szCs w:val="24"/>
        </w:rPr>
        <w:t>Извещение № 0372200168119000357</w:t>
      </w:r>
    </w:p>
    <w:p w:rsidR="00D82155" w:rsidRPr="003A6E47" w:rsidRDefault="00D82155" w:rsidP="00D82155">
      <w:pPr>
        <w:pStyle w:val="4"/>
        <w:spacing w:before="0" w:after="0"/>
        <w:jc w:val="center"/>
        <w:rPr>
          <w:i/>
          <w:sz w:val="24"/>
          <w:szCs w:val="24"/>
        </w:rPr>
      </w:pPr>
      <w:r w:rsidRPr="003A6E47">
        <w:rPr>
          <w:i/>
          <w:sz w:val="24"/>
          <w:szCs w:val="24"/>
        </w:rPr>
        <w:t>ИКЗ в ПГ: 192782566168578420100103970010000000</w:t>
      </w:r>
    </w:p>
    <w:p w:rsidR="00D82155" w:rsidRPr="003A6E47" w:rsidRDefault="00D82155" w:rsidP="00D82155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3A6E47">
        <w:rPr>
          <w:sz w:val="24"/>
          <w:szCs w:val="24"/>
        </w:rPr>
        <w:t>г. Санкт-Петербург                                                                                     «20» декабря 2019 года</w:t>
      </w:r>
    </w:p>
    <w:p w:rsidR="00D82155" w:rsidRPr="003A6E47" w:rsidRDefault="00D82155" w:rsidP="00D82155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A6E47">
        <w:rPr>
          <w:b w:val="0"/>
          <w:sz w:val="24"/>
          <w:szCs w:val="24"/>
        </w:rPr>
        <w:t xml:space="preserve">1. Наименование предмета аукциона: </w:t>
      </w:r>
    </w:p>
    <w:p w:rsidR="00D82155" w:rsidRPr="003A6E47" w:rsidRDefault="00D82155" w:rsidP="00D82155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3A6E47">
        <w:rPr>
          <w:sz w:val="24"/>
          <w:szCs w:val="24"/>
        </w:rPr>
        <w:t xml:space="preserve">«Поставка </w:t>
      </w:r>
      <w:r w:rsidRPr="003A6E47">
        <w:rPr>
          <w:color w:val="000000"/>
          <w:sz w:val="24"/>
          <w:szCs w:val="24"/>
          <w:shd w:val="clear" w:color="auto" w:fill="FFFFFF"/>
        </w:rPr>
        <w:t>шовного материала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3A6E47">
        <w:rPr>
          <w:sz w:val="24"/>
          <w:szCs w:val="24"/>
        </w:rPr>
        <w:t>».</w:t>
      </w:r>
    </w:p>
    <w:p w:rsidR="00D82155" w:rsidRPr="003A6E47" w:rsidRDefault="00D82155" w:rsidP="00D82155">
      <w:pPr>
        <w:jc w:val="both"/>
        <w:rPr>
          <w:b/>
          <w:i/>
          <w:sz w:val="24"/>
          <w:szCs w:val="24"/>
          <w:u w:val="single"/>
        </w:rPr>
      </w:pPr>
      <w:r w:rsidRPr="003A6E47">
        <w:rPr>
          <w:sz w:val="24"/>
          <w:szCs w:val="24"/>
        </w:rPr>
        <w:tab/>
        <w:t>Начальная максимальная цена контракта</w:t>
      </w:r>
      <w:r w:rsidRPr="003A6E47">
        <w:rPr>
          <w:b/>
          <w:i/>
          <w:sz w:val="24"/>
          <w:szCs w:val="24"/>
          <w:u w:val="single"/>
        </w:rPr>
        <w:t>: 2 699 625.82 (Два миллиона шестьсот девяносто девять тысяч шестьсот двадцать пять рублей 82 копейки).</w:t>
      </w:r>
    </w:p>
    <w:p w:rsidR="00663516" w:rsidRPr="003A6E47" w:rsidRDefault="00663516" w:rsidP="00ED1084">
      <w:pPr>
        <w:rPr>
          <w:b/>
          <w:bCs/>
          <w:sz w:val="24"/>
          <w:szCs w:val="24"/>
        </w:rPr>
      </w:pPr>
      <w:r w:rsidRPr="003A6E47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D82155" w:rsidRPr="003A6E47">
        <w:rPr>
          <w:sz w:val="24"/>
          <w:szCs w:val="24"/>
        </w:rPr>
        <w:t>20</w:t>
      </w:r>
      <w:r w:rsidR="004051BA" w:rsidRPr="003A6E47">
        <w:rPr>
          <w:sz w:val="24"/>
          <w:szCs w:val="24"/>
          <w:u w:val="single"/>
        </w:rPr>
        <w:t xml:space="preserve"> декабря</w:t>
      </w:r>
      <w:r w:rsidR="00E62985" w:rsidRPr="003A6E47">
        <w:rPr>
          <w:sz w:val="24"/>
          <w:szCs w:val="24"/>
          <w:u w:val="single"/>
        </w:rPr>
        <w:t xml:space="preserve"> 201</w:t>
      </w:r>
      <w:r w:rsidR="003A5082" w:rsidRPr="003A6E47">
        <w:rPr>
          <w:sz w:val="24"/>
          <w:szCs w:val="24"/>
          <w:u w:val="single"/>
        </w:rPr>
        <w:t>9</w:t>
      </w:r>
      <w:r w:rsidRPr="003A6E47">
        <w:rPr>
          <w:sz w:val="24"/>
          <w:szCs w:val="24"/>
          <w:u w:val="single"/>
        </w:rPr>
        <w:t xml:space="preserve"> года </w:t>
      </w:r>
      <w:r w:rsidRPr="003A6E47">
        <w:rPr>
          <w:sz w:val="24"/>
          <w:szCs w:val="24"/>
        </w:rPr>
        <w:t>по адресу: г.</w:t>
      </w:r>
      <w:r w:rsidR="00B31611" w:rsidRPr="003A6E47">
        <w:rPr>
          <w:sz w:val="24"/>
          <w:szCs w:val="24"/>
        </w:rPr>
        <w:t xml:space="preserve"> </w:t>
      </w:r>
      <w:r w:rsidRPr="003A6E47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3A6E47" w:rsidRDefault="00663516" w:rsidP="00663516">
      <w:pPr>
        <w:ind w:firstLine="709"/>
        <w:jc w:val="both"/>
        <w:rPr>
          <w:sz w:val="24"/>
          <w:szCs w:val="24"/>
        </w:rPr>
      </w:pPr>
      <w:r w:rsidRPr="003A6E47">
        <w:rPr>
          <w:sz w:val="24"/>
          <w:szCs w:val="24"/>
        </w:rPr>
        <w:t>3. На заседании комиссии присутствовали:</w:t>
      </w:r>
    </w:p>
    <w:p w:rsidR="00663516" w:rsidRPr="003A6E47" w:rsidRDefault="00663516" w:rsidP="00663516">
      <w:pPr>
        <w:pStyle w:val="af9"/>
        <w:jc w:val="both"/>
        <w:rPr>
          <w:sz w:val="24"/>
          <w:szCs w:val="24"/>
        </w:rPr>
      </w:pPr>
      <w:r w:rsidRPr="003A6E47">
        <w:rPr>
          <w:sz w:val="24"/>
          <w:szCs w:val="24"/>
          <w:u w:val="single"/>
        </w:rPr>
        <w:t>Председатель комиссии</w:t>
      </w:r>
      <w:r w:rsidRPr="003A6E47">
        <w:rPr>
          <w:sz w:val="24"/>
          <w:szCs w:val="24"/>
        </w:rPr>
        <w:t>:</w:t>
      </w:r>
    </w:p>
    <w:p w:rsidR="002561EF" w:rsidRPr="003A6E47" w:rsidRDefault="002561EF" w:rsidP="002561EF">
      <w:pPr>
        <w:pStyle w:val="14"/>
        <w:numPr>
          <w:ilvl w:val="0"/>
          <w:numId w:val="1"/>
        </w:numPr>
        <w:rPr>
          <w:szCs w:val="24"/>
        </w:rPr>
      </w:pPr>
      <w:r w:rsidRPr="003A6E47">
        <w:rPr>
          <w:szCs w:val="24"/>
        </w:rPr>
        <w:t>Федуняк Иван Павлович – заместитель главного врача по медицинской части;</w:t>
      </w:r>
    </w:p>
    <w:p w:rsidR="002561EF" w:rsidRPr="003A6E47" w:rsidRDefault="002561EF" w:rsidP="002561EF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A6E47">
        <w:rPr>
          <w:sz w:val="24"/>
          <w:szCs w:val="24"/>
          <w:u w:val="single"/>
        </w:rPr>
        <w:t>Члены комиссии</w:t>
      </w:r>
      <w:r w:rsidRPr="003A6E47">
        <w:rPr>
          <w:sz w:val="24"/>
          <w:szCs w:val="24"/>
        </w:rPr>
        <w:t>:</w:t>
      </w:r>
    </w:p>
    <w:p w:rsidR="004051BA" w:rsidRPr="003A6E47" w:rsidRDefault="004051BA" w:rsidP="004051B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firstLine="0"/>
        <w:jc w:val="both"/>
        <w:rPr>
          <w:sz w:val="24"/>
          <w:szCs w:val="24"/>
        </w:rPr>
      </w:pPr>
      <w:r w:rsidRPr="003A6E47">
        <w:rPr>
          <w:sz w:val="24"/>
          <w:szCs w:val="24"/>
        </w:rPr>
        <w:t>Лопатина Татьяна Ивановна – заведующая медицинским складом;</w:t>
      </w:r>
    </w:p>
    <w:p w:rsidR="004051BA" w:rsidRPr="003A6E47" w:rsidRDefault="004051BA" w:rsidP="004051B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firstLine="0"/>
        <w:jc w:val="both"/>
        <w:rPr>
          <w:sz w:val="24"/>
          <w:szCs w:val="24"/>
        </w:rPr>
      </w:pPr>
      <w:r w:rsidRPr="003A6E47">
        <w:rPr>
          <w:sz w:val="24"/>
          <w:szCs w:val="24"/>
        </w:rPr>
        <w:t>Фокеева Наталья Геннадиевна – зам. заведующей медицинским складом</w:t>
      </w:r>
    </w:p>
    <w:p w:rsidR="00663516" w:rsidRPr="003A6E47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3A6E47">
        <w:rPr>
          <w:sz w:val="24"/>
          <w:szCs w:val="24"/>
          <w:u w:val="single"/>
        </w:rPr>
        <w:t>Секретарь комиссии:</w:t>
      </w:r>
    </w:p>
    <w:p w:rsidR="00663516" w:rsidRPr="003A6E47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A6E47">
        <w:rPr>
          <w:sz w:val="24"/>
          <w:szCs w:val="24"/>
        </w:rPr>
        <w:t>Кондратьева Юлия Михайловна</w:t>
      </w:r>
      <w:r w:rsidR="00663516" w:rsidRPr="003A6E47">
        <w:rPr>
          <w:sz w:val="24"/>
          <w:szCs w:val="24"/>
        </w:rPr>
        <w:t xml:space="preserve"> – </w:t>
      </w:r>
      <w:r w:rsidR="00ED63B6" w:rsidRPr="003A6E47">
        <w:rPr>
          <w:sz w:val="24"/>
          <w:szCs w:val="24"/>
        </w:rPr>
        <w:t>начальник отдела организации закупок</w:t>
      </w:r>
    </w:p>
    <w:p w:rsidR="00663516" w:rsidRPr="003A6E47" w:rsidRDefault="00663516" w:rsidP="00663516">
      <w:pPr>
        <w:ind w:left="720"/>
        <w:jc w:val="both"/>
        <w:rPr>
          <w:sz w:val="24"/>
          <w:szCs w:val="24"/>
        </w:rPr>
      </w:pPr>
      <w:r w:rsidRPr="003A6E47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3A6E47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3A6E47" w:rsidRDefault="00663516" w:rsidP="00663516">
      <w:pPr>
        <w:jc w:val="center"/>
        <w:rPr>
          <w:sz w:val="24"/>
          <w:szCs w:val="24"/>
        </w:rPr>
      </w:pPr>
      <w:r w:rsidRPr="003A6E47">
        <w:rPr>
          <w:sz w:val="24"/>
          <w:szCs w:val="24"/>
        </w:rPr>
        <w:t>ПОВЕСТКА ДНЯ:</w:t>
      </w:r>
    </w:p>
    <w:p w:rsidR="00663516" w:rsidRPr="003A6E47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r w:rsidRPr="003A6E47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3A6E47">
        <w:rPr>
          <w:b/>
          <w:sz w:val="24"/>
          <w:szCs w:val="24"/>
        </w:rPr>
        <w:t>«</w:t>
      </w:r>
      <w:r w:rsidR="00D82155" w:rsidRPr="003A6E47">
        <w:rPr>
          <w:sz w:val="24"/>
          <w:szCs w:val="24"/>
        </w:rPr>
        <w:t xml:space="preserve">Поставка </w:t>
      </w:r>
      <w:r w:rsidR="00D82155" w:rsidRPr="003A6E47">
        <w:rPr>
          <w:color w:val="000000"/>
          <w:sz w:val="24"/>
          <w:szCs w:val="24"/>
          <w:shd w:val="clear" w:color="auto" w:fill="FFFFFF"/>
        </w:rPr>
        <w:t>шовного материала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3A6E47">
        <w:rPr>
          <w:sz w:val="24"/>
          <w:szCs w:val="24"/>
        </w:rPr>
        <w:t>».</w:t>
      </w:r>
    </w:p>
    <w:p w:rsidR="00663516" w:rsidRPr="003A6E47" w:rsidRDefault="00663516" w:rsidP="00663516">
      <w:pPr>
        <w:ind w:firstLine="709"/>
        <w:jc w:val="both"/>
        <w:rPr>
          <w:sz w:val="24"/>
          <w:szCs w:val="24"/>
        </w:rPr>
      </w:pPr>
      <w:r w:rsidRPr="003A6E47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2B0EF6" w:rsidRPr="003A6E47">
        <w:rPr>
          <w:sz w:val="24"/>
          <w:szCs w:val="24"/>
        </w:rPr>
        <w:t>12</w:t>
      </w:r>
      <w:r w:rsidR="004051BA" w:rsidRPr="003A6E47">
        <w:rPr>
          <w:sz w:val="24"/>
          <w:szCs w:val="24"/>
        </w:rPr>
        <w:t xml:space="preserve"> декабря</w:t>
      </w:r>
      <w:r w:rsidR="003A5082" w:rsidRPr="003A6E47">
        <w:rPr>
          <w:sz w:val="24"/>
          <w:szCs w:val="24"/>
          <w:u w:val="single"/>
        </w:rPr>
        <w:t xml:space="preserve"> 201</w:t>
      </w:r>
      <w:r w:rsidR="00D82155" w:rsidRPr="003A6E47">
        <w:rPr>
          <w:sz w:val="24"/>
          <w:szCs w:val="24"/>
          <w:u w:val="single"/>
        </w:rPr>
        <w:t>8</w:t>
      </w:r>
      <w:r w:rsidRPr="003A6E47">
        <w:rPr>
          <w:sz w:val="24"/>
          <w:szCs w:val="24"/>
          <w:u w:val="single"/>
        </w:rPr>
        <w:t xml:space="preserve"> года</w:t>
      </w:r>
      <w:r w:rsidRPr="003A6E47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ED63B6" w:rsidRPr="003A6E47">
        <w:rPr>
          <w:b/>
          <w:sz w:val="24"/>
          <w:szCs w:val="24"/>
        </w:rPr>
        <w:t xml:space="preserve">№№ </w:t>
      </w:r>
      <w:r w:rsidR="00D82155" w:rsidRPr="003A6E47">
        <w:rPr>
          <w:color w:val="000000"/>
          <w:sz w:val="24"/>
          <w:szCs w:val="24"/>
          <w:shd w:val="clear" w:color="auto" w:fill="F9F9F9"/>
        </w:rPr>
        <w:t>EA-38300</w:t>
      </w:r>
      <w:r w:rsidR="00D82155" w:rsidRPr="003A6E47">
        <w:rPr>
          <w:color w:val="000000"/>
          <w:sz w:val="24"/>
          <w:szCs w:val="24"/>
        </w:rPr>
        <w:t xml:space="preserve">, </w:t>
      </w:r>
      <w:r w:rsidR="00D82155" w:rsidRPr="003A6E47">
        <w:rPr>
          <w:color w:val="000000"/>
          <w:sz w:val="24"/>
          <w:szCs w:val="24"/>
          <w:shd w:val="clear" w:color="auto" w:fill="F9F9F9"/>
        </w:rPr>
        <w:t>EA-38335</w:t>
      </w:r>
      <w:r w:rsidR="00ED63B6" w:rsidRPr="003A6E47">
        <w:rPr>
          <w:b/>
          <w:sz w:val="24"/>
          <w:szCs w:val="24"/>
        </w:rPr>
        <w:t xml:space="preserve"> </w:t>
      </w:r>
      <w:r w:rsidRPr="003A6E47">
        <w:rPr>
          <w:sz w:val="24"/>
          <w:szCs w:val="24"/>
        </w:rPr>
        <w:t xml:space="preserve">(Протокол № 1 от </w:t>
      </w:r>
      <w:r w:rsidR="002B0EF6" w:rsidRPr="003A6E47">
        <w:rPr>
          <w:sz w:val="24"/>
          <w:szCs w:val="24"/>
        </w:rPr>
        <w:t>1</w:t>
      </w:r>
      <w:r w:rsidR="00D82155" w:rsidRPr="003A6E47">
        <w:rPr>
          <w:sz w:val="24"/>
          <w:szCs w:val="24"/>
        </w:rPr>
        <w:t>8</w:t>
      </w:r>
      <w:r w:rsidR="00D32073" w:rsidRPr="003A6E47">
        <w:rPr>
          <w:sz w:val="24"/>
          <w:szCs w:val="24"/>
        </w:rPr>
        <w:t xml:space="preserve"> </w:t>
      </w:r>
      <w:r w:rsidR="004051BA" w:rsidRPr="003A6E47">
        <w:rPr>
          <w:sz w:val="24"/>
          <w:szCs w:val="24"/>
        </w:rPr>
        <w:t>декабря</w:t>
      </w:r>
      <w:r w:rsidR="00D22CAB" w:rsidRPr="003A6E47">
        <w:rPr>
          <w:sz w:val="24"/>
          <w:szCs w:val="24"/>
          <w:u w:val="single"/>
        </w:rPr>
        <w:t xml:space="preserve"> </w:t>
      </w:r>
      <w:r w:rsidR="003A5082" w:rsidRPr="003A6E47">
        <w:rPr>
          <w:sz w:val="24"/>
          <w:szCs w:val="24"/>
          <w:u w:val="single"/>
        </w:rPr>
        <w:t>2019</w:t>
      </w:r>
      <w:r w:rsidRPr="003A6E47">
        <w:rPr>
          <w:sz w:val="24"/>
          <w:szCs w:val="24"/>
          <w:u w:val="single"/>
        </w:rPr>
        <w:t xml:space="preserve"> года</w:t>
      </w:r>
      <w:r w:rsidRPr="003A6E47">
        <w:rPr>
          <w:sz w:val="24"/>
          <w:szCs w:val="24"/>
        </w:rPr>
        <w:t>).</w:t>
      </w:r>
    </w:p>
    <w:p w:rsidR="00663516" w:rsidRPr="003A6E47" w:rsidRDefault="00663516" w:rsidP="00663516">
      <w:pPr>
        <w:ind w:firstLine="708"/>
        <w:jc w:val="both"/>
        <w:rPr>
          <w:sz w:val="24"/>
          <w:szCs w:val="24"/>
        </w:rPr>
      </w:pPr>
    </w:p>
    <w:p w:rsidR="00A96B69" w:rsidRPr="003A6E47" w:rsidRDefault="00663516" w:rsidP="00A96B69">
      <w:pPr>
        <w:ind w:firstLine="708"/>
        <w:jc w:val="both"/>
        <w:rPr>
          <w:sz w:val="24"/>
          <w:szCs w:val="24"/>
        </w:rPr>
      </w:pPr>
      <w:r w:rsidRPr="003A6E47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3A6E47">
          <w:rPr>
            <w:rStyle w:val="a3"/>
            <w:sz w:val="24"/>
            <w:szCs w:val="24"/>
            <w:lang w:val="en-US"/>
          </w:rPr>
          <w:t>http</w:t>
        </w:r>
        <w:r w:rsidR="00E01444" w:rsidRPr="003A6E47">
          <w:rPr>
            <w:rStyle w:val="a3"/>
            <w:sz w:val="24"/>
            <w:szCs w:val="24"/>
          </w:rPr>
          <w:t>:// gz.lot-online.ru</w:t>
        </w:r>
      </w:hyperlink>
      <w:r w:rsidRPr="003A6E47">
        <w:rPr>
          <w:sz w:val="24"/>
          <w:szCs w:val="24"/>
        </w:rPr>
        <w:t xml:space="preserve"> </w:t>
      </w:r>
    </w:p>
    <w:p w:rsidR="00D82155" w:rsidRPr="003A6E47" w:rsidRDefault="00D82155" w:rsidP="00D82155">
      <w:pPr>
        <w:suppressAutoHyphens w:val="0"/>
        <w:rPr>
          <w:sz w:val="24"/>
          <w:szCs w:val="24"/>
          <w:lang w:eastAsia="ru-RU"/>
        </w:rPr>
      </w:pPr>
      <w:r w:rsidRPr="003A6E47">
        <w:rPr>
          <w:sz w:val="24"/>
          <w:szCs w:val="24"/>
          <w:lang w:eastAsia="ru-RU"/>
        </w:rPr>
        <w:t>Время начала</w:t>
      </w:r>
    </w:p>
    <w:p w:rsidR="00D82155" w:rsidRPr="003A6E47" w:rsidRDefault="00D82155" w:rsidP="00D82155">
      <w:pPr>
        <w:suppressAutoHyphens w:val="0"/>
        <w:rPr>
          <w:sz w:val="24"/>
          <w:szCs w:val="24"/>
          <w:lang w:eastAsia="ru-RU"/>
        </w:rPr>
      </w:pPr>
      <w:r w:rsidRPr="003A6E47">
        <w:rPr>
          <w:sz w:val="24"/>
          <w:szCs w:val="24"/>
          <w:lang w:eastAsia="ru-RU"/>
        </w:rPr>
        <w:t>19.12.2019 09:30:00 (MSK+00:00)</w:t>
      </w:r>
      <w:r w:rsidRPr="003A6E47">
        <w:rPr>
          <w:sz w:val="24"/>
          <w:szCs w:val="24"/>
          <w:lang w:eastAsia="ru-RU"/>
        </w:rPr>
        <w:object w:dxaOrig="14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9" type="#_x0000_t75" style="width:1in;height:18pt" o:ole="">
            <v:imagedata r:id="rId8" o:title=""/>
          </v:shape>
          <w:control r:id="rId9" w:name="DefaultOcxName" w:shapeid="_x0000_i1049"/>
        </w:object>
      </w:r>
    </w:p>
    <w:p w:rsidR="00D82155" w:rsidRPr="003A6E47" w:rsidRDefault="00D82155" w:rsidP="00D82155">
      <w:pPr>
        <w:suppressAutoHyphens w:val="0"/>
        <w:rPr>
          <w:sz w:val="24"/>
          <w:szCs w:val="24"/>
          <w:lang w:eastAsia="ru-RU"/>
        </w:rPr>
      </w:pPr>
      <w:r w:rsidRPr="003A6E47">
        <w:rPr>
          <w:sz w:val="24"/>
          <w:szCs w:val="24"/>
          <w:lang w:eastAsia="ru-RU"/>
        </w:rPr>
        <w:t>Время завершения</w:t>
      </w:r>
    </w:p>
    <w:p w:rsidR="00D82155" w:rsidRPr="003A6E47" w:rsidRDefault="00D82155" w:rsidP="00D82155">
      <w:pPr>
        <w:suppressAutoHyphens w:val="0"/>
        <w:rPr>
          <w:sz w:val="24"/>
          <w:szCs w:val="24"/>
          <w:lang w:eastAsia="ru-RU"/>
        </w:rPr>
      </w:pPr>
      <w:r w:rsidRPr="003A6E47">
        <w:rPr>
          <w:sz w:val="24"/>
          <w:szCs w:val="24"/>
          <w:lang w:eastAsia="ru-RU"/>
        </w:rPr>
        <w:t>19.12.2019 09:55:46 (MSK+00:00)</w:t>
      </w:r>
    </w:p>
    <w:p w:rsidR="00911A12" w:rsidRPr="003A6E47" w:rsidRDefault="00911A12" w:rsidP="00911A12">
      <w:pPr>
        <w:ind w:firstLine="708"/>
        <w:jc w:val="both"/>
        <w:rPr>
          <w:sz w:val="24"/>
          <w:szCs w:val="24"/>
        </w:rPr>
      </w:pPr>
      <w:r w:rsidRPr="003A6E47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10" w:history="1">
        <w:r w:rsidR="00E01444" w:rsidRPr="003A6E47">
          <w:rPr>
            <w:rStyle w:val="a3"/>
            <w:sz w:val="24"/>
            <w:szCs w:val="24"/>
            <w:lang w:val="en-US"/>
          </w:rPr>
          <w:t>http</w:t>
        </w:r>
        <w:r w:rsidR="00E01444" w:rsidRPr="003A6E47">
          <w:rPr>
            <w:rStyle w:val="a3"/>
            <w:sz w:val="24"/>
            <w:szCs w:val="24"/>
          </w:rPr>
          <w:t>://</w:t>
        </w:r>
        <w:r w:rsidR="00E01444" w:rsidRPr="003A6E47">
          <w:rPr>
            <w:rStyle w:val="a3"/>
            <w:sz w:val="24"/>
            <w:szCs w:val="24"/>
            <w:lang w:val="en-US"/>
          </w:rPr>
          <w:t>gz</w:t>
        </w:r>
        <w:r w:rsidR="00E01444" w:rsidRPr="003A6E47">
          <w:rPr>
            <w:rStyle w:val="a3"/>
            <w:sz w:val="24"/>
            <w:szCs w:val="24"/>
          </w:rPr>
          <w:t>.</w:t>
        </w:r>
        <w:r w:rsidR="00E01444" w:rsidRPr="003A6E47">
          <w:rPr>
            <w:rStyle w:val="a3"/>
            <w:sz w:val="24"/>
            <w:szCs w:val="24"/>
            <w:lang w:val="en-US"/>
          </w:rPr>
          <w:t>lot</w:t>
        </w:r>
        <w:r w:rsidR="00E01444" w:rsidRPr="003A6E47">
          <w:rPr>
            <w:rStyle w:val="a3"/>
            <w:sz w:val="24"/>
            <w:szCs w:val="24"/>
          </w:rPr>
          <w:t>-</w:t>
        </w:r>
        <w:r w:rsidR="00E01444" w:rsidRPr="003A6E47">
          <w:rPr>
            <w:rStyle w:val="a3"/>
            <w:sz w:val="24"/>
            <w:szCs w:val="24"/>
            <w:lang w:val="en-US"/>
          </w:rPr>
          <w:t>online</w:t>
        </w:r>
        <w:r w:rsidR="00E01444" w:rsidRPr="003A6E47">
          <w:rPr>
            <w:rStyle w:val="a3"/>
            <w:sz w:val="24"/>
            <w:szCs w:val="24"/>
          </w:rPr>
          <w:t>.</w:t>
        </w:r>
        <w:r w:rsidR="00E01444" w:rsidRPr="003A6E47">
          <w:rPr>
            <w:rStyle w:val="a3"/>
            <w:sz w:val="24"/>
            <w:szCs w:val="24"/>
            <w:lang w:val="en-US"/>
          </w:rPr>
          <w:t>ru</w:t>
        </w:r>
      </w:hyperlink>
      <w:r w:rsidRPr="003A6E47">
        <w:rPr>
          <w:sz w:val="24"/>
          <w:szCs w:val="24"/>
        </w:rPr>
        <w:t xml:space="preserve"> представлены вторые части от </w:t>
      </w:r>
      <w:r w:rsidR="002B0EF6" w:rsidRPr="003A6E47">
        <w:rPr>
          <w:sz w:val="24"/>
          <w:szCs w:val="24"/>
        </w:rPr>
        <w:t>2</w:t>
      </w:r>
      <w:r w:rsidRPr="003A6E47">
        <w:rPr>
          <w:b/>
          <w:sz w:val="24"/>
          <w:szCs w:val="24"/>
        </w:rPr>
        <w:t xml:space="preserve"> </w:t>
      </w:r>
      <w:r w:rsidR="00746C91" w:rsidRPr="003A6E47">
        <w:rPr>
          <w:b/>
          <w:sz w:val="24"/>
          <w:szCs w:val="24"/>
        </w:rPr>
        <w:t>(</w:t>
      </w:r>
      <w:r w:rsidR="002B0EF6" w:rsidRPr="003A6E47">
        <w:rPr>
          <w:b/>
          <w:sz w:val="24"/>
          <w:szCs w:val="24"/>
        </w:rPr>
        <w:t>двух</w:t>
      </w:r>
      <w:r w:rsidRPr="003A6E47">
        <w:rPr>
          <w:b/>
          <w:sz w:val="24"/>
          <w:szCs w:val="24"/>
        </w:rPr>
        <w:t>)</w:t>
      </w:r>
      <w:r w:rsidRPr="003A6E47">
        <w:rPr>
          <w:sz w:val="24"/>
          <w:szCs w:val="24"/>
        </w:rPr>
        <w:t xml:space="preserve"> участник</w:t>
      </w:r>
      <w:r w:rsidR="0071215F" w:rsidRPr="003A6E47">
        <w:rPr>
          <w:sz w:val="24"/>
          <w:szCs w:val="24"/>
        </w:rPr>
        <w:t>ов</w:t>
      </w:r>
      <w:r w:rsidRPr="003A6E47">
        <w:rPr>
          <w:sz w:val="24"/>
          <w:szCs w:val="24"/>
        </w:rPr>
        <w:t>, принявш</w:t>
      </w:r>
      <w:r w:rsidR="0071215F" w:rsidRPr="003A6E47">
        <w:rPr>
          <w:sz w:val="24"/>
          <w:szCs w:val="24"/>
        </w:rPr>
        <w:t>их</w:t>
      </w:r>
      <w:r w:rsidRPr="003A6E47">
        <w:rPr>
          <w:sz w:val="24"/>
          <w:szCs w:val="24"/>
        </w:rPr>
        <w:t xml:space="preserve"> участие в </w:t>
      </w:r>
      <w:r w:rsidR="00E660C3" w:rsidRPr="003A6E47">
        <w:rPr>
          <w:sz w:val="24"/>
          <w:szCs w:val="24"/>
        </w:rPr>
        <w:t>электронном аукционе</w:t>
      </w:r>
      <w:r w:rsidRPr="003A6E47">
        <w:rPr>
          <w:sz w:val="24"/>
          <w:szCs w:val="24"/>
        </w:rPr>
        <w:t>.</w:t>
      </w:r>
    </w:p>
    <w:p w:rsidR="00911A12" w:rsidRPr="003A6E47" w:rsidRDefault="00911A12" w:rsidP="00911A12">
      <w:pPr>
        <w:jc w:val="center"/>
        <w:rPr>
          <w:sz w:val="24"/>
          <w:szCs w:val="24"/>
        </w:rPr>
      </w:pPr>
    </w:p>
    <w:tbl>
      <w:tblPr>
        <w:tblW w:w="94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2"/>
        <w:gridCol w:w="3323"/>
        <w:gridCol w:w="2966"/>
        <w:gridCol w:w="1656"/>
      </w:tblGrid>
      <w:tr w:rsidR="00107CF6" w:rsidRPr="003A6E47" w:rsidTr="002B0EF6">
        <w:trPr>
          <w:jc w:val="center"/>
        </w:trPr>
        <w:tc>
          <w:tcPr>
            <w:tcW w:w="1502" w:type="dxa"/>
            <w:vAlign w:val="center"/>
          </w:tcPr>
          <w:p w:rsidR="00163759" w:rsidRPr="003A6E47" w:rsidRDefault="00B66BD4" w:rsidP="00163759">
            <w:pPr>
              <w:jc w:val="center"/>
              <w:rPr>
                <w:sz w:val="24"/>
                <w:szCs w:val="24"/>
              </w:rPr>
            </w:pPr>
            <w:r w:rsidRPr="003A6E47">
              <w:rPr>
                <w:sz w:val="24"/>
                <w:szCs w:val="24"/>
              </w:rPr>
              <w:t>Порядковый</w:t>
            </w:r>
            <w:r w:rsidR="00163759" w:rsidRPr="003A6E47">
              <w:rPr>
                <w:sz w:val="24"/>
                <w:szCs w:val="24"/>
              </w:rPr>
              <w:t xml:space="preserve"> </w:t>
            </w:r>
          </w:p>
          <w:p w:rsidR="00107CF6" w:rsidRPr="003A6E47" w:rsidRDefault="00163759" w:rsidP="00163759">
            <w:pPr>
              <w:jc w:val="center"/>
              <w:rPr>
                <w:sz w:val="24"/>
                <w:szCs w:val="24"/>
              </w:rPr>
            </w:pPr>
            <w:r w:rsidRPr="003A6E47">
              <w:rPr>
                <w:sz w:val="24"/>
                <w:szCs w:val="24"/>
              </w:rPr>
              <w:t xml:space="preserve">номер заявки </w:t>
            </w:r>
            <w:r w:rsidR="00107CF6" w:rsidRPr="003A6E47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323" w:type="dxa"/>
            <w:vAlign w:val="center"/>
          </w:tcPr>
          <w:p w:rsidR="00107CF6" w:rsidRPr="003A6E47" w:rsidRDefault="00107CF6" w:rsidP="0071215F">
            <w:pPr>
              <w:jc w:val="center"/>
              <w:rPr>
                <w:sz w:val="24"/>
                <w:szCs w:val="24"/>
              </w:rPr>
            </w:pPr>
            <w:r w:rsidRPr="003A6E47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966" w:type="dxa"/>
            <w:vAlign w:val="center"/>
          </w:tcPr>
          <w:p w:rsidR="00107CF6" w:rsidRPr="003A6E47" w:rsidRDefault="00107CF6" w:rsidP="0071215F">
            <w:pPr>
              <w:jc w:val="center"/>
              <w:rPr>
                <w:sz w:val="24"/>
                <w:szCs w:val="24"/>
              </w:rPr>
            </w:pPr>
            <w:r w:rsidRPr="003A6E47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56" w:type="dxa"/>
            <w:vAlign w:val="center"/>
          </w:tcPr>
          <w:p w:rsidR="00107CF6" w:rsidRPr="003A6E47" w:rsidRDefault="00107CF6" w:rsidP="0071215F">
            <w:pPr>
              <w:jc w:val="center"/>
              <w:rPr>
                <w:sz w:val="24"/>
                <w:szCs w:val="24"/>
              </w:rPr>
            </w:pPr>
            <w:r w:rsidRPr="003A6E47">
              <w:rPr>
                <w:sz w:val="24"/>
                <w:szCs w:val="24"/>
              </w:rPr>
              <w:t>ИНН</w:t>
            </w:r>
          </w:p>
        </w:tc>
      </w:tr>
      <w:tr w:rsidR="00ED63B6" w:rsidRPr="003A6E47" w:rsidTr="002B0EF6">
        <w:trPr>
          <w:trHeight w:val="720"/>
          <w:jc w:val="center"/>
        </w:trPr>
        <w:tc>
          <w:tcPr>
            <w:tcW w:w="1502" w:type="dxa"/>
            <w:vAlign w:val="center"/>
          </w:tcPr>
          <w:p w:rsidR="00ED63B6" w:rsidRPr="003A6E47" w:rsidRDefault="00D82155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A6E47">
              <w:rPr>
                <w:sz w:val="24"/>
                <w:szCs w:val="24"/>
              </w:rPr>
              <w:t>EA-38300</w:t>
            </w:r>
            <w:r w:rsidR="00705A51" w:rsidRPr="003A6E47">
              <w:rPr>
                <w:sz w:val="24"/>
                <w:szCs w:val="24"/>
              </w:rPr>
              <w:object w:dxaOrig="1440" w:dyaOrig="360">
                <v:shape id="_x0000_i1030" type="#_x0000_t75" style="width:1in;height:18pt" o:ole="">
                  <v:imagedata r:id="rId11" o:title=""/>
                </v:shape>
                <w:control r:id="rId12" w:name="DefaultOcxName11" w:shapeid="_x0000_i1030"/>
              </w:object>
            </w:r>
          </w:p>
        </w:tc>
        <w:tc>
          <w:tcPr>
            <w:tcW w:w="3323" w:type="dxa"/>
          </w:tcPr>
          <w:p w:rsidR="00ED63B6" w:rsidRPr="003A6E47" w:rsidRDefault="00D82155" w:rsidP="00ED63B6">
            <w:pPr>
              <w:pStyle w:val="af2"/>
              <w:rPr>
                <w:sz w:val="24"/>
                <w:szCs w:val="24"/>
              </w:rPr>
            </w:pPr>
            <w:hyperlink r:id="rId13" w:tgtFrame="_blank" w:history="1">
              <w:r w:rsidRPr="003A6E47">
                <w:rPr>
                  <w:rStyle w:val="a3"/>
                  <w:sz w:val="24"/>
                  <w:szCs w:val="24"/>
                </w:rPr>
                <w:t>ОБЩЕСТВО С ОГРАНИЧЕННОЙ ОТВЕТСТВЕННОСТЬЮ "ВЕЛЕС МЕД"</w:t>
              </w:r>
            </w:hyperlink>
          </w:p>
        </w:tc>
        <w:tc>
          <w:tcPr>
            <w:tcW w:w="2966" w:type="dxa"/>
            <w:vAlign w:val="center"/>
          </w:tcPr>
          <w:p w:rsidR="00ED63B6" w:rsidRPr="003A6E47" w:rsidRDefault="00D82155" w:rsidP="00ED63B6">
            <w:pPr>
              <w:rPr>
                <w:sz w:val="24"/>
                <w:szCs w:val="24"/>
              </w:rPr>
            </w:pPr>
            <w:r w:rsidRPr="003A6E47">
              <w:rPr>
                <w:color w:val="212529"/>
                <w:sz w:val="24"/>
                <w:szCs w:val="24"/>
              </w:rPr>
              <w:t>350020, КРАЙ КРАСНОДАРСКИЙ23, Г КРАСНОДАР, УЛ КРАСНАЯ, ДОМ 127, КАБИНЕТ 2</w:t>
            </w:r>
          </w:p>
        </w:tc>
        <w:tc>
          <w:tcPr>
            <w:tcW w:w="1656" w:type="dxa"/>
          </w:tcPr>
          <w:p w:rsidR="00ED63B6" w:rsidRPr="003A6E47" w:rsidRDefault="00D82155" w:rsidP="00ED63B6">
            <w:pPr>
              <w:pStyle w:val="af2"/>
              <w:rPr>
                <w:sz w:val="24"/>
                <w:szCs w:val="24"/>
              </w:rPr>
            </w:pPr>
            <w:r w:rsidRPr="003A6E47">
              <w:rPr>
                <w:sz w:val="24"/>
                <w:szCs w:val="24"/>
              </w:rPr>
              <w:t>2309141466</w:t>
            </w:r>
          </w:p>
        </w:tc>
      </w:tr>
      <w:tr w:rsidR="00ED63B6" w:rsidRPr="003A6E47" w:rsidTr="002B0EF6">
        <w:trPr>
          <w:trHeight w:val="720"/>
          <w:jc w:val="center"/>
        </w:trPr>
        <w:tc>
          <w:tcPr>
            <w:tcW w:w="1502" w:type="dxa"/>
            <w:vAlign w:val="center"/>
          </w:tcPr>
          <w:p w:rsidR="00ED63B6" w:rsidRPr="003A6E47" w:rsidRDefault="00D82155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A6E47">
              <w:rPr>
                <w:sz w:val="24"/>
                <w:szCs w:val="24"/>
              </w:rPr>
              <w:t>EA-38335</w:t>
            </w:r>
            <w:r w:rsidR="00705A51" w:rsidRPr="003A6E47">
              <w:rPr>
                <w:sz w:val="24"/>
                <w:szCs w:val="24"/>
              </w:rPr>
              <w:object w:dxaOrig="1440" w:dyaOrig="360">
                <v:shape id="_x0000_i1033" type="#_x0000_t75" style="width:1in;height:18pt" o:ole="">
                  <v:imagedata r:id="rId14" o:title=""/>
                </v:shape>
                <w:control r:id="rId15" w:name="DefaultOcxName71" w:shapeid="_x0000_i1033"/>
              </w:object>
            </w:r>
          </w:p>
        </w:tc>
        <w:tc>
          <w:tcPr>
            <w:tcW w:w="3323" w:type="dxa"/>
          </w:tcPr>
          <w:p w:rsidR="00ED63B6" w:rsidRPr="003A6E47" w:rsidRDefault="00D82155" w:rsidP="00ED63B6">
            <w:pPr>
              <w:pStyle w:val="af2"/>
              <w:rPr>
                <w:sz w:val="24"/>
                <w:szCs w:val="24"/>
              </w:rPr>
            </w:pPr>
            <w:hyperlink r:id="rId16" w:tgtFrame="_blank" w:history="1">
              <w:r w:rsidRPr="003A6E47">
                <w:rPr>
                  <w:rStyle w:val="a3"/>
                  <w:sz w:val="24"/>
                  <w:szCs w:val="24"/>
                </w:rPr>
                <w:t>ОБЩЕСТВО С ОГРАНИЧЕННОЙ ОТВЕТСТВЕННОСТЬЮ "МЕДЛАБКОМ"</w:t>
              </w:r>
            </w:hyperlink>
          </w:p>
        </w:tc>
        <w:tc>
          <w:tcPr>
            <w:tcW w:w="2966" w:type="dxa"/>
            <w:vAlign w:val="center"/>
          </w:tcPr>
          <w:p w:rsidR="00ED63B6" w:rsidRPr="003A6E47" w:rsidRDefault="00D82155" w:rsidP="00ED63B6">
            <w:pPr>
              <w:rPr>
                <w:sz w:val="24"/>
                <w:szCs w:val="24"/>
              </w:rPr>
            </w:pPr>
            <w:r w:rsidRPr="003A6E47">
              <w:rPr>
                <w:color w:val="212529"/>
                <w:sz w:val="24"/>
                <w:szCs w:val="24"/>
              </w:rPr>
              <w:t>192012, Г САНКТ-ПЕТЕРБУРГ78, УЛ НОВО-АЛЕКСАНДРОВСКАЯ, ДОМ 11, ЛИТЕР А, ПОМЕЩЕНИЕ 2-Н</w:t>
            </w:r>
          </w:p>
        </w:tc>
        <w:tc>
          <w:tcPr>
            <w:tcW w:w="1656" w:type="dxa"/>
          </w:tcPr>
          <w:p w:rsidR="00ED63B6" w:rsidRPr="003A6E47" w:rsidRDefault="00D82155" w:rsidP="00ED63B6">
            <w:pPr>
              <w:pStyle w:val="af2"/>
              <w:rPr>
                <w:sz w:val="24"/>
                <w:szCs w:val="24"/>
              </w:rPr>
            </w:pPr>
            <w:r w:rsidRPr="003A6E47">
              <w:rPr>
                <w:sz w:val="24"/>
                <w:szCs w:val="24"/>
              </w:rPr>
              <w:t>7811629321</w:t>
            </w:r>
          </w:p>
        </w:tc>
      </w:tr>
    </w:tbl>
    <w:p w:rsidR="00911A12" w:rsidRPr="003A6E47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3A6E47" w:rsidRDefault="00911A12" w:rsidP="00EA2039">
      <w:pPr>
        <w:ind w:firstLine="708"/>
        <w:jc w:val="both"/>
        <w:rPr>
          <w:sz w:val="24"/>
          <w:szCs w:val="24"/>
        </w:rPr>
      </w:pPr>
      <w:r w:rsidRPr="003A6E47">
        <w:rPr>
          <w:sz w:val="24"/>
          <w:szCs w:val="24"/>
        </w:rPr>
        <w:t xml:space="preserve">Согласно протоколу проведения </w:t>
      </w:r>
      <w:r w:rsidR="00E660C3" w:rsidRPr="003A6E47">
        <w:rPr>
          <w:sz w:val="24"/>
          <w:szCs w:val="24"/>
        </w:rPr>
        <w:t xml:space="preserve">электронного </w:t>
      </w:r>
      <w:r w:rsidRPr="003A6E47">
        <w:rPr>
          <w:sz w:val="24"/>
          <w:szCs w:val="24"/>
        </w:rPr>
        <w:t>аукциона от</w:t>
      </w:r>
      <w:r w:rsidR="00EA2039" w:rsidRPr="003A6E47">
        <w:rPr>
          <w:sz w:val="24"/>
          <w:szCs w:val="24"/>
        </w:rPr>
        <w:t xml:space="preserve"> </w:t>
      </w:r>
      <w:r w:rsidR="002B0EF6" w:rsidRPr="003A6E47">
        <w:rPr>
          <w:b/>
          <w:sz w:val="24"/>
          <w:szCs w:val="24"/>
        </w:rPr>
        <w:t>1</w:t>
      </w:r>
      <w:r w:rsidR="00D82155" w:rsidRPr="003A6E47">
        <w:rPr>
          <w:b/>
          <w:sz w:val="24"/>
          <w:szCs w:val="24"/>
        </w:rPr>
        <w:t>9</w:t>
      </w:r>
      <w:r w:rsidR="00141D0F" w:rsidRPr="003A6E47">
        <w:rPr>
          <w:b/>
          <w:sz w:val="24"/>
          <w:szCs w:val="24"/>
        </w:rPr>
        <w:t xml:space="preserve"> декабря</w:t>
      </w:r>
      <w:r w:rsidR="004E572E" w:rsidRPr="003A6E47">
        <w:rPr>
          <w:b/>
          <w:sz w:val="24"/>
          <w:szCs w:val="24"/>
        </w:rPr>
        <w:t xml:space="preserve"> 2019 года</w:t>
      </w:r>
      <w:r w:rsidRPr="003A6E47">
        <w:rPr>
          <w:sz w:val="24"/>
          <w:szCs w:val="24"/>
        </w:rPr>
        <w:t xml:space="preserve"> от участников </w:t>
      </w:r>
      <w:r w:rsidR="00E70E04" w:rsidRPr="003A6E47">
        <w:rPr>
          <w:sz w:val="24"/>
          <w:szCs w:val="24"/>
        </w:rPr>
        <w:t>электронного</w:t>
      </w:r>
      <w:r w:rsidRPr="003A6E47">
        <w:rPr>
          <w:sz w:val="24"/>
          <w:szCs w:val="24"/>
        </w:rPr>
        <w:t xml:space="preserve"> аукциона поступил</w:t>
      </w:r>
      <w:r w:rsidR="00E660C3" w:rsidRPr="003A6E47">
        <w:rPr>
          <w:sz w:val="24"/>
          <w:szCs w:val="24"/>
        </w:rPr>
        <w:t>и</w:t>
      </w:r>
      <w:r w:rsidRPr="003A6E47">
        <w:rPr>
          <w:sz w:val="24"/>
          <w:szCs w:val="24"/>
        </w:rPr>
        <w:t xml:space="preserve"> следующ</w:t>
      </w:r>
      <w:r w:rsidR="00E660C3" w:rsidRPr="003A6E47">
        <w:rPr>
          <w:sz w:val="24"/>
          <w:szCs w:val="24"/>
        </w:rPr>
        <w:t>и</w:t>
      </w:r>
      <w:r w:rsidRPr="003A6E47">
        <w:rPr>
          <w:sz w:val="24"/>
          <w:szCs w:val="24"/>
        </w:rPr>
        <w:t>е предложен</w:t>
      </w:r>
      <w:r w:rsidR="00E660C3" w:rsidRPr="003A6E47">
        <w:rPr>
          <w:sz w:val="24"/>
          <w:szCs w:val="24"/>
        </w:rPr>
        <w:t>ия</w:t>
      </w:r>
      <w:r w:rsidRPr="003A6E47">
        <w:rPr>
          <w:sz w:val="24"/>
          <w:szCs w:val="24"/>
        </w:rPr>
        <w:t xml:space="preserve"> о цене контракта:</w:t>
      </w:r>
    </w:p>
    <w:p w:rsidR="00EA2039" w:rsidRPr="003A6E47" w:rsidRDefault="00EA2039" w:rsidP="00EA2039">
      <w:pPr>
        <w:ind w:firstLine="708"/>
        <w:jc w:val="both"/>
        <w:rPr>
          <w:sz w:val="24"/>
          <w:szCs w:val="24"/>
        </w:rPr>
      </w:pPr>
      <w:r w:rsidRPr="003A6E47">
        <w:rPr>
          <w:sz w:val="24"/>
          <w:szCs w:val="24"/>
        </w:rPr>
        <w:t xml:space="preserve"> </w:t>
      </w:r>
    </w:p>
    <w:p w:rsidR="00156F70" w:rsidRPr="003A6E47" w:rsidRDefault="00156F70" w:rsidP="00156F70">
      <w:pPr>
        <w:suppressAutoHyphens w:val="0"/>
        <w:rPr>
          <w:sz w:val="24"/>
          <w:szCs w:val="24"/>
          <w:lang w:eastAsia="ru-RU"/>
        </w:rPr>
      </w:pPr>
      <w:r w:rsidRPr="003A6E47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D82155" w:rsidRPr="003A6E47">
        <w:rPr>
          <w:sz w:val="24"/>
          <w:szCs w:val="24"/>
          <w:lang w:eastAsia="ru-RU"/>
        </w:rPr>
        <w:t>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42"/>
        <w:gridCol w:w="2550"/>
        <w:gridCol w:w="1843"/>
        <w:gridCol w:w="1451"/>
        <w:gridCol w:w="1732"/>
        <w:gridCol w:w="1857"/>
      </w:tblGrid>
      <w:tr w:rsidR="00D82155" w:rsidRPr="003A6E47" w:rsidTr="00D8215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D82155" w:rsidRPr="003A6E47" w:rsidRDefault="00D82155" w:rsidP="00D8215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3A6E47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D82155" w:rsidRPr="003A6E47" w:rsidRDefault="00D82155" w:rsidP="00D8215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3A6E47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D82155" w:rsidRPr="003A6E47" w:rsidRDefault="00D82155" w:rsidP="00D8215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3A6E47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D82155" w:rsidRPr="003A6E47" w:rsidRDefault="00D82155" w:rsidP="00D8215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3A6E47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D82155" w:rsidRPr="003A6E47" w:rsidRDefault="00D82155" w:rsidP="00D8215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3A6E47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D82155" w:rsidRPr="003A6E47" w:rsidRDefault="00D82155" w:rsidP="00D8215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3A6E47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D82155" w:rsidRPr="003A6E47" w:rsidTr="00D821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2155" w:rsidRPr="003A6E47" w:rsidRDefault="00D82155" w:rsidP="00D8215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A6E47">
              <w:rPr>
                <w:sz w:val="24"/>
                <w:szCs w:val="24"/>
                <w:lang w:eastAsia="ru-RU"/>
              </w:rPr>
              <w:t>1</w:t>
            </w:r>
            <w:r w:rsidRPr="003A6E47">
              <w:rPr>
                <w:sz w:val="24"/>
                <w:szCs w:val="24"/>
                <w:lang w:eastAsia="ru-RU"/>
              </w:rPr>
              <w:object w:dxaOrig="1440" w:dyaOrig="360">
                <v:shape id="_x0000_i1085" type="#_x0000_t75" style="width:1in;height:18pt" o:ole="">
                  <v:imagedata r:id="rId17" o:title=""/>
                </v:shape>
                <w:control r:id="rId18" w:name="DefaultOcxName12" w:shapeid="_x0000_i1085"/>
              </w:object>
            </w:r>
          </w:p>
        </w:tc>
        <w:tc>
          <w:tcPr>
            <w:tcW w:w="0" w:type="auto"/>
            <w:vAlign w:val="center"/>
            <w:hideMark/>
          </w:tcPr>
          <w:p w:rsidR="00D82155" w:rsidRPr="003A6E47" w:rsidRDefault="00D82155" w:rsidP="00D8215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A6E47">
              <w:rPr>
                <w:sz w:val="24"/>
                <w:szCs w:val="24"/>
                <w:lang w:eastAsia="ru-RU"/>
              </w:rPr>
              <w:t>EA-38335</w:t>
            </w:r>
            <w:r w:rsidRPr="003A6E47">
              <w:rPr>
                <w:sz w:val="24"/>
                <w:szCs w:val="24"/>
                <w:lang w:eastAsia="ru-RU"/>
              </w:rPr>
              <w:object w:dxaOrig="1440" w:dyaOrig="360">
                <v:shape id="_x0000_i1084" type="#_x0000_t75" style="width:1in;height:18pt" o:ole="">
                  <v:imagedata r:id="rId19" o:title=""/>
                </v:shape>
                <w:control r:id="rId20" w:name="DefaultOcxName1" w:shapeid="_x0000_i1084"/>
              </w:object>
            </w:r>
          </w:p>
        </w:tc>
        <w:tc>
          <w:tcPr>
            <w:tcW w:w="0" w:type="auto"/>
            <w:vAlign w:val="center"/>
            <w:hideMark/>
          </w:tcPr>
          <w:p w:rsidR="00D82155" w:rsidRPr="003A6E47" w:rsidRDefault="00D82155" w:rsidP="00D8215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A6E47">
              <w:rPr>
                <w:sz w:val="24"/>
                <w:szCs w:val="24"/>
                <w:lang w:eastAsia="ru-RU"/>
              </w:rPr>
              <w:t>2 551 146.39</w:t>
            </w:r>
            <w:r w:rsidRPr="003A6E47">
              <w:rPr>
                <w:sz w:val="24"/>
                <w:szCs w:val="24"/>
                <w:lang w:eastAsia="ru-RU"/>
              </w:rPr>
              <w:object w:dxaOrig="1440" w:dyaOrig="360">
                <v:shape id="_x0000_i1083" type="#_x0000_t75" style="width:1in;height:18pt" o:ole="">
                  <v:imagedata r:id="rId21" o:title=""/>
                </v:shape>
                <w:control r:id="rId22" w:name="DefaultOcxName2" w:shapeid="_x0000_i1083"/>
              </w:object>
            </w:r>
          </w:p>
        </w:tc>
        <w:tc>
          <w:tcPr>
            <w:tcW w:w="0" w:type="auto"/>
            <w:vAlign w:val="center"/>
            <w:hideMark/>
          </w:tcPr>
          <w:p w:rsidR="00D82155" w:rsidRPr="003A6E47" w:rsidRDefault="00D82155" w:rsidP="00D8215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A6E47">
              <w:rPr>
                <w:sz w:val="24"/>
                <w:szCs w:val="24"/>
                <w:lang w:eastAsia="ru-RU"/>
              </w:rPr>
              <w:t>5.50</w:t>
            </w:r>
            <w:r w:rsidRPr="003A6E47">
              <w:rPr>
                <w:sz w:val="24"/>
                <w:szCs w:val="24"/>
                <w:lang w:eastAsia="ru-RU"/>
              </w:rPr>
              <w:object w:dxaOrig="1440" w:dyaOrig="360">
                <v:shape id="_x0000_i1082" type="#_x0000_t75" style="width:1in;height:18pt" o:ole="">
                  <v:imagedata r:id="rId23" o:title=""/>
                </v:shape>
                <w:control r:id="rId24" w:name="DefaultOcxName3" w:shapeid="_x0000_i1082"/>
              </w:object>
            </w:r>
          </w:p>
        </w:tc>
        <w:tc>
          <w:tcPr>
            <w:tcW w:w="0" w:type="auto"/>
            <w:vAlign w:val="center"/>
            <w:hideMark/>
          </w:tcPr>
          <w:p w:rsidR="00D82155" w:rsidRPr="003A6E47" w:rsidRDefault="00D82155" w:rsidP="00D8215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A6E47">
              <w:rPr>
                <w:sz w:val="24"/>
                <w:szCs w:val="24"/>
                <w:lang w:eastAsia="ru-RU"/>
              </w:rPr>
              <w:t>На понижение ↓</w:t>
            </w:r>
            <w:r w:rsidRPr="003A6E47">
              <w:rPr>
                <w:sz w:val="24"/>
                <w:szCs w:val="24"/>
                <w:lang w:eastAsia="ru-RU"/>
              </w:rPr>
              <w:object w:dxaOrig="1440" w:dyaOrig="360">
                <v:shape id="_x0000_i1081" type="#_x0000_t75" style="width:1in;height:18pt" o:ole="">
                  <v:imagedata r:id="rId25" o:title=""/>
                </v:shape>
                <w:control r:id="rId26" w:name="DefaultOcxName4" w:shapeid="_x0000_i1081"/>
              </w:object>
            </w:r>
          </w:p>
        </w:tc>
        <w:tc>
          <w:tcPr>
            <w:tcW w:w="0" w:type="auto"/>
            <w:vAlign w:val="center"/>
            <w:hideMark/>
          </w:tcPr>
          <w:p w:rsidR="00D82155" w:rsidRPr="003A6E47" w:rsidRDefault="00D82155" w:rsidP="00D8215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A6E47">
              <w:rPr>
                <w:sz w:val="24"/>
                <w:szCs w:val="24"/>
                <w:lang w:eastAsia="ru-RU"/>
              </w:rPr>
              <w:t>19.12.2019 09:35:46 (MSK+00:00)</w:t>
            </w:r>
            <w:r w:rsidRPr="003A6E47">
              <w:rPr>
                <w:sz w:val="24"/>
                <w:szCs w:val="24"/>
                <w:lang w:eastAsia="ru-RU"/>
              </w:rPr>
              <w:object w:dxaOrig="1440" w:dyaOrig="360">
                <v:shape id="_x0000_i1080" type="#_x0000_t75" style="width:1in;height:18pt" o:ole="">
                  <v:imagedata r:id="rId27" o:title=""/>
                </v:shape>
                <w:control r:id="rId28" w:name="DefaultOcxName5" w:shapeid="_x0000_i1080"/>
              </w:object>
            </w:r>
          </w:p>
        </w:tc>
      </w:tr>
      <w:tr w:rsidR="00D82155" w:rsidRPr="003A6E47" w:rsidTr="00D821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2155" w:rsidRPr="003A6E47" w:rsidRDefault="00D82155" w:rsidP="00D8215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A6E47">
              <w:rPr>
                <w:sz w:val="24"/>
                <w:szCs w:val="24"/>
                <w:lang w:eastAsia="ru-RU"/>
              </w:rPr>
              <w:t>2</w:t>
            </w:r>
            <w:r w:rsidRPr="003A6E47">
              <w:rPr>
                <w:sz w:val="24"/>
                <w:szCs w:val="24"/>
                <w:lang w:eastAsia="ru-RU"/>
              </w:rPr>
              <w:object w:dxaOrig="1440" w:dyaOrig="360">
                <v:shape id="_x0000_i1079" type="#_x0000_t75" style="width:1in;height:18pt" o:ole="">
                  <v:imagedata r:id="rId29" o:title=""/>
                </v:shape>
                <w:control r:id="rId30" w:name="DefaultOcxName6" w:shapeid="_x0000_i1079"/>
              </w:object>
            </w:r>
          </w:p>
        </w:tc>
        <w:tc>
          <w:tcPr>
            <w:tcW w:w="0" w:type="auto"/>
            <w:vAlign w:val="center"/>
            <w:hideMark/>
          </w:tcPr>
          <w:p w:rsidR="00D82155" w:rsidRPr="003A6E47" w:rsidRDefault="00D82155" w:rsidP="00D8215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A6E47">
              <w:rPr>
                <w:sz w:val="24"/>
                <w:szCs w:val="24"/>
                <w:lang w:eastAsia="ru-RU"/>
              </w:rPr>
              <w:t>EA-38300</w:t>
            </w:r>
            <w:r w:rsidRPr="003A6E47">
              <w:rPr>
                <w:sz w:val="24"/>
                <w:szCs w:val="24"/>
                <w:lang w:eastAsia="ru-RU"/>
              </w:rPr>
              <w:object w:dxaOrig="1440" w:dyaOrig="360">
                <v:shape id="_x0000_i1078" type="#_x0000_t75" style="width:1in;height:18pt" o:ole="">
                  <v:imagedata r:id="rId31" o:title=""/>
                </v:shape>
                <w:control r:id="rId32" w:name="DefaultOcxName7" w:shapeid="_x0000_i1078"/>
              </w:object>
            </w:r>
          </w:p>
        </w:tc>
        <w:tc>
          <w:tcPr>
            <w:tcW w:w="0" w:type="auto"/>
            <w:vAlign w:val="center"/>
            <w:hideMark/>
          </w:tcPr>
          <w:p w:rsidR="00D82155" w:rsidRPr="003A6E47" w:rsidRDefault="00D82155" w:rsidP="00D8215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A6E47">
              <w:rPr>
                <w:sz w:val="24"/>
                <w:szCs w:val="24"/>
                <w:lang w:eastAsia="ru-RU"/>
              </w:rPr>
              <w:t>2 564 644.52</w:t>
            </w:r>
            <w:r w:rsidRPr="003A6E47">
              <w:rPr>
                <w:sz w:val="24"/>
                <w:szCs w:val="24"/>
                <w:lang w:eastAsia="ru-RU"/>
              </w:rPr>
              <w:object w:dxaOrig="1440" w:dyaOrig="360">
                <v:shape id="_x0000_i1077" type="#_x0000_t75" style="width:1in;height:18pt" o:ole="">
                  <v:imagedata r:id="rId33" o:title=""/>
                </v:shape>
                <w:control r:id="rId34" w:name="DefaultOcxName8" w:shapeid="_x0000_i1077"/>
              </w:object>
            </w:r>
          </w:p>
        </w:tc>
        <w:tc>
          <w:tcPr>
            <w:tcW w:w="0" w:type="auto"/>
            <w:vAlign w:val="center"/>
            <w:hideMark/>
          </w:tcPr>
          <w:p w:rsidR="00D82155" w:rsidRPr="003A6E47" w:rsidRDefault="00D82155" w:rsidP="00D8215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A6E47">
              <w:rPr>
                <w:sz w:val="24"/>
                <w:szCs w:val="24"/>
                <w:lang w:eastAsia="ru-RU"/>
              </w:rPr>
              <w:t>5.00</w:t>
            </w:r>
            <w:r w:rsidRPr="003A6E47">
              <w:rPr>
                <w:sz w:val="24"/>
                <w:szCs w:val="24"/>
                <w:lang w:eastAsia="ru-RU"/>
              </w:rPr>
              <w:object w:dxaOrig="1440" w:dyaOrig="360">
                <v:shape id="_x0000_i1076" type="#_x0000_t75" style="width:1in;height:18pt" o:ole="">
                  <v:imagedata r:id="rId35" o:title=""/>
                </v:shape>
                <w:control r:id="rId36" w:name="DefaultOcxName9" w:shapeid="_x0000_i1076"/>
              </w:object>
            </w:r>
          </w:p>
        </w:tc>
        <w:tc>
          <w:tcPr>
            <w:tcW w:w="0" w:type="auto"/>
            <w:vAlign w:val="center"/>
            <w:hideMark/>
          </w:tcPr>
          <w:p w:rsidR="00D82155" w:rsidRPr="003A6E47" w:rsidRDefault="00D82155" w:rsidP="00D8215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A6E47">
              <w:rPr>
                <w:sz w:val="24"/>
                <w:szCs w:val="24"/>
                <w:lang w:eastAsia="ru-RU"/>
              </w:rPr>
              <w:t>На понижение ↓</w:t>
            </w:r>
            <w:r w:rsidRPr="003A6E47">
              <w:rPr>
                <w:sz w:val="24"/>
                <w:szCs w:val="24"/>
                <w:lang w:eastAsia="ru-RU"/>
              </w:rPr>
              <w:object w:dxaOrig="1440" w:dyaOrig="360">
                <v:shape id="_x0000_i1075" type="#_x0000_t75" style="width:1in;height:18pt" o:ole="">
                  <v:imagedata r:id="rId37" o:title=""/>
                </v:shape>
                <w:control r:id="rId38" w:name="DefaultOcxName10" w:shapeid="_x0000_i1075"/>
              </w:object>
            </w:r>
          </w:p>
        </w:tc>
        <w:tc>
          <w:tcPr>
            <w:tcW w:w="0" w:type="auto"/>
            <w:vAlign w:val="center"/>
            <w:hideMark/>
          </w:tcPr>
          <w:p w:rsidR="00D82155" w:rsidRPr="003A6E47" w:rsidRDefault="00D82155" w:rsidP="00D8215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A6E47">
              <w:rPr>
                <w:sz w:val="24"/>
                <w:szCs w:val="24"/>
                <w:lang w:eastAsia="ru-RU"/>
              </w:rPr>
              <w:t>19.12.2019 09:35:29 (MSK+00:00)</w:t>
            </w:r>
          </w:p>
        </w:tc>
      </w:tr>
    </w:tbl>
    <w:p w:rsidR="00E01444" w:rsidRPr="003A6E47" w:rsidRDefault="00E01444" w:rsidP="00D82155">
      <w:p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911A12" w:rsidRPr="003A6E47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3A6E47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3A6E47">
        <w:rPr>
          <w:sz w:val="24"/>
          <w:szCs w:val="24"/>
        </w:rPr>
        <w:t xml:space="preserve">электронном </w:t>
      </w:r>
      <w:r w:rsidRPr="003A6E47">
        <w:rPr>
          <w:sz w:val="24"/>
          <w:szCs w:val="24"/>
        </w:rPr>
        <w:t xml:space="preserve">аукционе участников, принявших участие в </w:t>
      </w:r>
      <w:r w:rsidR="00295C8D" w:rsidRPr="003A6E47">
        <w:rPr>
          <w:sz w:val="24"/>
          <w:szCs w:val="24"/>
        </w:rPr>
        <w:t>электронном</w:t>
      </w:r>
      <w:r w:rsidRPr="003A6E47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3A6E47">
        <w:rPr>
          <w:sz w:val="24"/>
          <w:szCs w:val="24"/>
          <w:lang w:eastAsia="ru-RU"/>
        </w:rPr>
        <w:t xml:space="preserve"> </w:t>
      </w:r>
      <w:r w:rsidRPr="003A6E47">
        <w:rPr>
          <w:sz w:val="24"/>
          <w:szCs w:val="24"/>
        </w:rPr>
        <w:t>(ред. от 28.12.2013)</w:t>
      </w:r>
      <w:r w:rsidRPr="003A6E47">
        <w:rPr>
          <w:sz w:val="24"/>
          <w:szCs w:val="24"/>
          <w:lang w:eastAsia="ru-RU"/>
        </w:rPr>
        <w:t xml:space="preserve"> </w:t>
      </w:r>
      <w:r w:rsidRPr="003A6E47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3A6E47">
        <w:rPr>
          <w:sz w:val="24"/>
          <w:szCs w:val="24"/>
        </w:rPr>
        <w:t xml:space="preserve"> электронном</w:t>
      </w:r>
      <w:r w:rsidRPr="003A6E47">
        <w:rPr>
          <w:sz w:val="24"/>
          <w:szCs w:val="24"/>
        </w:rPr>
        <w:t xml:space="preserve"> аукционе</w:t>
      </w:r>
      <w:r w:rsidR="00E660C3" w:rsidRPr="003A6E47">
        <w:rPr>
          <w:sz w:val="24"/>
          <w:szCs w:val="24"/>
        </w:rPr>
        <w:t>,</w:t>
      </w:r>
      <w:r w:rsidRPr="003A6E47">
        <w:rPr>
          <w:sz w:val="24"/>
          <w:szCs w:val="24"/>
        </w:rPr>
        <w:t xml:space="preserve"> приняла решение:</w:t>
      </w:r>
    </w:p>
    <w:p w:rsidR="00911A12" w:rsidRPr="003A6E47" w:rsidRDefault="00911A12" w:rsidP="00911A12">
      <w:pPr>
        <w:jc w:val="both"/>
        <w:rPr>
          <w:sz w:val="24"/>
          <w:szCs w:val="24"/>
        </w:rPr>
      </w:pPr>
    </w:p>
    <w:p w:rsidR="00911A12" w:rsidRPr="003A6E47" w:rsidRDefault="00911A12" w:rsidP="00911A12">
      <w:pPr>
        <w:jc w:val="both"/>
        <w:rPr>
          <w:sz w:val="24"/>
          <w:szCs w:val="24"/>
        </w:rPr>
      </w:pPr>
      <w:r w:rsidRPr="003A6E47">
        <w:rPr>
          <w:sz w:val="24"/>
          <w:szCs w:val="24"/>
        </w:rPr>
        <w:t>РЕШИЛИ:</w:t>
      </w:r>
    </w:p>
    <w:p w:rsidR="00911A12" w:rsidRPr="003A6E47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3A6E47">
        <w:rPr>
          <w:sz w:val="24"/>
          <w:szCs w:val="24"/>
        </w:rPr>
        <w:t xml:space="preserve">Вторые части заявок на участие в </w:t>
      </w:r>
      <w:r w:rsidR="00E660C3" w:rsidRPr="003A6E47">
        <w:rPr>
          <w:sz w:val="24"/>
          <w:szCs w:val="24"/>
        </w:rPr>
        <w:t xml:space="preserve">электронном </w:t>
      </w:r>
      <w:r w:rsidRPr="003A6E47">
        <w:rPr>
          <w:sz w:val="24"/>
          <w:szCs w:val="24"/>
        </w:rPr>
        <w:t>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D82155" w:rsidRPr="003A6E47" w:rsidTr="003A6E47">
        <w:trPr>
          <w:trHeight w:val="194"/>
        </w:trPr>
        <w:tc>
          <w:tcPr>
            <w:tcW w:w="9747" w:type="dxa"/>
          </w:tcPr>
          <w:p w:rsidR="00D82155" w:rsidRPr="003A6E47" w:rsidRDefault="00D82155" w:rsidP="003A6E47">
            <w:pPr>
              <w:pStyle w:val="af2"/>
              <w:numPr>
                <w:ilvl w:val="0"/>
                <w:numId w:val="35"/>
              </w:numPr>
              <w:rPr>
                <w:sz w:val="24"/>
                <w:szCs w:val="24"/>
              </w:rPr>
            </w:pPr>
            <w:hyperlink r:id="rId39" w:tgtFrame="_blank" w:history="1">
              <w:r w:rsidRPr="003A6E47">
                <w:rPr>
                  <w:rStyle w:val="a3"/>
                  <w:sz w:val="24"/>
                  <w:szCs w:val="24"/>
                </w:rPr>
                <w:t>ОБЩЕСТВО С ОГРАНИЧЕННОЙ ОТВЕТСТВЕННОСТЬЮ "ВЕЛЕС МЕД"</w:t>
              </w:r>
            </w:hyperlink>
          </w:p>
        </w:tc>
      </w:tr>
      <w:tr w:rsidR="00D82155" w:rsidRPr="003A6E47" w:rsidTr="003A6E47">
        <w:trPr>
          <w:trHeight w:val="194"/>
        </w:trPr>
        <w:tc>
          <w:tcPr>
            <w:tcW w:w="9747" w:type="dxa"/>
          </w:tcPr>
          <w:p w:rsidR="00D82155" w:rsidRPr="003A6E47" w:rsidRDefault="00D82155" w:rsidP="003A6E47">
            <w:pPr>
              <w:pStyle w:val="af2"/>
              <w:numPr>
                <w:ilvl w:val="0"/>
                <w:numId w:val="35"/>
              </w:numPr>
              <w:rPr>
                <w:sz w:val="24"/>
                <w:szCs w:val="24"/>
              </w:rPr>
            </w:pPr>
            <w:hyperlink r:id="rId40" w:tgtFrame="_blank" w:history="1">
              <w:r w:rsidRPr="003A6E47">
                <w:rPr>
                  <w:rStyle w:val="a3"/>
                  <w:sz w:val="24"/>
                  <w:szCs w:val="24"/>
                </w:rPr>
                <w:t>ОБЩЕСТВО С ОГРАНИЧЕННОЙ ОТВЕТСТВЕННОСТЬЮ "МЕДЛАБКОМ"</w:t>
              </w:r>
            </w:hyperlink>
          </w:p>
        </w:tc>
      </w:tr>
    </w:tbl>
    <w:p w:rsidR="00911A12" w:rsidRPr="003A6E47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3A6E47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3A6E47">
        <w:rPr>
          <w:sz w:val="24"/>
          <w:szCs w:val="24"/>
          <w:lang w:eastAsia="ru-RU"/>
        </w:rPr>
        <w:t xml:space="preserve"> и </w:t>
      </w:r>
      <w:r w:rsidRPr="003A6E47">
        <w:rPr>
          <w:sz w:val="24"/>
          <w:szCs w:val="24"/>
        </w:rPr>
        <w:t>документацией об аукционе в электронной форме.</w:t>
      </w:r>
    </w:p>
    <w:p w:rsidR="004D3A64" w:rsidRPr="003A6E47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3A6E47" w:rsidRDefault="00C559C9" w:rsidP="00C559C9">
      <w:pPr>
        <w:jc w:val="both"/>
        <w:rPr>
          <w:sz w:val="24"/>
          <w:szCs w:val="24"/>
          <w:u w:val="single"/>
        </w:rPr>
      </w:pPr>
      <w:r w:rsidRPr="003A6E47">
        <w:rPr>
          <w:sz w:val="24"/>
          <w:szCs w:val="24"/>
          <w:u w:val="single"/>
        </w:rPr>
        <w:t>ГОЛОСОВАНИЕ:</w:t>
      </w:r>
    </w:p>
    <w:p w:rsidR="00C559C9" w:rsidRPr="003A6E47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3A6E47" w:rsidRDefault="002561EF" w:rsidP="002561EF">
      <w:pPr>
        <w:ind w:right="-5" w:firstLine="709"/>
        <w:jc w:val="both"/>
        <w:rPr>
          <w:sz w:val="24"/>
          <w:szCs w:val="24"/>
        </w:rPr>
      </w:pPr>
      <w:r w:rsidRPr="003A6E47">
        <w:rPr>
          <w:sz w:val="24"/>
          <w:szCs w:val="24"/>
        </w:rPr>
        <w:t xml:space="preserve">И.П. Федуняк – «за», </w:t>
      </w:r>
      <w:r w:rsidR="004051BA" w:rsidRPr="003A6E47">
        <w:rPr>
          <w:sz w:val="24"/>
          <w:szCs w:val="24"/>
        </w:rPr>
        <w:t xml:space="preserve">Лопатина Т. И. </w:t>
      </w:r>
      <w:r w:rsidRPr="003A6E47">
        <w:rPr>
          <w:sz w:val="24"/>
          <w:szCs w:val="24"/>
        </w:rPr>
        <w:t xml:space="preserve">– «за», </w:t>
      </w:r>
      <w:r w:rsidR="004051BA" w:rsidRPr="003A6E47">
        <w:rPr>
          <w:sz w:val="24"/>
          <w:szCs w:val="24"/>
        </w:rPr>
        <w:t xml:space="preserve">Фокеева Н. Г. </w:t>
      </w:r>
      <w:r w:rsidRPr="003A6E47">
        <w:rPr>
          <w:sz w:val="24"/>
          <w:szCs w:val="24"/>
        </w:rPr>
        <w:t>– «за».</w:t>
      </w:r>
    </w:p>
    <w:p w:rsidR="00F25D64" w:rsidRPr="003A6E47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3A6E47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3A6E47" w:rsidRDefault="00DE6872" w:rsidP="003A6E47">
      <w:pPr>
        <w:pStyle w:val="af2"/>
        <w:jc w:val="both"/>
        <w:rPr>
          <w:b/>
          <w:bCs/>
          <w:sz w:val="24"/>
          <w:szCs w:val="24"/>
        </w:rPr>
      </w:pPr>
      <w:r w:rsidRPr="003A6E47">
        <w:rPr>
          <w:sz w:val="24"/>
          <w:szCs w:val="24"/>
        </w:rPr>
        <w:t xml:space="preserve">Признать победителем </w:t>
      </w:r>
      <w:r w:rsidR="00E660C3" w:rsidRPr="003A6E47">
        <w:rPr>
          <w:sz w:val="24"/>
          <w:szCs w:val="24"/>
        </w:rPr>
        <w:t xml:space="preserve">электронного </w:t>
      </w:r>
      <w:r w:rsidRPr="003A6E47">
        <w:rPr>
          <w:sz w:val="24"/>
          <w:szCs w:val="24"/>
        </w:rPr>
        <w:t xml:space="preserve">аукциона участника аукциона с </w:t>
      </w:r>
      <w:r w:rsidR="00B66BD4" w:rsidRPr="003A6E47">
        <w:rPr>
          <w:sz w:val="24"/>
          <w:szCs w:val="24"/>
        </w:rPr>
        <w:t>порядковым</w:t>
      </w:r>
      <w:r w:rsidRPr="003A6E47">
        <w:rPr>
          <w:sz w:val="24"/>
          <w:szCs w:val="24"/>
        </w:rPr>
        <w:t xml:space="preserve"> номером заявки </w:t>
      </w:r>
      <w:r w:rsidRPr="003A6E47">
        <w:rPr>
          <w:b/>
          <w:sz w:val="24"/>
          <w:szCs w:val="24"/>
        </w:rPr>
        <w:t>№</w:t>
      </w:r>
      <w:r w:rsidRPr="003A6E47">
        <w:rPr>
          <w:sz w:val="24"/>
          <w:szCs w:val="24"/>
        </w:rPr>
        <w:t xml:space="preserve"> </w:t>
      </w:r>
      <w:r w:rsidR="003A6E47" w:rsidRPr="003A6E47">
        <w:rPr>
          <w:sz w:val="24"/>
          <w:szCs w:val="24"/>
          <w:lang w:eastAsia="ru-RU"/>
        </w:rPr>
        <w:t>EA-38335</w:t>
      </w:r>
      <w:r w:rsidR="003A6E47" w:rsidRPr="003A6E47">
        <w:rPr>
          <w:sz w:val="24"/>
          <w:szCs w:val="24"/>
          <w:lang w:eastAsia="ru-RU"/>
        </w:rPr>
        <w:t xml:space="preserve"> </w:t>
      </w:r>
      <w:r w:rsidRPr="003A6E47">
        <w:rPr>
          <w:b/>
          <w:sz w:val="24"/>
          <w:szCs w:val="24"/>
        </w:rPr>
        <w:t>–</w:t>
      </w:r>
      <w:r w:rsidR="005F6882" w:rsidRPr="003A6E47">
        <w:rPr>
          <w:b/>
          <w:color w:val="212529"/>
          <w:sz w:val="24"/>
          <w:szCs w:val="24"/>
        </w:rPr>
        <w:t xml:space="preserve"> </w:t>
      </w:r>
      <w:hyperlink r:id="rId41" w:tgtFrame="_blank" w:history="1">
        <w:r w:rsidR="003A6E47" w:rsidRPr="003A6E47">
          <w:rPr>
            <w:rStyle w:val="a3"/>
            <w:sz w:val="24"/>
            <w:szCs w:val="24"/>
          </w:rPr>
          <w:t>ОБЩЕСТВО С ОГРАНИЧЕННОЙ ОТВЕТСТВЕННОСТЬЮ "МЕДЛАБКОМ"</w:t>
        </w:r>
      </w:hyperlink>
      <w:r w:rsidR="005F6882" w:rsidRPr="003A6E47">
        <w:rPr>
          <w:b/>
          <w:color w:val="212529"/>
          <w:sz w:val="24"/>
          <w:szCs w:val="24"/>
        </w:rPr>
        <w:t xml:space="preserve">- </w:t>
      </w:r>
      <w:r w:rsidRPr="003A6E47">
        <w:rPr>
          <w:sz w:val="24"/>
          <w:szCs w:val="24"/>
        </w:rPr>
        <w:t xml:space="preserve">с ценой контракта </w:t>
      </w:r>
      <w:r w:rsidR="003A6E47" w:rsidRPr="003A6E47">
        <w:rPr>
          <w:sz w:val="24"/>
          <w:szCs w:val="24"/>
          <w:lang w:eastAsia="ru-RU"/>
        </w:rPr>
        <w:t>2 551 146.39</w:t>
      </w:r>
      <w:r w:rsidR="00E23D08" w:rsidRPr="003A6E47">
        <w:rPr>
          <w:color w:val="000000"/>
          <w:sz w:val="24"/>
          <w:szCs w:val="24"/>
          <w:lang w:eastAsia="ru-RU"/>
        </w:rPr>
        <w:t xml:space="preserve"> </w:t>
      </w:r>
      <w:r w:rsidRPr="003A6E47">
        <w:rPr>
          <w:b/>
          <w:sz w:val="24"/>
          <w:szCs w:val="24"/>
        </w:rPr>
        <w:t>руб.</w:t>
      </w:r>
    </w:p>
    <w:p w:rsidR="00DE6872" w:rsidRPr="003A6E47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3A6E47" w:rsidRDefault="00C559C9" w:rsidP="00C559C9">
      <w:pPr>
        <w:jc w:val="both"/>
        <w:rPr>
          <w:sz w:val="24"/>
          <w:szCs w:val="24"/>
          <w:u w:val="single"/>
        </w:rPr>
      </w:pPr>
      <w:r w:rsidRPr="003A6E47">
        <w:rPr>
          <w:sz w:val="24"/>
          <w:szCs w:val="24"/>
          <w:u w:val="single"/>
        </w:rPr>
        <w:t>ГОЛОСОВАНИЕ:</w:t>
      </w:r>
    </w:p>
    <w:p w:rsidR="00C559C9" w:rsidRPr="003A6E47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3A6E47" w:rsidRDefault="002561EF" w:rsidP="002561EF">
      <w:pPr>
        <w:ind w:right="-5" w:firstLine="709"/>
        <w:jc w:val="both"/>
        <w:rPr>
          <w:sz w:val="24"/>
          <w:szCs w:val="24"/>
        </w:rPr>
      </w:pPr>
      <w:r w:rsidRPr="003A6E47">
        <w:rPr>
          <w:sz w:val="24"/>
          <w:szCs w:val="24"/>
        </w:rPr>
        <w:t xml:space="preserve">И.П. Федуняк – «за», </w:t>
      </w:r>
      <w:r w:rsidR="004051BA" w:rsidRPr="003A6E47">
        <w:rPr>
          <w:sz w:val="24"/>
          <w:szCs w:val="24"/>
        </w:rPr>
        <w:t xml:space="preserve">Лопатина Т. И. </w:t>
      </w:r>
      <w:r w:rsidRPr="003A6E47">
        <w:rPr>
          <w:sz w:val="24"/>
          <w:szCs w:val="24"/>
        </w:rPr>
        <w:t xml:space="preserve">– «за», </w:t>
      </w:r>
      <w:r w:rsidR="004051BA" w:rsidRPr="003A6E47">
        <w:rPr>
          <w:sz w:val="24"/>
          <w:szCs w:val="24"/>
        </w:rPr>
        <w:t xml:space="preserve">Фокеева Н. Г. </w:t>
      </w:r>
      <w:r w:rsidRPr="003A6E47">
        <w:rPr>
          <w:sz w:val="24"/>
          <w:szCs w:val="24"/>
        </w:rPr>
        <w:t>– «за».</w:t>
      </w:r>
    </w:p>
    <w:p w:rsidR="007B6F27" w:rsidRPr="003A6E47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3A6E47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3A6E47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3A6E47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3A6E47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3A6E47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3A6E47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E01444" w:rsidRPr="003A6E47">
        <w:rPr>
          <w:bCs/>
          <w:sz w:val="24"/>
          <w:szCs w:val="24"/>
        </w:rPr>
        <w:t>gz.lot-online.ru</w:t>
      </w:r>
      <w:r w:rsidRPr="003A6E47">
        <w:rPr>
          <w:bCs/>
          <w:sz w:val="24"/>
          <w:szCs w:val="24"/>
        </w:rPr>
        <w:t>.</w:t>
      </w:r>
    </w:p>
    <w:p w:rsidR="00C559C9" w:rsidRPr="003A6E47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3A6E47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3A6E47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3A6E47">
        <w:rPr>
          <w:sz w:val="24"/>
          <w:szCs w:val="24"/>
        </w:rPr>
        <w:t>аукциона</w:t>
      </w:r>
    </w:p>
    <w:p w:rsidR="00C559C9" w:rsidRPr="003A6E47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3A6E47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3A6E47">
        <w:rPr>
          <w:sz w:val="24"/>
          <w:szCs w:val="24"/>
        </w:rPr>
        <w:t>Подписи:</w:t>
      </w:r>
    </w:p>
    <w:p w:rsidR="007773A3" w:rsidRPr="003A6E47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3A6E47" w:rsidTr="00B31611">
        <w:trPr>
          <w:trHeight w:val="397"/>
        </w:trPr>
        <w:tc>
          <w:tcPr>
            <w:tcW w:w="5637" w:type="dxa"/>
          </w:tcPr>
          <w:p w:rsidR="002561EF" w:rsidRPr="003A6E47" w:rsidRDefault="002561EF" w:rsidP="002561E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3A6E4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3A6E47" w:rsidRDefault="002561EF" w:rsidP="002561EF">
            <w:pPr>
              <w:spacing w:after="100" w:afterAutospacing="1"/>
              <w:rPr>
                <w:sz w:val="24"/>
                <w:szCs w:val="24"/>
              </w:rPr>
            </w:pPr>
            <w:r w:rsidRPr="003A6E47">
              <w:rPr>
                <w:sz w:val="24"/>
                <w:szCs w:val="24"/>
              </w:rPr>
              <w:t>Федуняк Иван Павлович</w:t>
            </w:r>
          </w:p>
        </w:tc>
      </w:tr>
      <w:tr w:rsidR="002561EF" w:rsidRPr="003A6E47" w:rsidTr="00B31611">
        <w:trPr>
          <w:trHeight w:val="397"/>
        </w:trPr>
        <w:tc>
          <w:tcPr>
            <w:tcW w:w="5637" w:type="dxa"/>
          </w:tcPr>
          <w:p w:rsidR="002561EF" w:rsidRPr="003A6E47" w:rsidRDefault="002561EF" w:rsidP="002561EF">
            <w:pPr>
              <w:jc w:val="right"/>
              <w:rPr>
                <w:sz w:val="24"/>
                <w:szCs w:val="24"/>
              </w:rPr>
            </w:pPr>
            <w:r w:rsidRPr="003A6E4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3A6E47" w:rsidRDefault="004051BA" w:rsidP="002561EF">
            <w:pPr>
              <w:spacing w:after="100" w:afterAutospacing="1"/>
              <w:rPr>
                <w:sz w:val="24"/>
                <w:szCs w:val="24"/>
              </w:rPr>
            </w:pPr>
            <w:r w:rsidRPr="003A6E47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2561EF" w:rsidRPr="003A6E47" w:rsidTr="00B31611">
        <w:trPr>
          <w:trHeight w:val="397"/>
        </w:trPr>
        <w:tc>
          <w:tcPr>
            <w:tcW w:w="5637" w:type="dxa"/>
          </w:tcPr>
          <w:p w:rsidR="002561EF" w:rsidRPr="003A6E47" w:rsidRDefault="002561EF" w:rsidP="002561EF">
            <w:pPr>
              <w:jc w:val="right"/>
              <w:rPr>
                <w:sz w:val="24"/>
                <w:szCs w:val="24"/>
              </w:rPr>
            </w:pPr>
          </w:p>
          <w:p w:rsidR="002561EF" w:rsidRPr="003A6E47" w:rsidRDefault="002561EF" w:rsidP="002561EF">
            <w:pPr>
              <w:jc w:val="right"/>
              <w:rPr>
                <w:sz w:val="24"/>
                <w:szCs w:val="24"/>
              </w:rPr>
            </w:pPr>
            <w:r w:rsidRPr="003A6E4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3A6E47" w:rsidRDefault="004051BA" w:rsidP="002561E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A6E47">
              <w:rPr>
                <w:sz w:val="24"/>
                <w:szCs w:val="24"/>
              </w:rPr>
              <w:t>Фокеева Наталья Геннадиевна</w:t>
            </w:r>
          </w:p>
        </w:tc>
      </w:tr>
      <w:tr w:rsidR="002561EF" w:rsidRPr="003A6E47" w:rsidTr="007B6F27">
        <w:trPr>
          <w:trHeight w:val="397"/>
        </w:trPr>
        <w:tc>
          <w:tcPr>
            <w:tcW w:w="5637" w:type="dxa"/>
          </w:tcPr>
          <w:p w:rsidR="002561EF" w:rsidRPr="003A6E47" w:rsidRDefault="002561EF" w:rsidP="002561EF">
            <w:pPr>
              <w:jc w:val="right"/>
              <w:rPr>
                <w:sz w:val="24"/>
                <w:szCs w:val="24"/>
              </w:rPr>
            </w:pPr>
            <w:r w:rsidRPr="003A6E47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3A6E47" w:rsidRDefault="002561EF" w:rsidP="002561EF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3A6E47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616B5F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616B5F" w:rsidSect="00770AEE">
      <w:footerReference w:type="first" r:id="rId4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2155" w:rsidRDefault="00D82155">
      <w:r>
        <w:separator/>
      </w:r>
    </w:p>
  </w:endnote>
  <w:endnote w:type="continuationSeparator" w:id="0">
    <w:p w:rsidR="00D82155" w:rsidRDefault="00D82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Content>
      <w:p w:rsidR="00D82155" w:rsidRDefault="00D82155">
        <w:pPr>
          <w:pStyle w:val="af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A6E4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82155" w:rsidRDefault="00D82155">
    <w:pPr>
      <w:pStyle w:val="af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2155" w:rsidRDefault="00D82155">
      <w:r>
        <w:separator/>
      </w:r>
    </w:p>
  </w:footnote>
  <w:footnote w:type="continuationSeparator" w:id="0">
    <w:p w:rsidR="00D82155" w:rsidRDefault="00D821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5C577B"/>
    <w:multiLevelType w:val="hybridMultilevel"/>
    <w:tmpl w:val="C3F87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770075"/>
    <w:multiLevelType w:val="hybridMultilevel"/>
    <w:tmpl w:val="577ED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4"/>
  </w:num>
  <w:num w:numId="4">
    <w:abstractNumId w:val="26"/>
  </w:num>
  <w:num w:numId="5">
    <w:abstractNumId w:val="25"/>
  </w:num>
  <w:num w:numId="6">
    <w:abstractNumId w:val="10"/>
  </w:num>
  <w:num w:numId="7">
    <w:abstractNumId w:val="22"/>
  </w:num>
  <w:num w:numId="8">
    <w:abstractNumId w:val="24"/>
  </w:num>
  <w:num w:numId="9">
    <w:abstractNumId w:val="18"/>
  </w:num>
  <w:num w:numId="10">
    <w:abstractNumId w:val="13"/>
  </w:num>
  <w:num w:numId="11">
    <w:abstractNumId w:val="14"/>
  </w:num>
  <w:num w:numId="12">
    <w:abstractNumId w:val="20"/>
  </w:num>
  <w:num w:numId="13">
    <w:abstractNumId w:val="16"/>
  </w:num>
  <w:num w:numId="14">
    <w:abstractNumId w:val="28"/>
  </w:num>
  <w:num w:numId="15">
    <w:abstractNumId w:val="34"/>
  </w:num>
  <w:num w:numId="16">
    <w:abstractNumId w:val="7"/>
  </w:num>
  <w:num w:numId="17">
    <w:abstractNumId w:val="11"/>
  </w:num>
  <w:num w:numId="18">
    <w:abstractNumId w:val="2"/>
  </w:num>
  <w:num w:numId="19">
    <w:abstractNumId w:val="5"/>
  </w:num>
  <w:num w:numId="20">
    <w:abstractNumId w:val="23"/>
  </w:num>
  <w:num w:numId="21">
    <w:abstractNumId w:val="35"/>
  </w:num>
  <w:num w:numId="22">
    <w:abstractNumId w:val="17"/>
  </w:num>
  <w:num w:numId="23">
    <w:abstractNumId w:val="12"/>
  </w:num>
  <w:num w:numId="24">
    <w:abstractNumId w:val="32"/>
  </w:num>
  <w:num w:numId="25">
    <w:abstractNumId w:val="29"/>
  </w:num>
  <w:num w:numId="26">
    <w:abstractNumId w:val="21"/>
  </w:num>
  <w:num w:numId="27">
    <w:abstractNumId w:val="30"/>
  </w:num>
  <w:num w:numId="28">
    <w:abstractNumId w:val="31"/>
  </w:num>
  <w:num w:numId="29">
    <w:abstractNumId w:val="33"/>
  </w:num>
  <w:num w:numId="30">
    <w:abstractNumId w:val="36"/>
  </w:num>
  <w:num w:numId="31">
    <w:abstractNumId w:val="6"/>
  </w:num>
  <w:num w:numId="32">
    <w:abstractNumId w:val="9"/>
  </w:num>
  <w:num w:numId="33">
    <w:abstractNumId w:val="27"/>
  </w:num>
  <w:num w:numId="34">
    <w:abstractNumId w:val="8"/>
  </w:num>
  <w:num w:numId="35">
    <w:abstractNumId w:val="3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56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D0F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0EF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A6E47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051BA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882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1F76"/>
    <w:rsid w:val="006E6128"/>
    <w:rsid w:val="006F010B"/>
    <w:rsid w:val="0070538C"/>
    <w:rsid w:val="00705A51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3364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E3AF0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2155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3D08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D63B6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5649"/>
    <o:shapelayout v:ext="edit">
      <o:idmap v:ext="edit" data="1"/>
    </o:shapelayout>
  </w:shapeDefaults>
  <w:decimalSymbol w:val=","/>
  <w:listSeparator w:val=";"/>
  <w15:docId w15:val="{58501249-F039-464F-9568-D7E923055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  <w:style w:type="character" w:customStyle="1" w:styleId="es-el-amount">
    <w:name w:val="es-el-amount"/>
    <w:basedOn w:val="a0"/>
    <w:rsid w:val="00ED63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71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58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42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7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42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774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970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448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6333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933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368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8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9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47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45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75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008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610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6814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6693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7136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7109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9670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7888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3640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203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476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109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27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60006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14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9568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6163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7182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51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54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517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445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6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03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3001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43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866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557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543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3300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700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150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954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034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7745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88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77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84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98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5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63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15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657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033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906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3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42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28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74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18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300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269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93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891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3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88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17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280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420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972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2438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6910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7117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1535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57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965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4100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4797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0261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1744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923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2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93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39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27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632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0148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3393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369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4602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409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354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414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2228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8087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122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920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87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775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9244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0591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82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9666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96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0452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830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1098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6918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9160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595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084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64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5856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2076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029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97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8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32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23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435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61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927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4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89967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97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94445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424312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85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495234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7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07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62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69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62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560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178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438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762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8497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882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045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7359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1938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182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2890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83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74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98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527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075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6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4883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835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628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606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703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913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6818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s://gz.lot-online.ru/etp_front/organisation/view/82F1AA0C-9355-48A4-816A-D2DC153ABEE2?procedure=18263&amp;backurl=L3Byb2NlZHVyZS9wcm90b2NvbC9lZGl0P3Byb2NlZHVyZUlkPTE4MjYzJnR5cGU9RWxlY3Ryb25pY0F1Y3Rpb25SZXF1ZXN0RmluYWxQcm90b2NvbCZiYWNrdXJsPWFIUjBjSE02THk5bmVpNXNiM1F0YjI1c2FXNWxMbkoxTDJWMGNGOW1jbTl1ZEM5d2NtOWpaV1IxY21VdmJHbHpkRDl6ZEdGMGRYTTlZMjl0YldsemMybHZia052YlcxdmJpWnJaWGwzYjNKa2N6MHdNelUzSm5CbGNuTnZibUZzUFhSeWRXVW1jR0ZuWlQweEpuTnZjblE5TVNaemIzSjBSR2x5WldOMGFXOXVQVUZUUXlNPQ==" TargetMode="External"/><Relationship Id="rId18" Type="http://schemas.openxmlformats.org/officeDocument/2006/relationships/control" Target="activeX/activeX4.xml"/><Relationship Id="rId26" Type="http://schemas.openxmlformats.org/officeDocument/2006/relationships/control" Target="activeX/activeX8.xml"/><Relationship Id="rId39" Type="http://schemas.openxmlformats.org/officeDocument/2006/relationships/hyperlink" Target="https://gz.lot-online.ru/etp_front/organisation/view/82F1AA0C-9355-48A4-816A-D2DC153ABEE2?procedure=18263&amp;backurl=L3Byb2NlZHVyZS9wcm90b2NvbC9lZGl0P3Byb2NlZHVyZUlkPTE4MjYzJnR5cGU9RWxlY3Ryb25pY0F1Y3Rpb25SZXF1ZXN0RmluYWxQcm90b2NvbCZiYWNrdXJsPWFIUjBjSE02THk5bmVpNXNiM1F0YjI1c2FXNWxMbkoxTDJWMGNGOW1jbTl1ZEM5d2NtOWpaV1IxY21VdmJHbHpkRDl6ZEdGMGRYTTlZMjl0YldsemMybHZia052YlcxdmJpWnJaWGwzYjNKa2N6MHdNelUzSm5CbGNuTnZibUZzUFhSeWRXVW1jR0ZuWlQweEpuTnZjblE5TVNaemIzSjBSR2x5WldOMGFXOXVQVUZUUXlNPQ==" TargetMode="External"/><Relationship Id="rId3" Type="http://schemas.openxmlformats.org/officeDocument/2006/relationships/styles" Target="styles.xml"/><Relationship Id="rId21" Type="http://schemas.openxmlformats.org/officeDocument/2006/relationships/image" Target="media/image6.wmf"/><Relationship Id="rId34" Type="http://schemas.openxmlformats.org/officeDocument/2006/relationships/control" Target="activeX/activeX12.xml"/><Relationship Id="rId42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image" Target="media/image4.wmf"/><Relationship Id="rId25" Type="http://schemas.openxmlformats.org/officeDocument/2006/relationships/image" Target="media/image8.wmf"/><Relationship Id="rId33" Type="http://schemas.openxmlformats.org/officeDocument/2006/relationships/image" Target="media/image12.wmf"/><Relationship Id="rId38" Type="http://schemas.openxmlformats.org/officeDocument/2006/relationships/control" Target="activeX/activeX14.xm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1D961484-8271-4328-9C52-FC70B20B4CEA?procedure=18263&amp;backurl=L3Byb2NlZHVyZS9wcm90b2NvbC9lZGl0P3Byb2NlZHVyZUlkPTE4MjYzJnR5cGU9RWxlY3Ryb25pY0F1Y3Rpb25SZXF1ZXN0RmluYWxQcm90b2NvbCZiYWNrdXJsPWFIUjBjSE02THk5bmVpNXNiM1F0YjI1c2FXNWxMbkoxTDJWMGNGOW1jbTl1ZEM5d2NtOWpaV1IxY21VdmJHbHpkRDl6ZEdGMGRYTTlZMjl0YldsemMybHZia052YlcxdmJpWnJaWGwzYjNKa2N6MHdNelUzSm5CbGNuTnZibUZzUFhSeWRXVW1jR0ZuWlQweEpuTnZjblE5TVNaemIzSjBSR2x5WldOMGFXOXVQVUZUUXlNPQ==" TargetMode="External"/><Relationship Id="rId20" Type="http://schemas.openxmlformats.org/officeDocument/2006/relationships/control" Target="activeX/activeX5.xml"/><Relationship Id="rId29" Type="http://schemas.openxmlformats.org/officeDocument/2006/relationships/image" Target="media/image10.wmf"/><Relationship Id="rId41" Type="http://schemas.openxmlformats.org/officeDocument/2006/relationships/hyperlink" Target="https://gz.lot-online.ru/etp_front/organisation/view/1D961484-8271-4328-9C52-FC70B20B4CEA?procedure=18263&amp;backurl=L3Byb2NlZHVyZS9wcm90b2NvbC9lZGl0P3Byb2NlZHVyZUlkPTE4MjYzJnR5cGU9RWxlY3Ryb25pY0F1Y3Rpb25SZXF1ZXN0RmluYWxQcm90b2NvbCZiYWNrdXJsPWFIUjBjSE02THk5bmVpNXNiM1F0YjI1c2FXNWxMbkoxTDJWMGNGOW1jbTl1ZEM5d2NtOWpaV1IxY21VdmJHbHpkRDl6ZEdGMGRYTTlZMjl0YldsemMybHZia052YlcxdmJpWnJaWGwzYjNKa2N6MHdNelUzSm5CbGNuTnZibUZzUFhSeWRXVW1jR0ZuWlQweEpuTnZjblE5TVNaemIzSjBSR2x5WldOMGFXOXVQVUZUUXlNPQ==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24" Type="http://schemas.openxmlformats.org/officeDocument/2006/relationships/control" Target="activeX/activeX7.xml"/><Relationship Id="rId32" Type="http://schemas.openxmlformats.org/officeDocument/2006/relationships/control" Target="activeX/activeX11.xml"/><Relationship Id="rId37" Type="http://schemas.openxmlformats.org/officeDocument/2006/relationships/image" Target="media/image14.wmf"/><Relationship Id="rId40" Type="http://schemas.openxmlformats.org/officeDocument/2006/relationships/hyperlink" Target="https://gz.lot-online.ru/etp_front/organisation/view/1D961484-8271-4328-9C52-FC70B20B4CEA?procedure=18263&amp;backurl=L3Byb2NlZHVyZS9wcm90b2NvbC9lZGl0P3Byb2NlZHVyZUlkPTE4MjYzJnR5cGU9RWxlY3Ryb25pY0F1Y3Rpb25SZXF1ZXN0RmluYWxQcm90b2NvbCZiYWNrdXJsPWFIUjBjSE02THk5bmVpNXNiM1F0YjI1c2FXNWxMbkoxTDJWMGNGOW1jbTl1ZEM5d2NtOWpaV1IxY21VdmJHbHpkRDl6ZEdGMGRYTTlZMjl0YldsemMybHZia052YlcxdmJpWnJaWGwzYjNKa2N6MHdNelUzSm5CbGNuTnZibUZzUFhSeWRXVW1jR0ZuWlQweEpuTnZjblE5TVNaemIzSjBSR2x5WldOMGFXOXVQVUZUUXlNPQ==" TargetMode="External"/><Relationship Id="rId5" Type="http://schemas.openxmlformats.org/officeDocument/2006/relationships/webSettings" Target="webSettings.xml"/><Relationship Id="rId15" Type="http://schemas.openxmlformats.org/officeDocument/2006/relationships/control" Target="activeX/activeX3.xml"/><Relationship Id="rId23" Type="http://schemas.openxmlformats.org/officeDocument/2006/relationships/image" Target="media/image7.wmf"/><Relationship Id="rId28" Type="http://schemas.openxmlformats.org/officeDocument/2006/relationships/control" Target="activeX/activeX9.xml"/><Relationship Id="rId36" Type="http://schemas.openxmlformats.org/officeDocument/2006/relationships/control" Target="activeX/activeX13.xml"/><Relationship Id="rId10" Type="http://schemas.openxmlformats.org/officeDocument/2006/relationships/hyperlink" Target="http://gz.lot-online.ru" TargetMode="External"/><Relationship Id="rId19" Type="http://schemas.openxmlformats.org/officeDocument/2006/relationships/image" Target="media/image5.wmf"/><Relationship Id="rId31" Type="http://schemas.openxmlformats.org/officeDocument/2006/relationships/image" Target="media/image11.wmf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3.wmf"/><Relationship Id="rId22" Type="http://schemas.openxmlformats.org/officeDocument/2006/relationships/control" Target="activeX/activeX6.xml"/><Relationship Id="rId27" Type="http://schemas.openxmlformats.org/officeDocument/2006/relationships/image" Target="media/image9.wmf"/><Relationship Id="rId30" Type="http://schemas.openxmlformats.org/officeDocument/2006/relationships/control" Target="activeX/activeX10.xml"/><Relationship Id="rId35" Type="http://schemas.openxmlformats.org/officeDocument/2006/relationships/image" Target="media/image13.wmf"/><Relationship Id="rId43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A05732-00EC-445A-B91A-8B0709313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8240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2019-12-18T12:50:00Z</cp:lastPrinted>
  <dcterms:created xsi:type="dcterms:W3CDTF">2019-12-20T18:43:00Z</dcterms:created>
  <dcterms:modified xsi:type="dcterms:W3CDTF">2019-12-20T18:43:00Z</dcterms:modified>
</cp:coreProperties>
</file>