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D514F0" w:rsidRDefault="00EA7591" w:rsidP="0022363D">
      <w:pPr>
        <w:jc w:val="center"/>
        <w:rPr>
          <w:b/>
          <w:caps/>
          <w:sz w:val="24"/>
          <w:szCs w:val="24"/>
          <w:u w:val="single"/>
        </w:rPr>
      </w:pPr>
      <w:r w:rsidRPr="00D514F0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D514F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514F0">
        <w:rPr>
          <w:b/>
          <w:caps/>
          <w:sz w:val="24"/>
          <w:szCs w:val="24"/>
          <w:u w:val="single"/>
        </w:rPr>
        <w:t>П</w:t>
      </w:r>
      <w:r w:rsidR="000D5F26" w:rsidRPr="00D514F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514F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514F0">
        <w:rPr>
          <w:b/>
          <w:sz w:val="24"/>
          <w:szCs w:val="24"/>
          <w:lang w:eastAsia="ru-RU"/>
        </w:rPr>
        <w:t xml:space="preserve">рассмотрения </w:t>
      </w:r>
      <w:r w:rsidR="00011111" w:rsidRPr="00D514F0">
        <w:rPr>
          <w:b/>
          <w:sz w:val="24"/>
          <w:szCs w:val="24"/>
        </w:rPr>
        <w:t>вторых</w:t>
      </w:r>
      <w:r w:rsidR="00F132DF" w:rsidRPr="00D514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514F0" w:rsidRPr="00D514F0" w:rsidRDefault="00D514F0" w:rsidP="00D514F0">
      <w:pPr>
        <w:pStyle w:val="4"/>
        <w:spacing w:before="0" w:after="0"/>
        <w:jc w:val="center"/>
        <w:rPr>
          <w:sz w:val="24"/>
          <w:szCs w:val="24"/>
        </w:rPr>
      </w:pPr>
      <w:r w:rsidRPr="00D514F0">
        <w:rPr>
          <w:sz w:val="24"/>
          <w:szCs w:val="24"/>
        </w:rPr>
        <w:t xml:space="preserve">Извещение № </w:t>
      </w:r>
      <w:r w:rsidRPr="00D514F0">
        <w:rPr>
          <w:color w:val="000000"/>
          <w:sz w:val="24"/>
          <w:szCs w:val="24"/>
          <w:shd w:val="clear" w:color="auto" w:fill="FFFFFF"/>
        </w:rPr>
        <w:t>0372200168119000359</w:t>
      </w:r>
    </w:p>
    <w:p w:rsidR="00D514F0" w:rsidRPr="00D514F0" w:rsidRDefault="00D514F0" w:rsidP="00D514F0">
      <w:pPr>
        <w:pStyle w:val="4"/>
        <w:spacing w:before="0" w:after="0"/>
        <w:jc w:val="center"/>
        <w:rPr>
          <w:sz w:val="24"/>
          <w:szCs w:val="24"/>
        </w:rPr>
      </w:pPr>
      <w:r w:rsidRPr="00D514F0">
        <w:rPr>
          <w:sz w:val="24"/>
          <w:szCs w:val="24"/>
        </w:rPr>
        <w:t>ИКЗ в ПГ: 192782566168578420100103900010000000</w:t>
      </w:r>
    </w:p>
    <w:p w:rsidR="00D514F0" w:rsidRPr="00D514F0" w:rsidRDefault="00D514F0" w:rsidP="00D514F0">
      <w:pPr>
        <w:rPr>
          <w:sz w:val="24"/>
          <w:szCs w:val="24"/>
        </w:rPr>
      </w:pPr>
    </w:p>
    <w:p w:rsidR="00D514F0" w:rsidRPr="00D514F0" w:rsidRDefault="00D514F0" w:rsidP="00D514F0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г. Санкт-Петербург </w:t>
      </w:r>
      <w:r w:rsidRPr="00D514F0">
        <w:rPr>
          <w:sz w:val="24"/>
          <w:szCs w:val="24"/>
        </w:rPr>
        <w:tab/>
        <w:t xml:space="preserve"> «23» декабря 2019 года</w:t>
      </w:r>
    </w:p>
    <w:p w:rsidR="00D514F0" w:rsidRPr="00D514F0" w:rsidRDefault="00D514F0" w:rsidP="00D514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514F0">
        <w:rPr>
          <w:b w:val="0"/>
          <w:sz w:val="24"/>
          <w:szCs w:val="24"/>
        </w:rPr>
        <w:t xml:space="preserve">1. Наименование предмета аукциона: </w:t>
      </w:r>
    </w:p>
    <w:p w:rsidR="00D514F0" w:rsidRPr="00D514F0" w:rsidRDefault="00D514F0" w:rsidP="00D514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514F0">
        <w:rPr>
          <w:sz w:val="24"/>
          <w:szCs w:val="24"/>
        </w:rPr>
        <w:t>«</w:t>
      </w:r>
      <w:r w:rsidRPr="00D514F0">
        <w:rPr>
          <w:color w:val="000000"/>
          <w:sz w:val="24"/>
          <w:szCs w:val="24"/>
        </w:rPr>
        <w:t xml:space="preserve">Поставка </w:t>
      </w:r>
      <w:r w:rsidRPr="00D514F0">
        <w:rPr>
          <w:color w:val="000000"/>
          <w:sz w:val="24"/>
          <w:szCs w:val="24"/>
          <w:shd w:val="clear" w:color="auto" w:fill="FFFFFF"/>
        </w:rPr>
        <w:t xml:space="preserve">лекарственных препаратов </w:t>
      </w:r>
      <w:proofErr w:type="spellStart"/>
      <w:r w:rsidRPr="00D514F0">
        <w:rPr>
          <w:color w:val="000000"/>
          <w:sz w:val="24"/>
          <w:szCs w:val="24"/>
          <w:shd w:val="clear" w:color="auto" w:fill="FFFFFF"/>
        </w:rPr>
        <w:t>Мифепристон</w:t>
      </w:r>
      <w:proofErr w:type="spellEnd"/>
      <w:r w:rsidRPr="00D514F0"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Pr="00D514F0">
        <w:rPr>
          <w:color w:val="000000"/>
          <w:sz w:val="24"/>
          <w:szCs w:val="24"/>
          <w:shd w:val="clear" w:color="auto" w:fill="FFFFFF"/>
        </w:rPr>
        <w:t>Мизопростол</w:t>
      </w:r>
      <w:proofErr w:type="spellEnd"/>
      <w:r w:rsidRPr="00D514F0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514F0">
        <w:rPr>
          <w:sz w:val="24"/>
          <w:szCs w:val="24"/>
        </w:rPr>
        <w:t>»</w:t>
      </w:r>
      <w:r w:rsidRPr="00D514F0">
        <w:rPr>
          <w:b w:val="0"/>
          <w:sz w:val="24"/>
          <w:szCs w:val="24"/>
        </w:rPr>
        <w:t>.</w:t>
      </w:r>
    </w:p>
    <w:p w:rsidR="00D514F0" w:rsidRPr="00D514F0" w:rsidRDefault="00D514F0" w:rsidP="00D514F0">
      <w:pPr>
        <w:jc w:val="both"/>
        <w:rPr>
          <w:b/>
          <w:i/>
          <w:sz w:val="24"/>
          <w:szCs w:val="24"/>
          <w:u w:val="single"/>
        </w:rPr>
      </w:pPr>
      <w:r w:rsidRPr="00D514F0">
        <w:rPr>
          <w:sz w:val="24"/>
          <w:szCs w:val="24"/>
        </w:rPr>
        <w:tab/>
        <w:t>Начальная максимальная цена контракта</w:t>
      </w:r>
      <w:r w:rsidRPr="00D514F0">
        <w:rPr>
          <w:b/>
          <w:i/>
          <w:sz w:val="24"/>
          <w:szCs w:val="24"/>
          <w:u w:val="single"/>
        </w:rPr>
        <w:t>: 235 193,00 (Двести тридцать пять тысяч сто девяносто три рубля 00 копеек).</w:t>
      </w:r>
    </w:p>
    <w:p w:rsidR="00663516" w:rsidRPr="00D514F0" w:rsidRDefault="00663516" w:rsidP="00ED1084">
      <w:pPr>
        <w:rPr>
          <w:b/>
          <w:bCs/>
          <w:sz w:val="24"/>
          <w:szCs w:val="24"/>
        </w:rPr>
      </w:pPr>
      <w:r w:rsidRPr="00D514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D514F0" w:rsidRPr="00D514F0">
        <w:rPr>
          <w:sz w:val="24"/>
          <w:szCs w:val="24"/>
        </w:rPr>
        <w:t xml:space="preserve">23 декабря </w:t>
      </w:r>
      <w:r w:rsidR="00E62985" w:rsidRPr="00D514F0">
        <w:rPr>
          <w:sz w:val="24"/>
          <w:szCs w:val="24"/>
          <w:u w:val="single"/>
        </w:rPr>
        <w:t xml:space="preserve"> </w:t>
      </w:r>
      <w:bookmarkEnd w:id="0"/>
      <w:r w:rsidR="00E62985" w:rsidRPr="00D514F0">
        <w:rPr>
          <w:sz w:val="24"/>
          <w:szCs w:val="24"/>
          <w:u w:val="single"/>
        </w:rPr>
        <w:t>201</w:t>
      </w:r>
      <w:r w:rsidR="003A5082" w:rsidRPr="00D514F0">
        <w:rPr>
          <w:sz w:val="24"/>
          <w:szCs w:val="24"/>
          <w:u w:val="single"/>
        </w:rPr>
        <w:t>9</w:t>
      </w:r>
      <w:r w:rsidRPr="00D514F0">
        <w:rPr>
          <w:sz w:val="24"/>
          <w:szCs w:val="24"/>
          <w:u w:val="single"/>
        </w:rPr>
        <w:t xml:space="preserve"> года </w:t>
      </w:r>
      <w:r w:rsidRPr="00D514F0">
        <w:rPr>
          <w:sz w:val="24"/>
          <w:szCs w:val="24"/>
        </w:rPr>
        <w:t xml:space="preserve">по адресу: </w:t>
      </w:r>
      <w:proofErr w:type="gramStart"/>
      <w:r w:rsidRPr="00D514F0">
        <w:rPr>
          <w:sz w:val="24"/>
          <w:szCs w:val="24"/>
        </w:rPr>
        <w:t>г</w:t>
      </w:r>
      <w:proofErr w:type="gramEnd"/>
      <w:r w:rsidRPr="00D514F0">
        <w:rPr>
          <w:sz w:val="24"/>
          <w:szCs w:val="24"/>
        </w:rPr>
        <w:t>.</w:t>
      </w:r>
      <w:r w:rsidR="00B31611" w:rsidRPr="00D514F0">
        <w:rPr>
          <w:sz w:val="24"/>
          <w:szCs w:val="24"/>
        </w:rPr>
        <w:t xml:space="preserve"> </w:t>
      </w:r>
      <w:r w:rsidRPr="00D514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514F0" w:rsidRDefault="00663516" w:rsidP="00663516">
      <w:pPr>
        <w:ind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3. На заседании комиссии присутствовали:</w:t>
      </w:r>
    </w:p>
    <w:p w:rsidR="00663516" w:rsidRPr="00D514F0" w:rsidRDefault="00663516" w:rsidP="00663516">
      <w:pPr>
        <w:pStyle w:val="af9"/>
        <w:jc w:val="both"/>
        <w:rPr>
          <w:sz w:val="24"/>
          <w:szCs w:val="24"/>
        </w:rPr>
      </w:pPr>
      <w:r w:rsidRPr="00D514F0">
        <w:rPr>
          <w:sz w:val="24"/>
          <w:szCs w:val="24"/>
          <w:u w:val="single"/>
        </w:rPr>
        <w:t>Председатель комиссии</w:t>
      </w:r>
      <w:r w:rsidRPr="00D514F0">
        <w:rPr>
          <w:sz w:val="24"/>
          <w:szCs w:val="24"/>
        </w:rPr>
        <w:t>:</w:t>
      </w:r>
    </w:p>
    <w:p w:rsidR="002561EF" w:rsidRPr="00D514F0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D514F0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D514F0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514F0">
        <w:rPr>
          <w:sz w:val="24"/>
          <w:szCs w:val="24"/>
          <w:u w:val="single"/>
        </w:rPr>
        <w:t>Члены комиссии</w:t>
      </w:r>
      <w:r w:rsidRPr="00D514F0">
        <w:rPr>
          <w:sz w:val="24"/>
          <w:szCs w:val="24"/>
        </w:rPr>
        <w:t>:</w:t>
      </w:r>
    </w:p>
    <w:p w:rsidR="002561EF" w:rsidRPr="00D514F0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Андреева Светлана Геннадьевна </w:t>
      </w:r>
      <w:proofErr w:type="gramStart"/>
      <w:r w:rsidRPr="00D514F0">
        <w:rPr>
          <w:sz w:val="24"/>
          <w:szCs w:val="24"/>
        </w:rPr>
        <w:t>–в</w:t>
      </w:r>
      <w:proofErr w:type="gramEnd"/>
      <w:r w:rsidRPr="00D514F0">
        <w:rPr>
          <w:sz w:val="24"/>
          <w:szCs w:val="24"/>
        </w:rPr>
        <w:t>рач- клинический фармаколог;</w:t>
      </w:r>
    </w:p>
    <w:p w:rsidR="002561EF" w:rsidRPr="00D514F0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Шалдина Елена Викторовна – заведующая аптекой</w:t>
      </w:r>
    </w:p>
    <w:p w:rsidR="00663516" w:rsidRPr="00D514F0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514F0">
        <w:rPr>
          <w:sz w:val="24"/>
          <w:szCs w:val="24"/>
          <w:u w:val="single"/>
        </w:rPr>
        <w:t>Секретарь комиссии:</w:t>
      </w:r>
    </w:p>
    <w:p w:rsidR="00663516" w:rsidRPr="00D514F0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Кондратьева Юлия Михайловна</w:t>
      </w:r>
      <w:r w:rsidR="00663516" w:rsidRPr="00D514F0">
        <w:rPr>
          <w:sz w:val="24"/>
          <w:szCs w:val="24"/>
        </w:rPr>
        <w:t xml:space="preserve"> – </w:t>
      </w:r>
      <w:r w:rsidR="00D514F0" w:rsidRPr="00D514F0">
        <w:rPr>
          <w:sz w:val="24"/>
          <w:szCs w:val="24"/>
        </w:rPr>
        <w:t>начальник отдела организации закупок</w:t>
      </w:r>
    </w:p>
    <w:p w:rsidR="00663516" w:rsidRPr="00D514F0" w:rsidRDefault="00663516" w:rsidP="00663516">
      <w:pPr>
        <w:ind w:left="72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514F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514F0" w:rsidRDefault="00663516" w:rsidP="00663516">
      <w:pPr>
        <w:jc w:val="center"/>
        <w:rPr>
          <w:sz w:val="24"/>
          <w:szCs w:val="24"/>
        </w:rPr>
      </w:pPr>
      <w:r w:rsidRPr="00D514F0">
        <w:rPr>
          <w:sz w:val="24"/>
          <w:szCs w:val="24"/>
        </w:rPr>
        <w:t>ПОВЕСТКА ДНЯ:</w:t>
      </w:r>
    </w:p>
    <w:p w:rsidR="00663516" w:rsidRPr="00D514F0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514F0">
        <w:rPr>
          <w:b/>
          <w:sz w:val="24"/>
          <w:szCs w:val="24"/>
        </w:rPr>
        <w:t>«</w:t>
      </w:r>
      <w:r w:rsidR="0066781D" w:rsidRPr="00D514F0">
        <w:rPr>
          <w:color w:val="000000"/>
          <w:sz w:val="24"/>
          <w:szCs w:val="24"/>
        </w:rPr>
        <w:t xml:space="preserve">Поставку </w:t>
      </w:r>
      <w:r w:rsidR="00D514F0" w:rsidRPr="00D514F0">
        <w:rPr>
          <w:color w:val="000000"/>
          <w:sz w:val="24"/>
          <w:szCs w:val="24"/>
          <w:shd w:val="clear" w:color="auto" w:fill="FFFFFF"/>
        </w:rPr>
        <w:t xml:space="preserve">лекарственных препаратов </w:t>
      </w:r>
      <w:proofErr w:type="spellStart"/>
      <w:r w:rsidR="00D514F0" w:rsidRPr="00D514F0">
        <w:rPr>
          <w:color w:val="000000"/>
          <w:sz w:val="24"/>
          <w:szCs w:val="24"/>
          <w:shd w:val="clear" w:color="auto" w:fill="FFFFFF"/>
        </w:rPr>
        <w:t>Мифепристон</w:t>
      </w:r>
      <w:proofErr w:type="spellEnd"/>
      <w:r w:rsidR="00D514F0" w:rsidRPr="00D514F0"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 w:rsidR="00D514F0" w:rsidRPr="00D514F0">
        <w:rPr>
          <w:color w:val="000000"/>
          <w:sz w:val="24"/>
          <w:szCs w:val="24"/>
          <w:shd w:val="clear" w:color="auto" w:fill="FFFFFF"/>
        </w:rPr>
        <w:t>Мизопростол</w:t>
      </w:r>
      <w:proofErr w:type="spellEnd"/>
      <w:r w:rsidR="00D514F0" w:rsidRPr="00D514F0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514F0">
        <w:rPr>
          <w:sz w:val="24"/>
          <w:szCs w:val="24"/>
        </w:rPr>
        <w:t>».</w:t>
      </w:r>
    </w:p>
    <w:p w:rsidR="00663516" w:rsidRPr="00D514F0" w:rsidRDefault="00663516" w:rsidP="00663516">
      <w:pPr>
        <w:ind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514F0" w:rsidRPr="00D514F0">
        <w:rPr>
          <w:sz w:val="24"/>
          <w:szCs w:val="24"/>
        </w:rPr>
        <w:t>18 декабря 2019</w:t>
      </w:r>
      <w:r w:rsidRPr="00D514F0">
        <w:rPr>
          <w:sz w:val="24"/>
          <w:szCs w:val="24"/>
          <w:u w:val="single"/>
        </w:rPr>
        <w:t xml:space="preserve"> года</w:t>
      </w:r>
      <w:r w:rsidRPr="00D514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514F0">
        <w:rPr>
          <w:b/>
          <w:sz w:val="24"/>
          <w:szCs w:val="24"/>
        </w:rPr>
        <w:t>№№</w:t>
      </w:r>
      <w:r w:rsidR="00E62985" w:rsidRPr="00D514F0">
        <w:rPr>
          <w:b/>
          <w:bCs/>
          <w:sz w:val="24"/>
          <w:szCs w:val="24"/>
        </w:rPr>
        <w:t xml:space="preserve"> </w:t>
      </w:r>
      <w:r w:rsidR="00D514F0" w:rsidRPr="00D514F0">
        <w:rPr>
          <w:color w:val="000000"/>
          <w:sz w:val="24"/>
          <w:szCs w:val="24"/>
          <w:shd w:val="clear" w:color="auto" w:fill="F9F9F9"/>
        </w:rPr>
        <w:t>EA-38258</w:t>
      </w:r>
      <w:r w:rsidR="00D514F0" w:rsidRPr="00D514F0">
        <w:rPr>
          <w:sz w:val="24"/>
          <w:szCs w:val="24"/>
        </w:rPr>
        <w:t xml:space="preserve">, </w:t>
      </w:r>
      <w:r w:rsidR="00D514F0" w:rsidRPr="00D514F0">
        <w:rPr>
          <w:color w:val="000000"/>
          <w:sz w:val="24"/>
          <w:szCs w:val="24"/>
          <w:shd w:val="clear" w:color="auto" w:fill="FFFFFF"/>
        </w:rPr>
        <w:t>EA-38307</w:t>
      </w:r>
      <w:r w:rsidR="00B6557D" w:rsidRPr="00D514F0">
        <w:rPr>
          <w:sz w:val="24"/>
          <w:szCs w:val="24"/>
        </w:rPr>
        <w:t xml:space="preserve"> </w:t>
      </w:r>
      <w:r w:rsidRPr="00D514F0">
        <w:rPr>
          <w:sz w:val="24"/>
          <w:szCs w:val="24"/>
        </w:rPr>
        <w:t xml:space="preserve">(Протокол № 1 от </w:t>
      </w:r>
      <w:r w:rsidR="00D514F0" w:rsidRPr="00D514F0">
        <w:rPr>
          <w:sz w:val="24"/>
          <w:szCs w:val="24"/>
        </w:rPr>
        <w:t>18 декабря</w:t>
      </w:r>
      <w:r w:rsidR="00D22CAB" w:rsidRPr="00D514F0">
        <w:rPr>
          <w:sz w:val="24"/>
          <w:szCs w:val="24"/>
          <w:u w:val="single"/>
        </w:rPr>
        <w:t xml:space="preserve"> </w:t>
      </w:r>
      <w:r w:rsidR="003A5082" w:rsidRPr="00D514F0">
        <w:rPr>
          <w:sz w:val="24"/>
          <w:szCs w:val="24"/>
          <w:u w:val="single"/>
        </w:rPr>
        <w:t>2019</w:t>
      </w:r>
      <w:r w:rsidRPr="00D514F0">
        <w:rPr>
          <w:sz w:val="24"/>
          <w:szCs w:val="24"/>
          <w:u w:val="single"/>
        </w:rPr>
        <w:t xml:space="preserve"> года</w:t>
      </w:r>
      <w:r w:rsidRPr="00D514F0">
        <w:rPr>
          <w:sz w:val="24"/>
          <w:szCs w:val="24"/>
        </w:rPr>
        <w:t>).</w:t>
      </w:r>
    </w:p>
    <w:p w:rsidR="00663516" w:rsidRPr="00D514F0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D514F0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D514F0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D514F0" w:rsidRDefault="00663516" w:rsidP="00A96B69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514F0">
          <w:rPr>
            <w:rStyle w:val="a3"/>
            <w:sz w:val="24"/>
            <w:szCs w:val="24"/>
            <w:lang w:val="en-US"/>
          </w:rPr>
          <w:t>http</w:t>
        </w:r>
        <w:r w:rsidR="00E01444" w:rsidRPr="00D514F0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D514F0">
          <w:rPr>
            <w:rStyle w:val="a3"/>
            <w:sz w:val="24"/>
            <w:szCs w:val="24"/>
          </w:rPr>
          <w:t>gz.lot-online.ru</w:t>
        </w:r>
        <w:proofErr w:type="spellEnd"/>
      </w:hyperlink>
      <w:r w:rsidRPr="00D514F0">
        <w:rPr>
          <w:sz w:val="24"/>
          <w:szCs w:val="24"/>
        </w:rPr>
        <w:t xml:space="preserve"> 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514F0">
        <w:rPr>
          <w:color w:val="333333"/>
          <w:sz w:val="24"/>
          <w:szCs w:val="24"/>
          <w:lang w:eastAsia="ru-RU"/>
        </w:rPr>
        <w:t>Время начала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514F0">
        <w:rPr>
          <w:color w:val="000000"/>
          <w:sz w:val="24"/>
          <w:szCs w:val="24"/>
          <w:lang w:eastAsia="ru-RU"/>
        </w:rPr>
        <w:t>19.12.2019 11:30:00 (MSK+00:00)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514F0">
        <w:rPr>
          <w:color w:val="333333"/>
          <w:sz w:val="24"/>
          <w:szCs w:val="24"/>
          <w:lang w:eastAsia="ru-RU"/>
        </w:rPr>
        <w:t>Время завершения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514F0">
        <w:rPr>
          <w:color w:val="000000"/>
          <w:sz w:val="24"/>
          <w:szCs w:val="24"/>
          <w:lang w:eastAsia="ru-RU"/>
        </w:rPr>
        <w:t>19.12.2019 12:34:30 (MSK+00:00)</w:t>
      </w:r>
    </w:p>
    <w:p w:rsidR="00911A12" w:rsidRPr="00D514F0" w:rsidRDefault="00911A12" w:rsidP="00911A12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514F0">
          <w:rPr>
            <w:rStyle w:val="a3"/>
            <w:sz w:val="24"/>
            <w:szCs w:val="24"/>
            <w:lang w:val="en-US"/>
          </w:rPr>
          <w:t>http</w:t>
        </w:r>
        <w:r w:rsidR="00E01444" w:rsidRPr="00D514F0">
          <w:rPr>
            <w:rStyle w:val="a3"/>
            <w:sz w:val="24"/>
            <w:szCs w:val="24"/>
          </w:rPr>
          <w:t>://</w:t>
        </w:r>
        <w:proofErr w:type="spellStart"/>
        <w:r w:rsidR="00E01444" w:rsidRPr="00D514F0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D514F0">
          <w:rPr>
            <w:rStyle w:val="a3"/>
            <w:sz w:val="24"/>
            <w:szCs w:val="24"/>
          </w:rPr>
          <w:t>.</w:t>
        </w:r>
        <w:r w:rsidR="00E01444" w:rsidRPr="00D514F0">
          <w:rPr>
            <w:rStyle w:val="a3"/>
            <w:sz w:val="24"/>
            <w:szCs w:val="24"/>
            <w:lang w:val="en-US"/>
          </w:rPr>
          <w:t>lot</w:t>
        </w:r>
        <w:r w:rsidR="00E01444" w:rsidRPr="00D514F0">
          <w:rPr>
            <w:rStyle w:val="a3"/>
            <w:sz w:val="24"/>
            <w:szCs w:val="24"/>
          </w:rPr>
          <w:t>-</w:t>
        </w:r>
        <w:r w:rsidR="00E01444" w:rsidRPr="00D514F0">
          <w:rPr>
            <w:rStyle w:val="a3"/>
            <w:sz w:val="24"/>
            <w:szCs w:val="24"/>
            <w:lang w:val="en-US"/>
          </w:rPr>
          <w:t>online</w:t>
        </w:r>
        <w:r w:rsidR="00E01444" w:rsidRPr="00D514F0">
          <w:rPr>
            <w:rStyle w:val="a3"/>
            <w:sz w:val="24"/>
            <w:szCs w:val="24"/>
          </w:rPr>
          <w:t>.</w:t>
        </w:r>
        <w:proofErr w:type="spellStart"/>
        <w:r w:rsidR="00E01444" w:rsidRPr="00D514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514F0">
        <w:rPr>
          <w:sz w:val="24"/>
          <w:szCs w:val="24"/>
        </w:rPr>
        <w:t xml:space="preserve"> представлены вторые части от </w:t>
      </w:r>
      <w:r w:rsidR="00D514F0" w:rsidRPr="00D514F0">
        <w:rPr>
          <w:sz w:val="24"/>
          <w:szCs w:val="24"/>
        </w:rPr>
        <w:t>2</w:t>
      </w:r>
      <w:r w:rsidRPr="00D514F0">
        <w:rPr>
          <w:b/>
          <w:sz w:val="24"/>
          <w:szCs w:val="24"/>
        </w:rPr>
        <w:t xml:space="preserve"> </w:t>
      </w:r>
      <w:r w:rsidR="00746C91" w:rsidRPr="00D514F0">
        <w:rPr>
          <w:b/>
          <w:sz w:val="24"/>
          <w:szCs w:val="24"/>
        </w:rPr>
        <w:t>(</w:t>
      </w:r>
      <w:r w:rsidR="00B6557D" w:rsidRPr="00D514F0">
        <w:rPr>
          <w:b/>
          <w:sz w:val="24"/>
          <w:szCs w:val="24"/>
        </w:rPr>
        <w:t>двух</w:t>
      </w:r>
      <w:r w:rsidRPr="00D514F0">
        <w:rPr>
          <w:b/>
          <w:sz w:val="24"/>
          <w:szCs w:val="24"/>
        </w:rPr>
        <w:t>)</w:t>
      </w:r>
      <w:r w:rsidRPr="00D514F0">
        <w:rPr>
          <w:sz w:val="24"/>
          <w:szCs w:val="24"/>
        </w:rPr>
        <w:t xml:space="preserve"> участник</w:t>
      </w:r>
      <w:r w:rsidR="0071215F" w:rsidRPr="00D514F0">
        <w:rPr>
          <w:sz w:val="24"/>
          <w:szCs w:val="24"/>
        </w:rPr>
        <w:t>ов</w:t>
      </w:r>
      <w:r w:rsidRPr="00D514F0">
        <w:rPr>
          <w:sz w:val="24"/>
          <w:szCs w:val="24"/>
        </w:rPr>
        <w:t>, принявш</w:t>
      </w:r>
      <w:r w:rsidR="0071215F" w:rsidRPr="00D514F0">
        <w:rPr>
          <w:sz w:val="24"/>
          <w:szCs w:val="24"/>
        </w:rPr>
        <w:t>их</w:t>
      </w:r>
      <w:r w:rsidRPr="00D514F0">
        <w:rPr>
          <w:sz w:val="24"/>
          <w:szCs w:val="24"/>
        </w:rPr>
        <w:t xml:space="preserve"> участие в </w:t>
      </w:r>
      <w:r w:rsidR="00E660C3" w:rsidRPr="00D514F0">
        <w:rPr>
          <w:sz w:val="24"/>
          <w:szCs w:val="24"/>
        </w:rPr>
        <w:t>электронном аукционе</w:t>
      </w:r>
      <w:r w:rsidRPr="00D514F0">
        <w:rPr>
          <w:sz w:val="24"/>
          <w:szCs w:val="24"/>
        </w:rPr>
        <w:t>.</w:t>
      </w:r>
    </w:p>
    <w:p w:rsidR="00911A12" w:rsidRPr="00D514F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D514F0" w:rsidTr="003F4E19">
        <w:trPr>
          <w:jc w:val="center"/>
        </w:trPr>
        <w:tc>
          <w:tcPr>
            <w:tcW w:w="1595" w:type="dxa"/>
            <w:vAlign w:val="center"/>
          </w:tcPr>
          <w:p w:rsidR="00163759" w:rsidRPr="00D514F0" w:rsidRDefault="00B66BD4" w:rsidP="00163759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Порядковый</w:t>
            </w:r>
            <w:r w:rsidR="00163759" w:rsidRPr="00D514F0">
              <w:rPr>
                <w:sz w:val="24"/>
                <w:szCs w:val="24"/>
              </w:rPr>
              <w:t xml:space="preserve"> </w:t>
            </w:r>
          </w:p>
          <w:p w:rsidR="00107CF6" w:rsidRPr="00D514F0" w:rsidRDefault="00163759" w:rsidP="00163759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 xml:space="preserve">номер заявки </w:t>
            </w:r>
            <w:r w:rsidR="00107CF6" w:rsidRPr="00D514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514F0" w:rsidRDefault="00107CF6" w:rsidP="0071215F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514F0" w:rsidRDefault="00107CF6" w:rsidP="0071215F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514F0" w:rsidRDefault="00107CF6" w:rsidP="0071215F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ИНН</w:t>
            </w:r>
          </w:p>
        </w:tc>
      </w:tr>
      <w:tr w:rsidR="0070538C" w:rsidRPr="00D514F0" w:rsidTr="00FC250C">
        <w:trPr>
          <w:trHeight w:val="720"/>
          <w:jc w:val="center"/>
        </w:trPr>
        <w:tc>
          <w:tcPr>
            <w:tcW w:w="1595" w:type="dxa"/>
          </w:tcPr>
          <w:p w:rsidR="0070538C" w:rsidRPr="00D514F0" w:rsidRDefault="00D514F0" w:rsidP="002F445E">
            <w:pPr>
              <w:pStyle w:val="af2"/>
              <w:rPr>
                <w:sz w:val="24"/>
                <w:szCs w:val="24"/>
              </w:rPr>
            </w:pPr>
            <w:r w:rsidRPr="00D514F0">
              <w:rPr>
                <w:color w:val="000000"/>
                <w:sz w:val="24"/>
                <w:szCs w:val="24"/>
                <w:shd w:val="clear" w:color="auto" w:fill="FFFFFF"/>
              </w:rPr>
              <w:t>EA-38258</w:t>
            </w:r>
          </w:p>
        </w:tc>
        <w:tc>
          <w:tcPr>
            <w:tcW w:w="3240" w:type="dxa"/>
          </w:tcPr>
          <w:p w:rsidR="0070538C" w:rsidRPr="00D514F0" w:rsidRDefault="00D514F0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D514F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"СИГОР"</w:t>
              </w:r>
            </w:hyperlink>
            <w:r w:rsidRPr="00D514F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D514F0" w:rsidRDefault="00D514F0" w:rsidP="0028404A">
            <w:pPr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br/>
            </w:r>
            <w:r w:rsidRPr="00D514F0">
              <w:rPr>
                <w:color w:val="212529"/>
                <w:sz w:val="24"/>
                <w:szCs w:val="24"/>
                <w:shd w:val="clear" w:color="auto" w:fill="FFFFFF"/>
              </w:rPr>
              <w:t xml:space="preserve">191119, Г САНКТ-ПЕТЕРБУРГ, </w:t>
            </w:r>
            <w:proofErr w:type="gramStart"/>
            <w:r w:rsidRPr="00D514F0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514F0">
              <w:rPr>
                <w:color w:val="212529"/>
                <w:sz w:val="24"/>
                <w:szCs w:val="24"/>
                <w:shd w:val="clear" w:color="auto" w:fill="FFFFFF"/>
              </w:rPr>
              <w:t xml:space="preserve"> ВОРОНЕЖСКАЯ, 14, ЛИТЕР А, ПОМЕЩ 8-Н</w:t>
            </w:r>
          </w:p>
        </w:tc>
        <w:tc>
          <w:tcPr>
            <w:tcW w:w="1698" w:type="dxa"/>
          </w:tcPr>
          <w:p w:rsidR="0070538C" w:rsidRPr="00D514F0" w:rsidRDefault="00D514F0" w:rsidP="0070538C">
            <w:pPr>
              <w:pStyle w:val="af2"/>
              <w:rPr>
                <w:sz w:val="24"/>
                <w:szCs w:val="24"/>
              </w:rPr>
            </w:pPr>
            <w:r w:rsidRPr="00D514F0">
              <w:rPr>
                <w:color w:val="333333"/>
                <w:sz w:val="24"/>
                <w:szCs w:val="24"/>
                <w:shd w:val="clear" w:color="auto" w:fill="FFFFFF"/>
              </w:rPr>
              <w:t>7840434817</w:t>
            </w:r>
          </w:p>
        </w:tc>
      </w:tr>
      <w:tr w:rsidR="0070538C" w:rsidRPr="00D514F0" w:rsidTr="00FC250C">
        <w:trPr>
          <w:trHeight w:val="720"/>
          <w:jc w:val="center"/>
        </w:trPr>
        <w:tc>
          <w:tcPr>
            <w:tcW w:w="1595" w:type="dxa"/>
          </w:tcPr>
          <w:p w:rsidR="0070538C" w:rsidRPr="00D514F0" w:rsidRDefault="00D514F0" w:rsidP="002F445E">
            <w:pPr>
              <w:pStyle w:val="af2"/>
              <w:rPr>
                <w:sz w:val="24"/>
                <w:szCs w:val="24"/>
              </w:rPr>
            </w:pPr>
            <w:r w:rsidRPr="00D514F0">
              <w:rPr>
                <w:color w:val="000000"/>
                <w:sz w:val="24"/>
                <w:szCs w:val="24"/>
                <w:shd w:val="clear" w:color="auto" w:fill="F9F9F9"/>
              </w:rPr>
              <w:t>EA-38307</w:t>
            </w:r>
          </w:p>
        </w:tc>
        <w:tc>
          <w:tcPr>
            <w:tcW w:w="3240" w:type="dxa"/>
          </w:tcPr>
          <w:p w:rsidR="0070538C" w:rsidRPr="00D514F0" w:rsidRDefault="00D514F0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D514F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D514F0" w:rsidRDefault="00D514F0" w:rsidP="0028404A">
            <w:pPr>
              <w:rPr>
                <w:sz w:val="24"/>
                <w:szCs w:val="24"/>
              </w:rPr>
            </w:pPr>
            <w:r w:rsidRPr="00D514F0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D514F0" w:rsidRDefault="00D514F0" w:rsidP="0070538C">
            <w:pPr>
              <w:pStyle w:val="af2"/>
              <w:rPr>
                <w:sz w:val="24"/>
                <w:szCs w:val="24"/>
              </w:rPr>
            </w:pPr>
            <w:r w:rsidRPr="00D514F0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D514F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D514F0" w:rsidRDefault="00911A12" w:rsidP="00EA2039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Согласно протоколу проведения </w:t>
      </w:r>
      <w:r w:rsidR="00E660C3" w:rsidRPr="00D514F0">
        <w:rPr>
          <w:sz w:val="24"/>
          <w:szCs w:val="24"/>
        </w:rPr>
        <w:t xml:space="preserve">электронного </w:t>
      </w:r>
      <w:r w:rsidRPr="00D514F0">
        <w:rPr>
          <w:sz w:val="24"/>
          <w:szCs w:val="24"/>
        </w:rPr>
        <w:t>аукциона от</w:t>
      </w:r>
      <w:r w:rsidR="00EA2039" w:rsidRPr="00D514F0">
        <w:rPr>
          <w:sz w:val="24"/>
          <w:szCs w:val="24"/>
        </w:rPr>
        <w:t xml:space="preserve"> </w:t>
      </w:r>
      <w:r w:rsidR="00D514F0" w:rsidRPr="00D514F0">
        <w:rPr>
          <w:sz w:val="24"/>
          <w:szCs w:val="24"/>
        </w:rPr>
        <w:t>19 декабря</w:t>
      </w:r>
      <w:r w:rsidR="004E572E" w:rsidRPr="00D514F0">
        <w:rPr>
          <w:b/>
          <w:sz w:val="24"/>
          <w:szCs w:val="24"/>
        </w:rPr>
        <w:t xml:space="preserve"> 2019 года</w:t>
      </w:r>
      <w:r w:rsidRPr="00D514F0">
        <w:rPr>
          <w:sz w:val="24"/>
          <w:szCs w:val="24"/>
        </w:rPr>
        <w:t xml:space="preserve"> от участников </w:t>
      </w:r>
      <w:r w:rsidR="00E70E04" w:rsidRPr="00D514F0">
        <w:rPr>
          <w:sz w:val="24"/>
          <w:szCs w:val="24"/>
        </w:rPr>
        <w:t>электронного</w:t>
      </w:r>
      <w:r w:rsidRPr="00D514F0">
        <w:rPr>
          <w:sz w:val="24"/>
          <w:szCs w:val="24"/>
        </w:rPr>
        <w:t xml:space="preserve"> аукциона поступил</w:t>
      </w:r>
      <w:r w:rsidR="00E660C3" w:rsidRPr="00D514F0">
        <w:rPr>
          <w:sz w:val="24"/>
          <w:szCs w:val="24"/>
        </w:rPr>
        <w:t>и</w:t>
      </w:r>
      <w:r w:rsidRPr="00D514F0">
        <w:rPr>
          <w:sz w:val="24"/>
          <w:szCs w:val="24"/>
        </w:rPr>
        <w:t xml:space="preserve"> следующ</w:t>
      </w:r>
      <w:r w:rsidR="00E660C3" w:rsidRPr="00D514F0">
        <w:rPr>
          <w:sz w:val="24"/>
          <w:szCs w:val="24"/>
        </w:rPr>
        <w:t>и</w:t>
      </w:r>
      <w:r w:rsidRPr="00D514F0">
        <w:rPr>
          <w:sz w:val="24"/>
          <w:szCs w:val="24"/>
        </w:rPr>
        <w:t>е предложен</w:t>
      </w:r>
      <w:r w:rsidR="00E660C3" w:rsidRPr="00D514F0">
        <w:rPr>
          <w:sz w:val="24"/>
          <w:szCs w:val="24"/>
        </w:rPr>
        <w:t>ия</w:t>
      </w:r>
      <w:r w:rsidRPr="00D514F0">
        <w:rPr>
          <w:sz w:val="24"/>
          <w:szCs w:val="24"/>
        </w:rPr>
        <w:t xml:space="preserve"> о цене контракта:</w:t>
      </w:r>
    </w:p>
    <w:p w:rsidR="00EA2039" w:rsidRPr="00D514F0" w:rsidRDefault="00EA2039" w:rsidP="00EA2039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 </w:t>
      </w:r>
    </w:p>
    <w:p w:rsidR="00156F70" w:rsidRPr="00D514F0" w:rsidRDefault="00156F70" w:rsidP="00156F70">
      <w:pPr>
        <w:suppressAutoHyphens w:val="0"/>
        <w:rPr>
          <w:sz w:val="24"/>
          <w:szCs w:val="24"/>
          <w:lang w:eastAsia="ru-RU"/>
        </w:rPr>
      </w:pPr>
      <w:r w:rsidRPr="00D514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D514F0" w:rsidRPr="00D514F0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5"/>
        <w:gridCol w:w="2498"/>
        <w:gridCol w:w="1873"/>
        <w:gridCol w:w="1526"/>
        <w:gridCol w:w="1785"/>
        <w:gridCol w:w="1906"/>
      </w:tblGrid>
      <w:tr w:rsidR="00D514F0" w:rsidRPr="00D514F0" w:rsidTr="00D514F0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514F0" w:rsidRPr="00D514F0" w:rsidTr="00D514F0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EA-38307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185 801.00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21.00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514F0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19.12.2019 12:14:30 (MSK+00:00)</w:t>
            </w:r>
          </w:p>
        </w:tc>
      </w:tr>
      <w:tr w:rsidR="00D514F0" w:rsidRPr="00D514F0" w:rsidTr="00D514F0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EA-38258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186 977.03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20.50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D514F0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19.12.2019 12:13:49 (MSK+00:00)</w:t>
            </w:r>
          </w:p>
        </w:tc>
      </w:tr>
    </w:tbl>
    <w:p w:rsidR="00D514F0" w:rsidRPr="00D514F0" w:rsidRDefault="00D514F0" w:rsidP="00156F70">
      <w:pPr>
        <w:suppressAutoHyphens w:val="0"/>
        <w:rPr>
          <w:sz w:val="24"/>
          <w:szCs w:val="24"/>
          <w:lang w:eastAsia="ru-RU"/>
        </w:rPr>
      </w:pPr>
    </w:p>
    <w:p w:rsidR="00E01444" w:rsidRPr="00D514F0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1A12" w:rsidRPr="00D514F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D514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514F0">
        <w:rPr>
          <w:sz w:val="24"/>
          <w:szCs w:val="24"/>
        </w:rPr>
        <w:t xml:space="preserve">электронном </w:t>
      </w:r>
      <w:r w:rsidRPr="00D514F0">
        <w:rPr>
          <w:sz w:val="24"/>
          <w:szCs w:val="24"/>
        </w:rPr>
        <w:t xml:space="preserve">аукционе участников, принявших участие в </w:t>
      </w:r>
      <w:r w:rsidR="00295C8D" w:rsidRPr="00D514F0">
        <w:rPr>
          <w:sz w:val="24"/>
          <w:szCs w:val="24"/>
        </w:rPr>
        <w:t>электронном</w:t>
      </w:r>
      <w:r w:rsidRPr="00D514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514F0">
        <w:rPr>
          <w:sz w:val="24"/>
          <w:szCs w:val="24"/>
          <w:lang w:eastAsia="ru-RU"/>
        </w:rPr>
        <w:t xml:space="preserve"> </w:t>
      </w:r>
      <w:r w:rsidRPr="00D514F0">
        <w:rPr>
          <w:sz w:val="24"/>
          <w:szCs w:val="24"/>
        </w:rPr>
        <w:t>(ред. от 28.12.2013)</w:t>
      </w:r>
      <w:r w:rsidRPr="00D514F0">
        <w:rPr>
          <w:sz w:val="24"/>
          <w:szCs w:val="24"/>
          <w:lang w:eastAsia="ru-RU"/>
        </w:rPr>
        <w:t xml:space="preserve"> </w:t>
      </w:r>
      <w:r w:rsidRPr="00D514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514F0">
        <w:rPr>
          <w:sz w:val="24"/>
          <w:szCs w:val="24"/>
        </w:rPr>
        <w:t xml:space="preserve"> электронном</w:t>
      </w:r>
      <w:r w:rsidRPr="00D514F0">
        <w:rPr>
          <w:sz w:val="24"/>
          <w:szCs w:val="24"/>
        </w:rPr>
        <w:t xml:space="preserve"> аукционе</w:t>
      </w:r>
      <w:r w:rsidR="00E660C3" w:rsidRPr="00D514F0">
        <w:rPr>
          <w:sz w:val="24"/>
          <w:szCs w:val="24"/>
        </w:rPr>
        <w:t>,</w:t>
      </w:r>
      <w:r w:rsidRPr="00D514F0">
        <w:rPr>
          <w:sz w:val="24"/>
          <w:szCs w:val="24"/>
        </w:rPr>
        <w:t xml:space="preserve"> приняла решение:</w:t>
      </w:r>
      <w:proofErr w:type="gramEnd"/>
    </w:p>
    <w:p w:rsidR="00911A12" w:rsidRPr="00D514F0" w:rsidRDefault="00911A12" w:rsidP="00911A12">
      <w:pPr>
        <w:jc w:val="both"/>
        <w:rPr>
          <w:sz w:val="24"/>
          <w:szCs w:val="24"/>
        </w:rPr>
      </w:pPr>
    </w:p>
    <w:p w:rsidR="00911A12" w:rsidRPr="00D514F0" w:rsidRDefault="00911A12" w:rsidP="00911A12">
      <w:pPr>
        <w:jc w:val="both"/>
        <w:rPr>
          <w:sz w:val="24"/>
          <w:szCs w:val="24"/>
        </w:rPr>
      </w:pPr>
      <w:r w:rsidRPr="00D514F0">
        <w:rPr>
          <w:sz w:val="24"/>
          <w:szCs w:val="24"/>
        </w:rPr>
        <w:t>РЕШИЛИ:</w:t>
      </w:r>
    </w:p>
    <w:p w:rsidR="00911A12" w:rsidRPr="00D514F0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Вторые части заявок на участие в </w:t>
      </w:r>
      <w:r w:rsidR="00E660C3" w:rsidRPr="00D514F0">
        <w:rPr>
          <w:sz w:val="24"/>
          <w:szCs w:val="24"/>
        </w:rPr>
        <w:t xml:space="preserve">электронном </w:t>
      </w:r>
      <w:r w:rsidRPr="00D514F0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D514F0" w:rsidRPr="00D514F0" w:rsidTr="00ED1084">
        <w:trPr>
          <w:trHeight w:val="194"/>
        </w:trPr>
        <w:tc>
          <w:tcPr>
            <w:tcW w:w="9747" w:type="dxa"/>
          </w:tcPr>
          <w:p w:rsidR="00D514F0" w:rsidRPr="00D514F0" w:rsidRDefault="00D514F0" w:rsidP="00D514F0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1" w:tgtFrame="_blank" w:history="1">
              <w:r w:rsidRPr="00D514F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"СИГОР"</w:t>
              </w:r>
            </w:hyperlink>
            <w:r w:rsidRPr="00D514F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514F0" w:rsidRPr="00D514F0" w:rsidTr="00ED1084">
        <w:trPr>
          <w:trHeight w:val="87"/>
        </w:trPr>
        <w:tc>
          <w:tcPr>
            <w:tcW w:w="9747" w:type="dxa"/>
          </w:tcPr>
          <w:p w:rsidR="00D514F0" w:rsidRPr="00D514F0" w:rsidRDefault="00D514F0" w:rsidP="00D514F0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2" w:tgtFrame="_blank" w:history="1">
              <w:r w:rsidRPr="00D514F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911A12" w:rsidRPr="00D514F0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D514F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514F0">
        <w:rPr>
          <w:sz w:val="24"/>
          <w:szCs w:val="24"/>
          <w:lang w:eastAsia="ru-RU"/>
        </w:rPr>
        <w:t xml:space="preserve"> и </w:t>
      </w:r>
      <w:r w:rsidRPr="00D514F0">
        <w:rPr>
          <w:sz w:val="24"/>
          <w:szCs w:val="24"/>
        </w:rPr>
        <w:t>документацией об аукционе в электронной форме.</w:t>
      </w:r>
    </w:p>
    <w:p w:rsidR="004D3A64" w:rsidRPr="00D514F0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  <w:r w:rsidRPr="00D514F0">
        <w:rPr>
          <w:sz w:val="24"/>
          <w:szCs w:val="24"/>
          <w:u w:val="single"/>
        </w:rPr>
        <w:lastRenderedPageBreak/>
        <w:t>ГОЛОСОВАНИЕ:</w:t>
      </w: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514F0" w:rsidRDefault="002561EF" w:rsidP="002561EF">
      <w:pPr>
        <w:ind w:right="-5"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И.П. Федуняк – «за», Шалдина Е.В. – «за», Андреева С.Г. – «за».</w:t>
      </w:r>
    </w:p>
    <w:p w:rsidR="00F25D64" w:rsidRPr="00D514F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D514F0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D514F0" w:rsidRDefault="00DE6872" w:rsidP="00295C8D">
      <w:pPr>
        <w:jc w:val="both"/>
        <w:rPr>
          <w:b/>
          <w:bCs/>
          <w:sz w:val="24"/>
          <w:szCs w:val="24"/>
        </w:rPr>
      </w:pPr>
      <w:r w:rsidRPr="00D514F0">
        <w:rPr>
          <w:sz w:val="24"/>
          <w:szCs w:val="24"/>
        </w:rPr>
        <w:t xml:space="preserve">Признать победителем </w:t>
      </w:r>
      <w:r w:rsidR="00E660C3" w:rsidRPr="00D514F0">
        <w:rPr>
          <w:sz w:val="24"/>
          <w:szCs w:val="24"/>
        </w:rPr>
        <w:t xml:space="preserve">электронного </w:t>
      </w:r>
      <w:r w:rsidRPr="00D514F0">
        <w:rPr>
          <w:sz w:val="24"/>
          <w:szCs w:val="24"/>
        </w:rPr>
        <w:t xml:space="preserve">аукциона участника аукциона с </w:t>
      </w:r>
      <w:r w:rsidR="00B66BD4" w:rsidRPr="00D514F0">
        <w:rPr>
          <w:sz w:val="24"/>
          <w:szCs w:val="24"/>
        </w:rPr>
        <w:t>порядковым</w:t>
      </w:r>
      <w:r w:rsidRPr="00D514F0">
        <w:rPr>
          <w:sz w:val="24"/>
          <w:szCs w:val="24"/>
        </w:rPr>
        <w:t xml:space="preserve"> номером заявки </w:t>
      </w:r>
      <w:r w:rsidRPr="00D514F0">
        <w:rPr>
          <w:b/>
          <w:sz w:val="24"/>
          <w:szCs w:val="24"/>
        </w:rPr>
        <w:t>№</w:t>
      </w:r>
      <w:r w:rsidRPr="00D514F0">
        <w:rPr>
          <w:sz w:val="24"/>
          <w:szCs w:val="24"/>
        </w:rPr>
        <w:t xml:space="preserve"> </w:t>
      </w:r>
      <w:r w:rsidR="00D514F0" w:rsidRPr="00D514F0">
        <w:rPr>
          <w:color w:val="000000"/>
          <w:sz w:val="24"/>
          <w:szCs w:val="24"/>
          <w:shd w:val="clear" w:color="auto" w:fill="F9F9F9"/>
        </w:rPr>
        <w:t xml:space="preserve">EA-38307 </w:t>
      </w:r>
      <w:r w:rsidRPr="00D514F0">
        <w:rPr>
          <w:b/>
          <w:sz w:val="24"/>
          <w:szCs w:val="24"/>
        </w:rPr>
        <w:t>–</w:t>
      </w:r>
      <w:r w:rsidR="004E572E" w:rsidRPr="00D514F0">
        <w:rPr>
          <w:b/>
          <w:sz w:val="24"/>
          <w:szCs w:val="24"/>
        </w:rPr>
        <w:t xml:space="preserve"> </w:t>
      </w:r>
      <w:hyperlink r:id="rId13" w:tgtFrame="_blank" w:history="1">
        <w:r w:rsidR="00D514F0" w:rsidRPr="00D514F0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"ПРОМЕТЕЙ"</w:t>
        </w:r>
      </w:hyperlink>
      <w:r w:rsidR="00EA2039" w:rsidRPr="00D514F0">
        <w:rPr>
          <w:rStyle w:val="afa"/>
          <w:color w:val="000000"/>
          <w:sz w:val="24"/>
          <w:szCs w:val="24"/>
        </w:rPr>
        <w:t xml:space="preserve"> </w:t>
      </w:r>
      <w:r w:rsidR="00CA0599" w:rsidRPr="00D514F0">
        <w:rPr>
          <w:rStyle w:val="afa"/>
          <w:sz w:val="24"/>
          <w:szCs w:val="24"/>
        </w:rPr>
        <w:t xml:space="preserve">- </w:t>
      </w:r>
      <w:r w:rsidRPr="00D514F0">
        <w:rPr>
          <w:sz w:val="24"/>
          <w:szCs w:val="24"/>
        </w:rPr>
        <w:t xml:space="preserve">с ценой контракта </w:t>
      </w:r>
      <w:r w:rsidR="00D514F0" w:rsidRPr="00D514F0">
        <w:rPr>
          <w:b/>
          <w:sz w:val="24"/>
          <w:szCs w:val="24"/>
        </w:rPr>
        <w:t>185 801.00</w:t>
      </w:r>
      <w:r w:rsidR="00616B5F" w:rsidRPr="00D514F0">
        <w:rPr>
          <w:b/>
          <w:sz w:val="24"/>
          <w:szCs w:val="24"/>
        </w:rPr>
        <w:t xml:space="preserve"> </w:t>
      </w:r>
      <w:r w:rsidRPr="00D514F0">
        <w:rPr>
          <w:b/>
          <w:sz w:val="24"/>
          <w:szCs w:val="24"/>
        </w:rPr>
        <w:t>руб.</w:t>
      </w:r>
    </w:p>
    <w:p w:rsidR="00DE6872" w:rsidRPr="00D514F0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  <w:r w:rsidRPr="00D514F0">
        <w:rPr>
          <w:sz w:val="24"/>
          <w:szCs w:val="24"/>
          <w:u w:val="single"/>
        </w:rPr>
        <w:t>ГОЛОСОВАНИЕ:</w:t>
      </w: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514F0" w:rsidRDefault="002561EF" w:rsidP="002561EF">
      <w:pPr>
        <w:ind w:right="-5"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D514F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D514F0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D514F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514F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D514F0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514F0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514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514F0" w:rsidRPr="00D514F0">
        <w:rPr>
          <w:sz w:val="24"/>
          <w:szCs w:val="24"/>
          <w:lang w:val="en-US"/>
        </w:rPr>
        <w:t>www.</w:t>
      </w:r>
      <w:r w:rsidR="00E01444" w:rsidRPr="00D514F0">
        <w:rPr>
          <w:sz w:val="24"/>
          <w:szCs w:val="24"/>
          <w:lang w:val="en-US"/>
        </w:rPr>
        <w:t>gz.lot-online.ru</w:t>
      </w:r>
      <w:r w:rsidRPr="00D514F0">
        <w:rPr>
          <w:sz w:val="24"/>
          <w:szCs w:val="24"/>
          <w:lang w:val="en-US"/>
        </w:rPr>
        <w:t>.</w:t>
      </w:r>
    </w:p>
    <w:p w:rsidR="00C559C9" w:rsidRPr="00D514F0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D514F0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514F0">
        <w:rPr>
          <w:sz w:val="24"/>
          <w:szCs w:val="24"/>
        </w:rPr>
        <w:t>аукциона</w:t>
      </w:r>
    </w:p>
    <w:p w:rsidR="00C559C9" w:rsidRPr="00D514F0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D514F0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D514F0">
        <w:rPr>
          <w:sz w:val="24"/>
          <w:szCs w:val="24"/>
        </w:rPr>
        <w:t>Подписи:</w:t>
      </w:r>
    </w:p>
    <w:p w:rsidR="007773A3" w:rsidRPr="00D514F0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D514F0" w:rsidTr="00B31611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514F0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D514F0" w:rsidTr="00B31611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514F0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D514F0" w:rsidTr="00B31611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514F0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D514F0" w:rsidTr="007B6F27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D514F0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687" w:rsidRDefault="00517687">
      <w:r>
        <w:separator/>
      </w:r>
    </w:p>
  </w:endnote>
  <w:endnote w:type="continuationSeparator" w:id="0">
    <w:p w:rsidR="00517687" w:rsidRDefault="00517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EA7591">
        <w:pPr>
          <w:pStyle w:val="af7"/>
          <w:jc w:val="right"/>
        </w:pPr>
        <w:fldSimple w:instr=" PAGE   \* MERGEFORMAT ">
          <w:r w:rsidR="00D514F0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687" w:rsidRDefault="00517687">
      <w:r>
        <w:separator/>
      </w:r>
    </w:p>
  </w:footnote>
  <w:footnote w:type="continuationSeparator" w:id="0">
    <w:p w:rsidR="00517687" w:rsidRDefault="005176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4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5"/>
  </w:num>
  <w:num w:numId="22">
    <w:abstractNumId w:val="17"/>
  </w:num>
  <w:num w:numId="23">
    <w:abstractNumId w:val="12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7"/>
  </w:num>
  <w:num w:numId="34">
    <w:abstractNumId w:val="9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4F0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A7591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1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724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5875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074991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1595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4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42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00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8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33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29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08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32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00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420B865-65F4-3A2D-6F1A-0358349FAAE0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23C2F0B-E15A-81B5-A58D-38CB19DBA515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20B865-65F4-3A2D-6F1A-0358349FAAE0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EA49D-175B-4FBA-9039-1B82ECF9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2019-12-23T06:55:00Z</cp:lastPrinted>
  <dcterms:created xsi:type="dcterms:W3CDTF">2019-12-23T06:56:00Z</dcterms:created>
  <dcterms:modified xsi:type="dcterms:W3CDTF">2019-12-23T06:56:00Z</dcterms:modified>
</cp:coreProperties>
</file>