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156AE6" w:rsidRDefault="003D7278" w:rsidP="0022363D">
      <w:pPr>
        <w:jc w:val="center"/>
        <w:rPr>
          <w:b/>
          <w:caps/>
          <w:sz w:val="24"/>
          <w:szCs w:val="24"/>
          <w:u w:val="single"/>
        </w:rPr>
      </w:pPr>
      <w:r w:rsidRPr="00156AE6">
        <w:rPr>
          <w:b/>
          <w:noProof/>
          <w:sz w:val="24"/>
          <w:szCs w:val="24"/>
          <w:u w:val="single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5.85pt;width:524.95pt;height:157.7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<v:fill opacity="0"/>
            <v:textbox inset="0,0,0,0">
              <w:txbxContent>
                <w:p w:rsidR="00594B7F" w:rsidRDefault="00594B7F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594B7F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594B7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594B7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594B7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594B7F" w:rsidRDefault="00594B7F" w:rsidP="00536370">
                        <w:pPr>
                          <w:jc w:val="center"/>
                        </w:pPr>
                      </w:p>
                    </w:tc>
                  </w:tr>
                </w:tbl>
                <w:p w:rsidR="00594B7F" w:rsidRDefault="00594B7F" w:rsidP="0071215F"/>
              </w:txbxContent>
            </v:textbox>
            <w10:wrap type="square" side="largest"/>
          </v:shape>
        </w:pict>
      </w:r>
    </w:p>
    <w:p w:rsidR="0022363D" w:rsidRPr="00156AE6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156AE6">
        <w:rPr>
          <w:b/>
          <w:caps/>
          <w:sz w:val="24"/>
          <w:szCs w:val="24"/>
          <w:u w:val="single"/>
        </w:rPr>
        <w:t>П</w:t>
      </w:r>
      <w:r w:rsidR="000D5F26" w:rsidRPr="00156AE6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156AE6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156AE6">
        <w:rPr>
          <w:b/>
          <w:sz w:val="24"/>
          <w:szCs w:val="24"/>
          <w:lang w:eastAsia="ru-RU"/>
        </w:rPr>
        <w:t xml:space="preserve">рассмотрения </w:t>
      </w:r>
      <w:r w:rsidR="00011111" w:rsidRPr="00156AE6">
        <w:rPr>
          <w:b/>
          <w:sz w:val="24"/>
          <w:szCs w:val="24"/>
        </w:rPr>
        <w:t>вторых</w:t>
      </w:r>
      <w:r w:rsidR="00F132DF" w:rsidRPr="00156AE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FF248C" w:rsidRPr="00B22CBF" w:rsidRDefault="00FF248C" w:rsidP="00FF248C">
      <w:pPr>
        <w:pStyle w:val="4"/>
        <w:spacing w:before="0" w:after="0"/>
        <w:jc w:val="center"/>
        <w:rPr>
          <w:i/>
          <w:sz w:val="24"/>
          <w:szCs w:val="24"/>
        </w:rPr>
      </w:pPr>
      <w:r w:rsidRPr="00B22CBF">
        <w:rPr>
          <w:i/>
          <w:sz w:val="24"/>
          <w:szCs w:val="24"/>
        </w:rPr>
        <w:t xml:space="preserve">Извещение № </w:t>
      </w:r>
      <w:r w:rsidRPr="00B22CBF">
        <w:rPr>
          <w:color w:val="000000"/>
          <w:sz w:val="24"/>
          <w:szCs w:val="24"/>
          <w:shd w:val="clear" w:color="auto" w:fill="FFFFFF"/>
        </w:rPr>
        <w:t>0372200168119000339</w:t>
      </w:r>
    </w:p>
    <w:p w:rsidR="00FF248C" w:rsidRPr="00B22CBF" w:rsidRDefault="00FF248C" w:rsidP="00FF248C">
      <w:pPr>
        <w:pStyle w:val="4"/>
        <w:spacing w:before="0" w:after="0"/>
        <w:jc w:val="center"/>
        <w:rPr>
          <w:i/>
          <w:sz w:val="24"/>
          <w:szCs w:val="24"/>
        </w:rPr>
      </w:pPr>
      <w:r w:rsidRPr="00B22CBF">
        <w:rPr>
          <w:i/>
          <w:sz w:val="24"/>
          <w:szCs w:val="24"/>
        </w:rPr>
        <w:t xml:space="preserve">ИКЗ в ПГ: </w:t>
      </w:r>
      <w:r w:rsidRPr="00B22CBF">
        <w:rPr>
          <w:color w:val="000000"/>
          <w:sz w:val="24"/>
          <w:szCs w:val="24"/>
          <w:shd w:val="clear" w:color="auto" w:fill="FFFFFF"/>
        </w:rPr>
        <w:t>192782566168578420100103600010000000</w:t>
      </w:r>
    </w:p>
    <w:p w:rsidR="00FF248C" w:rsidRPr="00B22CBF" w:rsidRDefault="00FF248C" w:rsidP="00FF248C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B22CBF">
        <w:rPr>
          <w:sz w:val="24"/>
          <w:szCs w:val="24"/>
        </w:rPr>
        <w:t>г. Санкт-Петербург                                                                                     «25» декабря 2019 года</w:t>
      </w:r>
    </w:p>
    <w:p w:rsidR="00FF248C" w:rsidRPr="00B22CBF" w:rsidRDefault="00FF248C" w:rsidP="00FF248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22CBF">
        <w:rPr>
          <w:b w:val="0"/>
          <w:sz w:val="24"/>
          <w:szCs w:val="24"/>
        </w:rPr>
        <w:t xml:space="preserve">1. Наименование предмета аукциона: </w:t>
      </w:r>
    </w:p>
    <w:p w:rsidR="00FF248C" w:rsidRPr="00B22CBF" w:rsidRDefault="00FF248C" w:rsidP="00FF248C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B22CBF">
        <w:rPr>
          <w:sz w:val="24"/>
          <w:szCs w:val="24"/>
        </w:rPr>
        <w:t xml:space="preserve">«Поставка </w:t>
      </w:r>
      <w:r w:rsidRPr="00B22CBF">
        <w:rPr>
          <w:color w:val="000000"/>
          <w:sz w:val="24"/>
          <w:szCs w:val="24"/>
          <w:shd w:val="clear" w:color="auto" w:fill="FFFFFF"/>
        </w:rPr>
        <w:t> канцелярских товаров №4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B22CBF">
        <w:rPr>
          <w:sz w:val="24"/>
          <w:szCs w:val="24"/>
        </w:rPr>
        <w:t>».</w:t>
      </w:r>
    </w:p>
    <w:p w:rsidR="00FF248C" w:rsidRPr="00B22CBF" w:rsidRDefault="00FF248C" w:rsidP="00FF248C">
      <w:pPr>
        <w:jc w:val="both"/>
        <w:rPr>
          <w:b/>
          <w:i/>
          <w:sz w:val="24"/>
          <w:szCs w:val="24"/>
          <w:u w:val="single"/>
        </w:rPr>
      </w:pPr>
      <w:r w:rsidRPr="00B22CBF">
        <w:rPr>
          <w:sz w:val="24"/>
          <w:szCs w:val="24"/>
        </w:rPr>
        <w:tab/>
        <w:t>Начальная максимальная цена контракта</w:t>
      </w:r>
      <w:r w:rsidRPr="00B22CBF">
        <w:rPr>
          <w:b/>
          <w:i/>
          <w:sz w:val="24"/>
          <w:szCs w:val="24"/>
          <w:u w:val="single"/>
        </w:rPr>
        <w:t>: 1 090 209,79 (Один миллион девяносто тысяч двести девять рублей 79 копеек).</w:t>
      </w:r>
    </w:p>
    <w:p w:rsidR="00663516" w:rsidRPr="00B22CBF" w:rsidRDefault="00663516" w:rsidP="000A7158">
      <w:pPr>
        <w:jc w:val="center"/>
        <w:rPr>
          <w:b/>
          <w:bCs/>
          <w:sz w:val="24"/>
          <w:szCs w:val="24"/>
        </w:rPr>
      </w:pPr>
      <w:r w:rsidRPr="00B22CBF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377426" w:rsidRPr="00B22CBF">
        <w:rPr>
          <w:sz w:val="24"/>
          <w:szCs w:val="24"/>
        </w:rPr>
        <w:t>25</w:t>
      </w:r>
      <w:r w:rsidR="000A7158" w:rsidRPr="00B22CBF">
        <w:rPr>
          <w:sz w:val="24"/>
          <w:szCs w:val="24"/>
          <w:u w:val="single"/>
        </w:rPr>
        <w:t xml:space="preserve"> декабря</w:t>
      </w:r>
      <w:r w:rsidR="00E62985" w:rsidRPr="00B22CBF">
        <w:rPr>
          <w:sz w:val="24"/>
          <w:szCs w:val="24"/>
          <w:u w:val="single"/>
        </w:rPr>
        <w:t xml:space="preserve"> 201</w:t>
      </w:r>
      <w:r w:rsidR="003A5082" w:rsidRPr="00B22CBF">
        <w:rPr>
          <w:sz w:val="24"/>
          <w:szCs w:val="24"/>
          <w:u w:val="single"/>
        </w:rPr>
        <w:t>9</w:t>
      </w:r>
      <w:r w:rsidRPr="00B22CBF">
        <w:rPr>
          <w:sz w:val="24"/>
          <w:szCs w:val="24"/>
          <w:u w:val="single"/>
        </w:rPr>
        <w:t xml:space="preserve"> года </w:t>
      </w:r>
      <w:r w:rsidRPr="00B22CBF">
        <w:rPr>
          <w:sz w:val="24"/>
          <w:szCs w:val="24"/>
        </w:rPr>
        <w:t xml:space="preserve">по адресу: </w:t>
      </w:r>
      <w:proofErr w:type="gramStart"/>
      <w:r w:rsidRPr="00B22CBF">
        <w:rPr>
          <w:sz w:val="24"/>
          <w:szCs w:val="24"/>
        </w:rPr>
        <w:t>г</w:t>
      </w:r>
      <w:proofErr w:type="gramEnd"/>
      <w:r w:rsidRPr="00B22CBF">
        <w:rPr>
          <w:sz w:val="24"/>
          <w:szCs w:val="24"/>
        </w:rPr>
        <w:t>.</w:t>
      </w:r>
      <w:r w:rsidR="00B31611" w:rsidRPr="00B22CBF">
        <w:rPr>
          <w:sz w:val="24"/>
          <w:szCs w:val="24"/>
        </w:rPr>
        <w:t xml:space="preserve"> </w:t>
      </w:r>
      <w:r w:rsidRPr="00B22CBF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B22CBF" w:rsidRDefault="00663516" w:rsidP="00663516">
      <w:pPr>
        <w:ind w:firstLine="709"/>
        <w:jc w:val="both"/>
        <w:rPr>
          <w:sz w:val="24"/>
          <w:szCs w:val="24"/>
        </w:rPr>
      </w:pPr>
      <w:r w:rsidRPr="00B22CBF">
        <w:rPr>
          <w:sz w:val="24"/>
          <w:szCs w:val="24"/>
        </w:rPr>
        <w:t>3. На заседании комиссии присутствовали:</w:t>
      </w:r>
    </w:p>
    <w:p w:rsidR="00663516" w:rsidRPr="00B22CBF" w:rsidRDefault="00663516" w:rsidP="00663516">
      <w:pPr>
        <w:pStyle w:val="af9"/>
        <w:jc w:val="both"/>
        <w:rPr>
          <w:sz w:val="24"/>
          <w:szCs w:val="24"/>
        </w:rPr>
      </w:pPr>
      <w:r w:rsidRPr="00B22CBF">
        <w:rPr>
          <w:sz w:val="24"/>
          <w:szCs w:val="24"/>
          <w:u w:val="single"/>
        </w:rPr>
        <w:t>Председатель комиссии</w:t>
      </w:r>
      <w:r w:rsidRPr="00B22CBF">
        <w:rPr>
          <w:sz w:val="24"/>
          <w:szCs w:val="24"/>
        </w:rPr>
        <w:t>:</w:t>
      </w:r>
    </w:p>
    <w:p w:rsidR="00594B7F" w:rsidRPr="00B22CBF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B22CBF">
        <w:rPr>
          <w:rFonts w:eastAsia="Arial"/>
          <w:sz w:val="24"/>
          <w:szCs w:val="24"/>
        </w:rPr>
        <w:t>Федуняк Иван Павлович – заместитель главного врача по медицинской части;</w:t>
      </w:r>
    </w:p>
    <w:p w:rsidR="00594B7F" w:rsidRPr="00B22CBF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B22CBF">
        <w:rPr>
          <w:rFonts w:eastAsia="Arial"/>
          <w:sz w:val="24"/>
          <w:szCs w:val="24"/>
          <w:u w:val="single"/>
        </w:rPr>
        <w:t>Члены комиссии</w:t>
      </w:r>
      <w:r w:rsidRPr="00B22CBF">
        <w:rPr>
          <w:rFonts w:eastAsia="Arial"/>
          <w:sz w:val="24"/>
          <w:szCs w:val="24"/>
        </w:rPr>
        <w:t>:</w:t>
      </w:r>
    </w:p>
    <w:p w:rsidR="00594B7F" w:rsidRPr="00B22CBF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B22CBF">
        <w:rPr>
          <w:rFonts w:eastAsia="Arial"/>
          <w:sz w:val="24"/>
          <w:szCs w:val="24"/>
        </w:rPr>
        <w:t>Яковлева Анна Владимировна – и.о. начальника МТС;</w:t>
      </w:r>
    </w:p>
    <w:p w:rsidR="00594B7F" w:rsidRPr="00B22CBF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B22CBF">
        <w:rPr>
          <w:rFonts w:eastAsia="Arial"/>
          <w:sz w:val="24"/>
          <w:szCs w:val="24"/>
        </w:rPr>
        <w:t>Савинкова Светлана Александровна – специали</w:t>
      </w:r>
      <w:proofErr w:type="gramStart"/>
      <w:r w:rsidRPr="00B22CBF">
        <w:rPr>
          <w:rFonts w:eastAsia="Arial"/>
          <w:sz w:val="24"/>
          <w:szCs w:val="24"/>
        </w:rPr>
        <w:t>ст в сф</w:t>
      </w:r>
      <w:proofErr w:type="gramEnd"/>
      <w:r w:rsidRPr="00B22CBF">
        <w:rPr>
          <w:rFonts w:eastAsia="Arial"/>
          <w:sz w:val="24"/>
          <w:szCs w:val="24"/>
        </w:rPr>
        <w:t>ере закупок</w:t>
      </w:r>
    </w:p>
    <w:p w:rsidR="000A7158" w:rsidRPr="00B22CBF" w:rsidRDefault="000A7158" w:rsidP="00594B7F">
      <w:pPr>
        <w:widowControl w:val="0"/>
        <w:suppressAutoHyphens w:val="0"/>
        <w:autoSpaceDE w:val="0"/>
        <w:autoSpaceDN w:val="0"/>
        <w:adjustRightInd w:val="0"/>
        <w:ind w:left="349"/>
        <w:jc w:val="both"/>
        <w:rPr>
          <w:sz w:val="24"/>
          <w:szCs w:val="24"/>
        </w:rPr>
      </w:pPr>
    </w:p>
    <w:p w:rsidR="00663516" w:rsidRPr="00B22CBF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B22CBF">
        <w:rPr>
          <w:sz w:val="24"/>
          <w:szCs w:val="24"/>
          <w:u w:val="single"/>
        </w:rPr>
        <w:t>Секретарь комиссии:</w:t>
      </w:r>
    </w:p>
    <w:p w:rsidR="00663516" w:rsidRPr="00B22CBF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22CBF">
        <w:rPr>
          <w:sz w:val="24"/>
          <w:szCs w:val="24"/>
        </w:rPr>
        <w:t>Кондратьева Юлия Михайловна</w:t>
      </w:r>
      <w:r w:rsidR="00663516" w:rsidRPr="00B22CBF">
        <w:rPr>
          <w:sz w:val="24"/>
          <w:szCs w:val="24"/>
        </w:rPr>
        <w:t xml:space="preserve"> – </w:t>
      </w:r>
      <w:r w:rsidR="007F3323" w:rsidRPr="00B22CBF">
        <w:rPr>
          <w:sz w:val="24"/>
          <w:szCs w:val="24"/>
        </w:rPr>
        <w:t>начальник отдела организации закупок</w:t>
      </w:r>
    </w:p>
    <w:p w:rsidR="00663516" w:rsidRPr="00B22CBF" w:rsidRDefault="00663516" w:rsidP="00663516">
      <w:pPr>
        <w:ind w:left="720"/>
        <w:jc w:val="both"/>
        <w:rPr>
          <w:sz w:val="24"/>
          <w:szCs w:val="24"/>
        </w:rPr>
      </w:pPr>
      <w:r w:rsidRPr="00B22CBF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B22CBF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B22CBF" w:rsidRDefault="00663516" w:rsidP="00663516">
      <w:pPr>
        <w:jc w:val="center"/>
        <w:rPr>
          <w:sz w:val="24"/>
          <w:szCs w:val="24"/>
        </w:rPr>
      </w:pPr>
      <w:r w:rsidRPr="00B22CBF">
        <w:rPr>
          <w:sz w:val="24"/>
          <w:szCs w:val="24"/>
        </w:rPr>
        <w:t>ПОВЕСТКА ДНЯ:</w:t>
      </w:r>
    </w:p>
    <w:p w:rsidR="00663516" w:rsidRPr="00B22CBF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r w:rsidRPr="00B22CBF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B22CBF">
        <w:rPr>
          <w:b/>
          <w:sz w:val="24"/>
          <w:szCs w:val="24"/>
        </w:rPr>
        <w:t>«</w:t>
      </w:r>
      <w:r w:rsidR="0066781D" w:rsidRPr="00B22CBF">
        <w:rPr>
          <w:sz w:val="24"/>
          <w:szCs w:val="24"/>
        </w:rPr>
        <w:t xml:space="preserve">Поставку </w:t>
      </w:r>
      <w:r w:rsidR="00FF248C" w:rsidRPr="00B22CBF">
        <w:rPr>
          <w:color w:val="000000"/>
          <w:sz w:val="24"/>
          <w:szCs w:val="24"/>
          <w:shd w:val="clear" w:color="auto" w:fill="FFFFFF"/>
        </w:rPr>
        <w:t>канцелярских товаров №4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594B7F" w:rsidRPr="00B22CBF">
        <w:rPr>
          <w:sz w:val="24"/>
          <w:szCs w:val="24"/>
          <w:shd w:val="clear" w:color="auto" w:fill="FFFFFF"/>
        </w:rPr>
        <w:t>»</w:t>
      </w:r>
      <w:r w:rsidRPr="00B22CBF">
        <w:rPr>
          <w:sz w:val="24"/>
          <w:szCs w:val="24"/>
        </w:rPr>
        <w:t>.</w:t>
      </w:r>
    </w:p>
    <w:p w:rsidR="00663516" w:rsidRPr="00B22CBF" w:rsidRDefault="00663516" w:rsidP="00663516">
      <w:pPr>
        <w:ind w:firstLine="709"/>
        <w:jc w:val="both"/>
        <w:rPr>
          <w:sz w:val="24"/>
          <w:szCs w:val="24"/>
        </w:rPr>
      </w:pPr>
      <w:r w:rsidRPr="00B22CBF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FF248C" w:rsidRPr="00B22CBF">
        <w:rPr>
          <w:sz w:val="24"/>
          <w:szCs w:val="24"/>
        </w:rPr>
        <w:t>19</w:t>
      </w:r>
      <w:r w:rsidR="000A7158" w:rsidRPr="00B22CBF">
        <w:rPr>
          <w:sz w:val="24"/>
          <w:szCs w:val="24"/>
          <w:u w:val="single"/>
        </w:rPr>
        <w:t xml:space="preserve"> декабря 2019</w:t>
      </w:r>
      <w:r w:rsidRPr="00B22CBF">
        <w:rPr>
          <w:sz w:val="24"/>
          <w:szCs w:val="24"/>
          <w:u w:val="single"/>
        </w:rPr>
        <w:t xml:space="preserve"> года</w:t>
      </w:r>
      <w:r w:rsidRPr="00B22CBF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B22CBF">
        <w:rPr>
          <w:b/>
          <w:sz w:val="24"/>
          <w:szCs w:val="24"/>
        </w:rPr>
        <w:t>№№</w:t>
      </w:r>
      <w:r w:rsidR="00E62985" w:rsidRPr="00B22CBF">
        <w:rPr>
          <w:b/>
          <w:bCs/>
          <w:sz w:val="24"/>
          <w:szCs w:val="24"/>
        </w:rPr>
        <w:t xml:space="preserve"> </w:t>
      </w:r>
      <w:r w:rsidR="009023E1" w:rsidRPr="00B22CBF">
        <w:rPr>
          <w:color w:val="000000"/>
          <w:sz w:val="24"/>
          <w:szCs w:val="24"/>
          <w:shd w:val="clear" w:color="auto" w:fill="F9F9F9"/>
        </w:rPr>
        <w:t>EA-38511</w:t>
      </w:r>
      <w:r w:rsidR="009023E1" w:rsidRPr="00B22CBF">
        <w:rPr>
          <w:color w:val="000000"/>
          <w:sz w:val="24"/>
          <w:szCs w:val="24"/>
        </w:rPr>
        <w:t xml:space="preserve">, </w:t>
      </w:r>
      <w:r w:rsidR="009023E1" w:rsidRPr="00B22CBF">
        <w:rPr>
          <w:color w:val="000000"/>
          <w:sz w:val="24"/>
          <w:szCs w:val="24"/>
          <w:shd w:val="clear" w:color="auto" w:fill="F9F9F9"/>
        </w:rPr>
        <w:t xml:space="preserve"> EA-38527</w:t>
      </w:r>
      <w:r w:rsidR="009023E1" w:rsidRPr="00B22CBF">
        <w:rPr>
          <w:color w:val="000000"/>
          <w:sz w:val="24"/>
          <w:szCs w:val="24"/>
          <w:shd w:val="clear" w:color="auto" w:fill="FFFFFF"/>
        </w:rPr>
        <w:t>, EA-38514,</w:t>
      </w:r>
      <w:r w:rsidR="009023E1" w:rsidRPr="00B22CBF">
        <w:rPr>
          <w:color w:val="000000"/>
          <w:sz w:val="24"/>
          <w:szCs w:val="24"/>
          <w:shd w:val="clear" w:color="auto" w:fill="F9F9F9"/>
        </w:rPr>
        <w:t xml:space="preserve"> EA-38587</w:t>
      </w:r>
      <w:r w:rsidR="009023E1" w:rsidRPr="00B22CBF">
        <w:rPr>
          <w:color w:val="000000"/>
          <w:sz w:val="24"/>
          <w:szCs w:val="24"/>
          <w:shd w:val="clear" w:color="auto" w:fill="FFFFFF"/>
        </w:rPr>
        <w:t>, EA-38586</w:t>
      </w:r>
      <w:r w:rsidR="008D6FEA" w:rsidRPr="00B22CBF">
        <w:rPr>
          <w:sz w:val="24"/>
          <w:szCs w:val="24"/>
        </w:rPr>
        <w:t xml:space="preserve"> </w:t>
      </w:r>
      <w:r w:rsidRPr="00B22CBF">
        <w:rPr>
          <w:sz w:val="24"/>
          <w:szCs w:val="24"/>
        </w:rPr>
        <w:t>(Протокол № 1 от</w:t>
      </w:r>
      <w:r w:rsidRPr="00B22CBF">
        <w:rPr>
          <w:sz w:val="24"/>
          <w:szCs w:val="24"/>
          <w:u w:val="single"/>
        </w:rPr>
        <w:t xml:space="preserve"> </w:t>
      </w:r>
      <w:r w:rsidR="00FF248C" w:rsidRPr="00B22CBF">
        <w:rPr>
          <w:sz w:val="24"/>
          <w:szCs w:val="24"/>
          <w:u w:val="single"/>
        </w:rPr>
        <w:t>19</w:t>
      </w:r>
      <w:r w:rsidR="000A7158" w:rsidRPr="00B22CBF">
        <w:rPr>
          <w:sz w:val="24"/>
          <w:szCs w:val="24"/>
          <w:u w:val="single"/>
        </w:rPr>
        <w:t xml:space="preserve"> декабря </w:t>
      </w:r>
      <w:r w:rsidR="003A5082" w:rsidRPr="00B22CBF">
        <w:rPr>
          <w:sz w:val="24"/>
          <w:szCs w:val="24"/>
          <w:u w:val="single"/>
        </w:rPr>
        <w:t>2019</w:t>
      </w:r>
      <w:r w:rsidRPr="00B22CBF">
        <w:rPr>
          <w:sz w:val="24"/>
          <w:szCs w:val="24"/>
          <w:u w:val="single"/>
        </w:rPr>
        <w:t xml:space="preserve"> года</w:t>
      </w:r>
      <w:r w:rsidRPr="00B22CBF">
        <w:rPr>
          <w:sz w:val="24"/>
          <w:szCs w:val="24"/>
        </w:rPr>
        <w:t>).</w:t>
      </w:r>
    </w:p>
    <w:p w:rsidR="00663516" w:rsidRPr="00B22CBF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B22CBF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B22CBF" w:rsidRDefault="00A96B69" w:rsidP="00A96B69">
      <w:pPr>
        <w:ind w:firstLine="708"/>
        <w:jc w:val="both"/>
        <w:rPr>
          <w:sz w:val="24"/>
          <w:szCs w:val="24"/>
        </w:rPr>
      </w:pPr>
    </w:p>
    <w:p w:rsidR="000A7158" w:rsidRPr="00B22CBF" w:rsidRDefault="00663516" w:rsidP="00A96B69">
      <w:pPr>
        <w:ind w:firstLine="708"/>
        <w:jc w:val="both"/>
        <w:rPr>
          <w:rStyle w:val="a3"/>
          <w:color w:val="auto"/>
          <w:sz w:val="24"/>
          <w:szCs w:val="24"/>
        </w:rPr>
      </w:pPr>
      <w:r w:rsidRPr="00B22CBF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B22CBF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B22CBF">
          <w:rPr>
            <w:rStyle w:val="a3"/>
            <w:color w:val="auto"/>
            <w:sz w:val="24"/>
            <w:szCs w:val="24"/>
          </w:rPr>
          <w:t xml:space="preserve">:// </w:t>
        </w:r>
        <w:proofErr w:type="spellStart"/>
        <w:r w:rsidR="00E01444" w:rsidRPr="00B22CBF">
          <w:rPr>
            <w:rStyle w:val="a3"/>
            <w:color w:val="auto"/>
            <w:sz w:val="24"/>
            <w:szCs w:val="24"/>
          </w:rPr>
          <w:t>gz.lot-online.ru</w:t>
        </w:r>
        <w:proofErr w:type="spellEnd"/>
      </w:hyperlink>
    </w:p>
    <w:p w:rsidR="009023E1" w:rsidRPr="009023E1" w:rsidRDefault="009023E1" w:rsidP="009023E1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9023E1">
        <w:rPr>
          <w:color w:val="333333"/>
          <w:sz w:val="24"/>
          <w:szCs w:val="24"/>
          <w:lang w:eastAsia="ru-RU"/>
        </w:rPr>
        <w:t>Время начала</w:t>
      </w:r>
    </w:p>
    <w:p w:rsidR="009023E1" w:rsidRPr="009023E1" w:rsidRDefault="009023E1" w:rsidP="009023E1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9023E1">
        <w:rPr>
          <w:color w:val="000000"/>
          <w:sz w:val="24"/>
          <w:szCs w:val="24"/>
          <w:lang w:eastAsia="ru-RU"/>
        </w:rPr>
        <w:t>23.12.2019 11:30:00 (MSK+00:00)</w:t>
      </w:r>
    </w:p>
    <w:p w:rsidR="009023E1" w:rsidRPr="009023E1" w:rsidRDefault="009023E1" w:rsidP="009023E1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9023E1">
        <w:rPr>
          <w:color w:val="333333"/>
          <w:sz w:val="24"/>
          <w:szCs w:val="24"/>
          <w:lang w:eastAsia="ru-RU"/>
        </w:rPr>
        <w:t>Время завершения</w:t>
      </w:r>
    </w:p>
    <w:p w:rsidR="009023E1" w:rsidRPr="009023E1" w:rsidRDefault="009023E1" w:rsidP="009023E1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9023E1">
        <w:rPr>
          <w:color w:val="000000"/>
          <w:sz w:val="24"/>
          <w:szCs w:val="24"/>
          <w:lang w:eastAsia="ru-RU"/>
        </w:rPr>
        <w:t>23.12.2019 12:30:38 (MSK+00:00)</w:t>
      </w:r>
    </w:p>
    <w:p w:rsidR="00911A12" w:rsidRPr="00B22CBF" w:rsidRDefault="001B2BE5" w:rsidP="004F0B32">
      <w:pPr>
        <w:ind w:firstLine="708"/>
        <w:jc w:val="both"/>
        <w:rPr>
          <w:sz w:val="24"/>
          <w:szCs w:val="24"/>
        </w:rPr>
      </w:pPr>
      <w:r w:rsidRPr="00B22CBF">
        <w:rPr>
          <w:sz w:val="24"/>
          <w:szCs w:val="24"/>
        </w:rPr>
        <w:t xml:space="preserve"> </w:t>
      </w:r>
      <w:r w:rsidR="00911A12" w:rsidRPr="00B22CBF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B22CBF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B22CBF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B22CBF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B22CBF">
          <w:rPr>
            <w:rStyle w:val="a3"/>
            <w:color w:val="auto"/>
            <w:sz w:val="24"/>
            <w:szCs w:val="24"/>
          </w:rPr>
          <w:t>.</w:t>
        </w:r>
        <w:r w:rsidR="00E01444" w:rsidRPr="00B22CBF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B22CBF">
          <w:rPr>
            <w:rStyle w:val="a3"/>
            <w:color w:val="auto"/>
            <w:sz w:val="24"/>
            <w:szCs w:val="24"/>
          </w:rPr>
          <w:t>-</w:t>
        </w:r>
        <w:r w:rsidR="00E01444" w:rsidRPr="00B22CBF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B22CBF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B22CBF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11A12" w:rsidRPr="00B22CBF">
        <w:rPr>
          <w:sz w:val="24"/>
          <w:szCs w:val="24"/>
        </w:rPr>
        <w:t xml:space="preserve"> представлены вторые части от </w:t>
      </w:r>
      <w:r w:rsidR="009023E1" w:rsidRPr="00B22CBF">
        <w:rPr>
          <w:sz w:val="24"/>
          <w:szCs w:val="24"/>
        </w:rPr>
        <w:t>5</w:t>
      </w:r>
      <w:r w:rsidR="000A7158" w:rsidRPr="00B22CBF">
        <w:rPr>
          <w:sz w:val="24"/>
          <w:szCs w:val="24"/>
        </w:rPr>
        <w:t xml:space="preserve"> </w:t>
      </w:r>
      <w:r w:rsidR="00746C91" w:rsidRPr="00B22CBF">
        <w:rPr>
          <w:b/>
          <w:sz w:val="24"/>
          <w:szCs w:val="24"/>
        </w:rPr>
        <w:t>(</w:t>
      </w:r>
      <w:r w:rsidR="009023E1" w:rsidRPr="00B22CBF">
        <w:rPr>
          <w:b/>
          <w:sz w:val="24"/>
          <w:szCs w:val="24"/>
        </w:rPr>
        <w:t>пяти</w:t>
      </w:r>
      <w:r w:rsidR="00911A12" w:rsidRPr="00B22CBF">
        <w:rPr>
          <w:b/>
          <w:sz w:val="24"/>
          <w:szCs w:val="24"/>
        </w:rPr>
        <w:t>)</w:t>
      </w:r>
      <w:r w:rsidR="00911A12" w:rsidRPr="00B22CBF">
        <w:rPr>
          <w:sz w:val="24"/>
          <w:szCs w:val="24"/>
        </w:rPr>
        <w:t xml:space="preserve"> участник</w:t>
      </w:r>
      <w:r w:rsidR="00792C90" w:rsidRPr="00B22CBF">
        <w:rPr>
          <w:sz w:val="24"/>
          <w:szCs w:val="24"/>
        </w:rPr>
        <w:t>ов</w:t>
      </w:r>
      <w:r w:rsidR="00911A12" w:rsidRPr="00B22CBF">
        <w:rPr>
          <w:sz w:val="24"/>
          <w:szCs w:val="24"/>
        </w:rPr>
        <w:t>, принявш</w:t>
      </w:r>
      <w:r w:rsidR="00792C90" w:rsidRPr="00B22CBF">
        <w:rPr>
          <w:sz w:val="24"/>
          <w:szCs w:val="24"/>
        </w:rPr>
        <w:t>их</w:t>
      </w:r>
      <w:r w:rsidR="00911A12" w:rsidRPr="00B22CBF">
        <w:rPr>
          <w:sz w:val="24"/>
          <w:szCs w:val="24"/>
        </w:rPr>
        <w:t xml:space="preserve"> участие в </w:t>
      </w:r>
      <w:r w:rsidR="00E660C3" w:rsidRPr="00B22CBF">
        <w:rPr>
          <w:sz w:val="24"/>
          <w:szCs w:val="24"/>
        </w:rPr>
        <w:t>электронном аукционе</w:t>
      </w:r>
      <w:r w:rsidR="004F0B32" w:rsidRPr="00B22CBF">
        <w:rPr>
          <w:sz w:val="24"/>
          <w:szCs w:val="24"/>
        </w:rPr>
        <w:t>:</w:t>
      </w:r>
    </w:p>
    <w:p w:rsidR="004F0B32" w:rsidRPr="00B22CBF" w:rsidRDefault="004F0B32" w:rsidP="004F0B32">
      <w:pPr>
        <w:ind w:firstLine="708"/>
        <w:jc w:val="both"/>
        <w:rPr>
          <w:sz w:val="24"/>
          <w:szCs w:val="24"/>
        </w:rPr>
      </w:pP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3234"/>
        <w:gridCol w:w="2817"/>
        <w:gridCol w:w="1716"/>
      </w:tblGrid>
      <w:tr w:rsidR="00107CF6" w:rsidRPr="00B22CBF" w:rsidTr="008D6FEA">
        <w:trPr>
          <w:jc w:val="center"/>
        </w:trPr>
        <w:tc>
          <w:tcPr>
            <w:tcW w:w="1579" w:type="dxa"/>
            <w:vAlign w:val="center"/>
          </w:tcPr>
          <w:p w:rsidR="00163759" w:rsidRPr="00B22CBF" w:rsidRDefault="00B66BD4" w:rsidP="00163759">
            <w:pPr>
              <w:jc w:val="center"/>
              <w:rPr>
                <w:sz w:val="24"/>
                <w:szCs w:val="24"/>
              </w:rPr>
            </w:pPr>
            <w:r w:rsidRPr="00B22CBF">
              <w:rPr>
                <w:sz w:val="24"/>
                <w:szCs w:val="24"/>
              </w:rPr>
              <w:t>Порядковый</w:t>
            </w:r>
            <w:r w:rsidR="00163759" w:rsidRPr="00B22CBF">
              <w:rPr>
                <w:sz w:val="24"/>
                <w:szCs w:val="24"/>
              </w:rPr>
              <w:t xml:space="preserve"> </w:t>
            </w:r>
          </w:p>
          <w:p w:rsidR="00107CF6" w:rsidRPr="00B22CBF" w:rsidRDefault="00163759" w:rsidP="00163759">
            <w:pPr>
              <w:jc w:val="center"/>
              <w:rPr>
                <w:sz w:val="24"/>
                <w:szCs w:val="24"/>
              </w:rPr>
            </w:pPr>
            <w:r w:rsidRPr="00B22CBF">
              <w:rPr>
                <w:sz w:val="24"/>
                <w:szCs w:val="24"/>
              </w:rPr>
              <w:t xml:space="preserve">номер заявки </w:t>
            </w:r>
            <w:r w:rsidR="00107CF6" w:rsidRPr="00B22CBF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34" w:type="dxa"/>
            <w:vAlign w:val="center"/>
          </w:tcPr>
          <w:p w:rsidR="00107CF6" w:rsidRPr="00B22CBF" w:rsidRDefault="00107CF6" w:rsidP="0071215F">
            <w:pPr>
              <w:jc w:val="center"/>
              <w:rPr>
                <w:sz w:val="24"/>
                <w:szCs w:val="24"/>
              </w:rPr>
            </w:pPr>
            <w:r w:rsidRPr="00B22CBF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17" w:type="dxa"/>
            <w:vAlign w:val="center"/>
          </w:tcPr>
          <w:p w:rsidR="00107CF6" w:rsidRPr="00B22CBF" w:rsidRDefault="00107CF6" w:rsidP="0071215F">
            <w:pPr>
              <w:jc w:val="center"/>
              <w:rPr>
                <w:sz w:val="24"/>
                <w:szCs w:val="24"/>
              </w:rPr>
            </w:pPr>
            <w:r w:rsidRPr="00B22CBF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716" w:type="dxa"/>
            <w:vAlign w:val="center"/>
          </w:tcPr>
          <w:p w:rsidR="00107CF6" w:rsidRPr="00B22CBF" w:rsidRDefault="00107CF6" w:rsidP="0071215F">
            <w:pPr>
              <w:jc w:val="center"/>
              <w:rPr>
                <w:sz w:val="24"/>
                <w:szCs w:val="24"/>
              </w:rPr>
            </w:pPr>
            <w:r w:rsidRPr="00B22CBF">
              <w:rPr>
                <w:sz w:val="24"/>
                <w:szCs w:val="24"/>
              </w:rPr>
              <w:t>ИНН</w:t>
            </w:r>
          </w:p>
        </w:tc>
      </w:tr>
      <w:tr w:rsidR="001B2BE5" w:rsidRPr="00B22CBF" w:rsidTr="008D6FEA">
        <w:trPr>
          <w:trHeight w:val="720"/>
          <w:jc w:val="center"/>
        </w:trPr>
        <w:tc>
          <w:tcPr>
            <w:tcW w:w="1579" w:type="dxa"/>
          </w:tcPr>
          <w:p w:rsidR="001B2BE5" w:rsidRPr="00B22CBF" w:rsidRDefault="00CA345D" w:rsidP="000A7158">
            <w:pPr>
              <w:pStyle w:val="af2"/>
              <w:rPr>
                <w:sz w:val="24"/>
                <w:szCs w:val="24"/>
                <w:shd w:val="clear" w:color="auto" w:fill="FFFFFF"/>
              </w:rPr>
            </w:pPr>
            <w:r w:rsidRPr="00B22CBF">
              <w:rPr>
                <w:color w:val="000000"/>
                <w:sz w:val="24"/>
                <w:szCs w:val="24"/>
                <w:shd w:val="clear" w:color="auto" w:fill="F9F9F9"/>
              </w:rPr>
              <w:t>EA-38514</w:t>
            </w:r>
          </w:p>
        </w:tc>
        <w:tc>
          <w:tcPr>
            <w:tcW w:w="3234" w:type="dxa"/>
          </w:tcPr>
          <w:p w:rsidR="001B2BE5" w:rsidRPr="00B22CBF" w:rsidRDefault="00CA345D" w:rsidP="000A7158">
            <w:pPr>
              <w:pStyle w:val="af2"/>
              <w:rPr>
                <w:sz w:val="24"/>
                <w:szCs w:val="24"/>
              </w:rPr>
            </w:pPr>
            <w:hyperlink r:id="rId9" w:tgtFrame="_blank" w:history="1">
              <w:r w:rsidRPr="00B22CBF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"ДИВО ОФИС"</w:t>
              </w:r>
            </w:hyperlink>
          </w:p>
        </w:tc>
        <w:tc>
          <w:tcPr>
            <w:tcW w:w="2817" w:type="dxa"/>
            <w:vAlign w:val="center"/>
          </w:tcPr>
          <w:p w:rsidR="001B2BE5" w:rsidRPr="00B22CBF" w:rsidRDefault="00B22CBF" w:rsidP="0028404A">
            <w:pPr>
              <w:rPr>
                <w:sz w:val="24"/>
                <w:szCs w:val="24"/>
                <w:shd w:val="clear" w:color="auto" w:fill="FFFFFF"/>
              </w:rPr>
            </w:pPr>
            <w:r w:rsidRPr="00B22CBF">
              <w:rPr>
                <w:color w:val="212529"/>
                <w:sz w:val="24"/>
                <w:szCs w:val="24"/>
                <w:shd w:val="clear" w:color="auto" w:fill="FFFFFF"/>
              </w:rPr>
              <w:t>191186, Г САНКТ-ПЕТЕРБУРГ, ПР-КТ НАРВСКИЙ, 24/2, ЛИТЕР А</w:t>
            </w:r>
          </w:p>
        </w:tc>
        <w:tc>
          <w:tcPr>
            <w:tcW w:w="1716" w:type="dxa"/>
          </w:tcPr>
          <w:p w:rsidR="001B2BE5" w:rsidRPr="00B22CBF" w:rsidRDefault="00B22CBF" w:rsidP="000A7158">
            <w:pPr>
              <w:pStyle w:val="af2"/>
              <w:rPr>
                <w:sz w:val="24"/>
                <w:szCs w:val="24"/>
                <w:shd w:val="clear" w:color="auto" w:fill="F9F9F9"/>
              </w:rPr>
            </w:pPr>
            <w:r w:rsidRPr="00B22CBF">
              <w:rPr>
                <w:color w:val="333333"/>
                <w:sz w:val="24"/>
                <w:szCs w:val="24"/>
                <w:shd w:val="clear" w:color="auto" w:fill="F9F9F9"/>
              </w:rPr>
              <w:t>7839438140</w:t>
            </w:r>
          </w:p>
        </w:tc>
      </w:tr>
      <w:tr w:rsidR="00792C90" w:rsidRPr="00B22CBF" w:rsidTr="008D6FEA">
        <w:trPr>
          <w:trHeight w:val="720"/>
          <w:jc w:val="center"/>
        </w:trPr>
        <w:tc>
          <w:tcPr>
            <w:tcW w:w="1579" w:type="dxa"/>
          </w:tcPr>
          <w:p w:rsidR="00792C90" w:rsidRPr="00B22CBF" w:rsidRDefault="00CA345D" w:rsidP="000A7158">
            <w:pPr>
              <w:pStyle w:val="af2"/>
              <w:rPr>
                <w:sz w:val="24"/>
                <w:szCs w:val="24"/>
              </w:rPr>
            </w:pPr>
            <w:r w:rsidRPr="00B22CBF">
              <w:rPr>
                <w:color w:val="000000"/>
                <w:sz w:val="24"/>
                <w:szCs w:val="24"/>
                <w:shd w:val="clear" w:color="auto" w:fill="FFFFFF"/>
              </w:rPr>
              <w:t>EA-38511</w:t>
            </w:r>
          </w:p>
        </w:tc>
        <w:tc>
          <w:tcPr>
            <w:tcW w:w="3234" w:type="dxa"/>
          </w:tcPr>
          <w:p w:rsidR="00792C90" w:rsidRPr="00B22CBF" w:rsidRDefault="00CA345D" w:rsidP="000A7158">
            <w:pPr>
              <w:pStyle w:val="af2"/>
              <w:rPr>
                <w:sz w:val="24"/>
                <w:szCs w:val="24"/>
              </w:rPr>
            </w:pPr>
            <w:hyperlink r:id="rId10" w:tgtFrame="_blank" w:history="1">
              <w:r w:rsidRPr="00B22CBF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"ОМЕГА"</w:t>
              </w:r>
            </w:hyperlink>
            <w:r w:rsidRPr="00B22CBF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817" w:type="dxa"/>
            <w:vAlign w:val="center"/>
          </w:tcPr>
          <w:p w:rsidR="00792C90" w:rsidRPr="00B22CBF" w:rsidRDefault="00CA345D" w:rsidP="0028404A">
            <w:pPr>
              <w:rPr>
                <w:sz w:val="24"/>
                <w:szCs w:val="24"/>
              </w:rPr>
            </w:pPr>
            <w:r w:rsidRPr="00B22CBF">
              <w:rPr>
                <w:sz w:val="24"/>
                <w:szCs w:val="24"/>
              </w:rPr>
              <w:br/>
            </w:r>
            <w:r w:rsidRPr="00B22CBF">
              <w:rPr>
                <w:color w:val="212529"/>
                <w:sz w:val="24"/>
                <w:szCs w:val="24"/>
                <w:shd w:val="clear" w:color="auto" w:fill="FFFFFF"/>
              </w:rPr>
              <w:t xml:space="preserve">192019, Г САНКТ-ПЕТЕРБУРГ, </w:t>
            </w:r>
            <w:proofErr w:type="gramStart"/>
            <w:r w:rsidRPr="00B22CBF">
              <w:rPr>
                <w:color w:val="212529"/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B22CBF">
              <w:rPr>
                <w:color w:val="212529"/>
                <w:sz w:val="24"/>
                <w:szCs w:val="24"/>
                <w:shd w:val="clear" w:color="auto" w:fill="FFFFFF"/>
              </w:rPr>
              <w:t xml:space="preserve"> ФАЯНСОВАЯ, 26,</w:t>
            </w:r>
          </w:p>
        </w:tc>
        <w:tc>
          <w:tcPr>
            <w:tcW w:w="1716" w:type="dxa"/>
          </w:tcPr>
          <w:p w:rsidR="00792C90" w:rsidRPr="00B22CBF" w:rsidRDefault="00CA345D" w:rsidP="000A7158">
            <w:pPr>
              <w:pStyle w:val="af2"/>
              <w:rPr>
                <w:sz w:val="24"/>
                <w:szCs w:val="24"/>
              </w:rPr>
            </w:pPr>
            <w:r w:rsidRPr="00B22CBF">
              <w:rPr>
                <w:color w:val="333333"/>
                <w:sz w:val="24"/>
                <w:szCs w:val="24"/>
                <w:shd w:val="clear" w:color="auto" w:fill="FFFFFF"/>
              </w:rPr>
              <w:t>7825705068</w:t>
            </w:r>
          </w:p>
        </w:tc>
      </w:tr>
      <w:tr w:rsidR="008D6FEA" w:rsidRPr="00B22CBF" w:rsidTr="008D6FEA">
        <w:trPr>
          <w:trHeight w:val="720"/>
          <w:jc w:val="center"/>
        </w:trPr>
        <w:tc>
          <w:tcPr>
            <w:tcW w:w="1579" w:type="dxa"/>
          </w:tcPr>
          <w:p w:rsidR="008D6FEA" w:rsidRPr="00B22CBF" w:rsidRDefault="00CA345D" w:rsidP="000A7158">
            <w:pPr>
              <w:pStyle w:val="af2"/>
              <w:rPr>
                <w:sz w:val="24"/>
                <w:szCs w:val="24"/>
                <w:shd w:val="clear" w:color="auto" w:fill="F9F9F9"/>
              </w:rPr>
            </w:pPr>
            <w:r w:rsidRPr="00B22CBF">
              <w:rPr>
                <w:color w:val="000000"/>
                <w:sz w:val="24"/>
                <w:szCs w:val="24"/>
                <w:shd w:val="clear" w:color="auto" w:fill="F9F9F9"/>
              </w:rPr>
              <w:t>EA-38587</w:t>
            </w:r>
          </w:p>
        </w:tc>
        <w:tc>
          <w:tcPr>
            <w:tcW w:w="3234" w:type="dxa"/>
          </w:tcPr>
          <w:p w:rsidR="008D6FEA" w:rsidRPr="00B22CBF" w:rsidRDefault="00CA345D" w:rsidP="00274F5F">
            <w:pPr>
              <w:pStyle w:val="af2"/>
              <w:rPr>
                <w:sz w:val="24"/>
                <w:szCs w:val="24"/>
              </w:rPr>
            </w:pPr>
            <w:hyperlink r:id="rId11" w:tgtFrame="_blank" w:history="1">
              <w:r w:rsidRPr="00B22CBF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"ВИТ-ГРУПП"</w:t>
              </w:r>
            </w:hyperlink>
          </w:p>
        </w:tc>
        <w:tc>
          <w:tcPr>
            <w:tcW w:w="2817" w:type="dxa"/>
            <w:vAlign w:val="center"/>
          </w:tcPr>
          <w:p w:rsidR="008D6FEA" w:rsidRPr="00B22CBF" w:rsidRDefault="00CA345D" w:rsidP="00274F5F">
            <w:pPr>
              <w:rPr>
                <w:sz w:val="24"/>
                <w:szCs w:val="24"/>
                <w:shd w:val="clear" w:color="auto" w:fill="FFFFFF"/>
              </w:rPr>
            </w:pPr>
            <w:r w:rsidRPr="00B22CBF">
              <w:rPr>
                <w:color w:val="212529"/>
                <w:sz w:val="24"/>
                <w:szCs w:val="24"/>
                <w:shd w:val="clear" w:color="auto" w:fill="FFFFFF"/>
              </w:rPr>
              <w:t xml:space="preserve">195027, Г САНКТ-ПЕТЕРБУРГ78, </w:t>
            </w:r>
            <w:proofErr w:type="gramStart"/>
            <w:r w:rsidRPr="00B22CBF">
              <w:rPr>
                <w:color w:val="212529"/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B22CBF">
              <w:rPr>
                <w:color w:val="212529"/>
                <w:sz w:val="24"/>
                <w:szCs w:val="24"/>
                <w:shd w:val="clear" w:color="auto" w:fill="FFFFFF"/>
              </w:rPr>
              <w:t xml:space="preserve"> МАГНИТОГОРСКАЯ, ДОМ 51, ЛИТЕР Е, ОФИС 307</w:t>
            </w:r>
          </w:p>
        </w:tc>
        <w:tc>
          <w:tcPr>
            <w:tcW w:w="1716" w:type="dxa"/>
          </w:tcPr>
          <w:p w:rsidR="008D6FEA" w:rsidRPr="00B22CBF" w:rsidRDefault="00CA345D" w:rsidP="00274F5F">
            <w:pPr>
              <w:pStyle w:val="af2"/>
              <w:rPr>
                <w:sz w:val="24"/>
                <w:szCs w:val="24"/>
                <w:shd w:val="clear" w:color="auto" w:fill="F9F9F9"/>
              </w:rPr>
            </w:pPr>
            <w:r w:rsidRPr="00B22CBF">
              <w:rPr>
                <w:color w:val="333333"/>
                <w:sz w:val="24"/>
                <w:szCs w:val="24"/>
                <w:shd w:val="clear" w:color="auto" w:fill="F9F9F9"/>
              </w:rPr>
              <w:t>7806078848</w:t>
            </w:r>
          </w:p>
        </w:tc>
      </w:tr>
      <w:tr w:rsidR="009023E1" w:rsidRPr="00B22CBF" w:rsidTr="008D6FEA">
        <w:trPr>
          <w:trHeight w:val="720"/>
          <w:jc w:val="center"/>
        </w:trPr>
        <w:tc>
          <w:tcPr>
            <w:tcW w:w="1579" w:type="dxa"/>
          </w:tcPr>
          <w:p w:rsidR="009023E1" w:rsidRPr="00B22CBF" w:rsidRDefault="00CA345D" w:rsidP="000A7158">
            <w:pPr>
              <w:pStyle w:val="af2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B22CBF">
              <w:rPr>
                <w:color w:val="000000"/>
                <w:sz w:val="24"/>
                <w:szCs w:val="24"/>
                <w:shd w:val="clear" w:color="auto" w:fill="FFFFFF"/>
              </w:rPr>
              <w:t>EA-38586</w:t>
            </w:r>
          </w:p>
        </w:tc>
        <w:tc>
          <w:tcPr>
            <w:tcW w:w="3234" w:type="dxa"/>
          </w:tcPr>
          <w:p w:rsidR="009023E1" w:rsidRPr="00B22CBF" w:rsidRDefault="00CA345D" w:rsidP="00274F5F">
            <w:pPr>
              <w:pStyle w:val="af2"/>
              <w:rPr>
                <w:sz w:val="24"/>
                <w:szCs w:val="24"/>
              </w:rPr>
            </w:pPr>
            <w:hyperlink r:id="rId12" w:tgtFrame="_blank" w:history="1">
              <w:r w:rsidRPr="00B22CBF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"КАНСТАНТА"</w:t>
              </w:r>
            </w:hyperlink>
          </w:p>
        </w:tc>
        <w:tc>
          <w:tcPr>
            <w:tcW w:w="2817" w:type="dxa"/>
            <w:vAlign w:val="center"/>
          </w:tcPr>
          <w:p w:rsidR="009023E1" w:rsidRPr="00B22CBF" w:rsidRDefault="00CA345D" w:rsidP="00274F5F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B22CBF">
              <w:rPr>
                <w:color w:val="212529"/>
                <w:sz w:val="24"/>
                <w:szCs w:val="24"/>
                <w:shd w:val="clear" w:color="auto" w:fill="FFFFFF"/>
              </w:rPr>
              <w:t xml:space="preserve">111394, Г МОСКВА, </w:t>
            </w:r>
            <w:proofErr w:type="gramStart"/>
            <w:r w:rsidRPr="00B22CBF">
              <w:rPr>
                <w:color w:val="212529"/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B22CBF">
              <w:rPr>
                <w:color w:val="212529"/>
                <w:sz w:val="24"/>
                <w:szCs w:val="24"/>
                <w:shd w:val="clear" w:color="auto" w:fill="FFFFFF"/>
              </w:rPr>
              <w:t xml:space="preserve"> ПЕРОВСКАЯ, ДОМ 66, КОРПУС 7, ПОМЕЩЕНИЕ 16 КОМН 7.2 ЭТ 1</w:t>
            </w:r>
          </w:p>
        </w:tc>
        <w:tc>
          <w:tcPr>
            <w:tcW w:w="1716" w:type="dxa"/>
          </w:tcPr>
          <w:p w:rsidR="009023E1" w:rsidRPr="00B22CBF" w:rsidRDefault="00CA345D" w:rsidP="00274F5F">
            <w:pPr>
              <w:pStyle w:val="af2"/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B22CBF">
              <w:rPr>
                <w:color w:val="333333"/>
                <w:sz w:val="24"/>
                <w:szCs w:val="24"/>
                <w:shd w:val="clear" w:color="auto" w:fill="FFFFFF"/>
              </w:rPr>
              <w:t>7731634005</w:t>
            </w:r>
          </w:p>
        </w:tc>
      </w:tr>
      <w:tr w:rsidR="009023E1" w:rsidRPr="00B22CBF" w:rsidTr="008D6FEA">
        <w:trPr>
          <w:trHeight w:val="720"/>
          <w:jc w:val="center"/>
        </w:trPr>
        <w:tc>
          <w:tcPr>
            <w:tcW w:w="1579" w:type="dxa"/>
          </w:tcPr>
          <w:p w:rsidR="009023E1" w:rsidRPr="00B22CBF" w:rsidRDefault="009023E1" w:rsidP="000A7158">
            <w:pPr>
              <w:pStyle w:val="af2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B22CBF">
              <w:rPr>
                <w:color w:val="000000"/>
                <w:sz w:val="24"/>
                <w:szCs w:val="24"/>
                <w:shd w:val="clear" w:color="auto" w:fill="F9F9F9"/>
              </w:rPr>
              <w:t>EA-38527</w:t>
            </w:r>
          </w:p>
        </w:tc>
        <w:tc>
          <w:tcPr>
            <w:tcW w:w="3234" w:type="dxa"/>
          </w:tcPr>
          <w:p w:rsidR="009023E1" w:rsidRPr="00B22CBF" w:rsidRDefault="009023E1" w:rsidP="00274F5F">
            <w:pPr>
              <w:pStyle w:val="af2"/>
              <w:rPr>
                <w:sz w:val="24"/>
                <w:szCs w:val="24"/>
              </w:rPr>
            </w:pPr>
            <w:hyperlink r:id="rId13" w:tgtFrame="_blank" w:history="1">
              <w:r w:rsidRPr="00B22CBF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"ТДА-3"</w:t>
              </w:r>
            </w:hyperlink>
            <w:r w:rsidRPr="00B22CBF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</w:p>
        </w:tc>
        <w:tc>
          <w:tcPr>
            <w:tcW w:w="2817" w:type="dxa"/>
            <w:vAlign w:val="center"/>
          </w:tcPr>
          <w:p w:rsidR="009023E1" w:rsidRPr="00B22CBF" w:rsidRDefault="00CA345D" w:rsidP="00274F5F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B22CBF">
              <w:rPr>
                <w:color w:val="212529"/>
                <w:sz w:val="24"/>
                <w:szCs w:val="24"/>
                <w:shd w:val="clear" w:color="auto" w:fill="FFFFFF"/>
              </w:rPr>
              <w:t xml:space="preserve">192029, Г САНКТ-ПЕТЕРБУРГ, ПР-КТ ОБУХОВСКОЙ ОБОРОНЫ, ДОМ 86, ЛИТЕРА </w:t>
            </w:r>
            <w:proofErr w:type="gramStart"/>
            <w:r w:rsidRPr="00B22CBF">
              <w:rPr>
                <w:color w:val="212529"/>
                <w:sz w:val="24"/>
                <w:szCs w:val="24"/>
                <w:shd w:val="clear" w:color="auto" w:fill="FFFFFF"/>
              </w:rPr>
              <w:t>К</w:t>
            </w:r>
            <w:proofErr w:type="gramEnd"/>
          </w:p>
        </w:tc>
        <w:tc>
          <w:tcPr>
            <w:tcW w:w="1716" w:type="dxa"/>
          </w:tcPr>
          <w:p w:rsidR="009023E1" w:rsidRPr="00B22CBF" w:rsidRDefault="00CA345D" w:rsidP="00274F5F">
            <w:pPr>
              <w:pStyle w:val="af2"/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B22CBF">
              <w:rPr>
                <w:color w:val="333333"/>
                <w:sz w:val="24"/>
                <w:szCs w:val="24"/>
                <w:shd w:val="clear" w:color="auto" w:fill="F9F9F9"/>
              </w:rPr>
              <w:t>7811506697</w:t>
            </w:r>
          </w:p>
        </w:tc>
      </w:tr>
    </w:tbl>
    <w:p w:rsidR="00911A12" w:rsidRPr="00B22CBF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B22CBF" w:rsidRDefault="00911A12" w:rsidP="00EA2039">
      <w:pPr>
        <w:ind w:firstLine="708"/>
        <w:jc w:val="both"/>
        <w:rPr>
          <w:sz w:val="24"/>
          <w:szCs w:val="24"/>
        </w:rPr>
      </w:pPr>
      <w:r w:rsidRPr="00B22CBF">
        <w:rPr>
          <w:sz w:val="24"/>
          <w:szCs w:val="24"/>
        </w:rPr>
        <w:t xml:space="preserve">Согласно протоколу проведения </w:t>
      </w:r>
      <w:r w:rsidR="00E660C3" w:rsidRPr="00B22CBF">
        <w:rPr>
          <w:sz w:val="24"/>
          <w:szCs w:val="24"/>
        </w:rPr>
        <w:t xml:space="preserve">электронного </w:t>
      </w:r>
      <w:r w:rsidRPr="00B22CBF">
        <w:rPr>
          <w:sz w:val="24"/>
          <w:szCs w:val="24"/>
        </w:rPr>
        <w:t>аукциона от</w:t>
      </w:r>
      <w:r w:rsidR="00EA2039" w:rsidRPr="00B22CBF">
        <w:rPr>
          <w:sz w:val="24"/>
          <w:szCs w:val="24"/>
        </w:rPr>
        <w:t xml:space="preserve"> </w:t>
      </w:r>
      <w:r w:rsidR="004F0B32" w:rsidRPr="00B22CBF">
        <w:rPr>
          <w:b/>
          <w:sz w:val="24"/>
          <w:szCs w:val="24"/>
        </w:rPr>
        <w:t>23</w:t>
      </w:r>
      <w:r w:rsidR="000A7158" w:rsidRPr="00B22CBF">
        <w:rPr>
          <w:b/>
          <w:sz w:val="24"/>
          <w:szCs w:val="24"/>
        </w:rPr>
        <w:t xml:space="preserve"> декабря</w:t>
      </w:r>
      <w:r w:rsidR="004E572E" w:rsidRPr="00B22CBF">
        <w:rPr>
          <w:b/>
          <w:sz w:val="24"/>
          <w:szCs w:val="24"/>
        </w:rPr>
        <w:t xml:space="preserve"> 2019 года</w:t>
      </w:r>
      <w:r w:rsidRPr="00B22CBF">
        <w:rPr>
          <w:sz w:val="24"/>
          <w:szCs w:val="24"/>
        </w:rPr>
        <w:t xml:space="preserve"> от участников </w:t>
      </w:r>
      <w:r w:rsidR="00E70E04" w:rsidRPr="00B22CBF">
        <w:rPr>
          <w:sz w:val="24"/>
          <w:szCs w:val="24"/>
        </w:rPr>
        <w:t>электронного</w:t>
      </w:r>
      <w:r w:rsidRPr="00B22CBF">
        <w:rPr>
          <w:sz w:val="24"/>
          <w:szCs w:val="24"/>
        </w:rPr>
        <w:t xml:space="preserve"> аукциона поступил</w:t>
      </w:r>
      <w:r w:rsidR="00E660C3" w:rsidRPr="00B22CBF">
        <w:rPr>
          <w:sz w:val="24"/>
          <w:szCs w:val="24"/>
        </w:rPr>
        <w:t>и</w:t>
      </w:r>
      <w:r w:rsidRPr="00B22CBF">
        <w:rPr>
          <w:sz w:val="24"/>
          <w:szCs w:val="24"/>
        </w:rPr>
        <w:t xml:space="preserve"> следующ</w:t>
      </w:r>
      <w:r w:rsidR="00E660C3" w:rsidRPr="00B22CBF">
        <w:rPr>
          <w:sz w:val="24"/>
          <w:szCs w:val="24"/>
        </w:rPr>
        <w:t>и</w:t>
      </w:r>
      <w:r w:rsidRPr="00B22CBF">
        <w:rPr>
          <w:sz w:val="24"/>
          <w:szCs w:val="24"/>
        </w:rPr>
        <w:t>е предложен</w:t>
      </w:r>
      <w:r w:rsidR="00E660C3" w:rsidRPr="00B22CBF">
        <w:rPr>
          <w:sz w:val="24"/>
          <w:szCs w:val="24"/>
        </w:rPr>
        <w:t>ия</w:t>
      </w:r>
      <w:r w:rsidRPr="00B22CBF">
        <w:rPr>
          <w:sz w:val="24"/>
          <w:szCs w:val="24"/>
        </w:rPr>
        <w:t xml:space="preserve"> о цене контракта:</w:t>
      </w:r>
    </w:p>
    <w:p w:rsidR="00EA2039" w:rsidRPr="00B22CBF" w:rsidRDefault="00EA2039" w:rsidP="00EA2039">
      <w:pPr>
        <w:ind w:firstLine="708"/>
        <w:jc w:val="both"/>
        <w:rPr>
          <w:sz w:val="24"/>
          <w:szCs w:val="24"/>
        </w:rPr>
      </w:pPr>
      <w:r w:rsidRPr="00B22CBF">
        <w:rPr>
          <w:sz w:val="24"/>
          <w:szCs w:val="24"/>
        </w:rPr>
        <w:t xml:space="preserve"> </w:t>
      </w:r>
    </w:p>
    <w:p w:rsidR="001B2BE5" w:rsidRPr="00B22CBF" w:rsidRDefault="00156F70" w:rsidP="00156F70">
      <w:pPr>
        <w:suppressAutoHyphens w:val="0"/>
        <w:rPr>
          <w:sz w:val="24"/>
          <w:szCs w:val="24"/>
          <w:lang w:eastAsia="ru-RU"/>
        </w:rPr>
      </w:pPr>
      <w:r w:rsidRPr="00B22CBF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</w:t>
      </w:r>
      <w:r w:rsidR="00792C90" w:rsidRPr="00B22CBF">
        <w:rPr>
          <w:sz w:val="24"/>
          <w:szCs w:val="24"/>
          <w:lang w:eastAsia="ru-RU"/>
        </w:rPr>
        <w:t xml:space="preserve"> </w:t>
      </w:r>
    </w:p>
    <w:p w:rsidR="00792C90" w:rsidRPr="00B22CBF" w:rsidRDefault="001B2BE5" w:rsidP="00156F70">
      <w:pPr>
        <w:suppressAutoHyphens w:val="0"/>
        <w:rPr>
          <w:sz w:val="24"/>
          <w:szCs w:val="24"/>
          <w:lang w:eastAsia="ru-RU"/>
        </w:rPr>
      </w:pPr>
      <w:r w:rsidRPr="00B22CBF">
        <w:rPr>
          <w:sz w:val="24"/>
          <w:szCs w:val="24"/>
          <w:lang w:eastAsia="ru-RU"/>
        </w:rPr>
        <w:t xml:space="preserve"> </w:t>
      </w:r>
      <w:r w:rsidR="00792C90" w:rsidRPr="00B22CBF">
        <w:rPr>
          <w:sz w:val="24"/>
          <w:szCs w:val="24"/>
          <w:lang w:eastAsia="ru-RU"/>
        </w:rPr>
        <w:t>по мере убывания:</w:t>
      </w:r>
    </w:p>
    <w:p w:rsidR="001B2BE5" w:rsidRPr="00B22CBF" w:rsidRDefault="001B2BE5" w:rsidP="00156F70">
      <w:pPr>
        <w:suppressAutoHyphens w:val="0"/>
        <w:rPr>
          <w:sz w:val="24"/>
          <w:szCs w:val="24"/>
          <w:lang w:eastAsia="ru-RU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38"/>
        <w:gridCol w:w="2450"/>
        <w:gridCol w:w="1798"/>
        <w:gridCol w:w="1383"/>
        <w:gridCol w:w="1683"/>
        <w:gridCol w:w="1754"/>
      </w:tblGrid>
      <w:tr w:rsidR="009023E1" w:rsidRPr="009023E1" w:rsidTr="009023E1">
        <w:trPr>
          <w:tblHeader/>
        </w:trPr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9023E1" w:rsidRPr="009023E1" w:rsidRDefault="009023E1" w:rsidP="009023E1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023E1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9023E1" w:rsidRPr="009023E1" w:rsidRDefault="009023E1" w:rsidP="009023E1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023E1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9023E1" w:rsidRPr="009023E1" w:rsidRDefault="009023E1" w:rsidP="009023E1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023E1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9023E1" w:rsidRPr="009023E1" w:rsidRDefault="009023E1" w:rsidP="009023E1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023E1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9023E1" w:rsidRPr="009023E1" w:rsidRDefault="009023E1" w:rsidP="009023E1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023E1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9023E1" w:rsidRPr="009023E1" w:rsidRDefault="009023E1" w:rsidP="009023E1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023E1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9023E1" w:rsidRPr="009023E1" w:rsidTr="009023E1"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9023E1" w:rsidRPr="009023E1" w:rsidRDefault="009023E1" w:rsidP="009023E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023E1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9023E1" w:rsidRPr="009023E1" w:rsidRDefault="009023E1" w:rsidP="009023E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023E1">
              <w:rPr>
                <w:color w:val="000000"/>
                <w:sz w:val="24"/>
                <w:szCs w:val="24"/>
                <w:lang w:eastAsia="ru-RU"/>
              </w:rPr>
              <w:t>EA-38527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9023E1" w:rsidRPr="009023E1" w:rsidRDefault="009023E1" w:rsidP="009023E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023E1">
              <w:rPr>
                <w:color w:val="000000"/>
                <w:sz w:val="24"/>
                <w:szCs w:val="24"/>
                <w:lang w:eastAsia="ru-RU"/>
              </w:rPr>
              <w:t>610 153.80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9023E1" w:rsidRPr="009023E1" w:rsidRDefault="009023E1" w:rsidP="009023E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023E1">
              <w:rPr>
                <w:color w:val="000000"/>
                <w:sz w:val="24"/>
                <w:szCs w:val="24"/>
                <w:lang w:eastAsia="ru-RU"/>
              </w:rPr>
              <w:t>44.03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9023E1" w:rsidRPr="009023E1" w:rsidRDefault="009023E1" w:rsidP="009023E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023E1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9023E1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9023E1" w:rsidRPr="009023E1" w:rsidRDefault="009023E1" w:rsidP="009023E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023E1">
              <w:rPr>
                <w:color w:val="000000"/>
                <w:sz w:val="24"/>
                <w:szCs w:val="24"/>
                <w:lang w:eastAsia="ru-RU"/>
              </w:rPr>
              <w:t>23.12.2019 12:10:38 (MSK+00:00)</w:t>
            </w:r>
          </w:p>
        </w:tc>
      </w:tr>
      <w:tr w:rsidR="009023E1" w:rsidRPr="009023E1" w:rsidTr="009023E1"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9023E1" w:rsidRPr="009023E1" w:rsidRDefault="009023E1" w:rsidP="009023E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023E1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9023E1" w:rsidRPr="009023E1" w:rsidRDefault="009023E1" w:rsidP="009023E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023E1">
              <w:rPr>
                <w:color w:val="000000"/>
                <w:sz w:val="24"/>
                <w:szCs w:val="24"/>
                <w:lang w:eastAsia="ru-RU"/>
              </w:rPr>
              <w:t>EA-38586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9023E1" w:rsidRPr="009023E1" w:rsidRDefault="009023E1" w:rsidP="009023E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023E1">
              <w:rPr>
                <w:color w:val="000000"/>
                <w:sz w:val="24"/>
                <w:szCs w:val="24"/>
                <w:lang w:eastAsia="ru-RU"/>
              </w:rPr>
              <w:t>615 604.85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9023E1" w:rsidRPr="009023E1" w:rsidRDefault="009023E1" w:rsidP="009023E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023E1">
              <w:rPr>
                <w:color w:val="000000"/>
                <w:sz w:val="24"/>
                <w:szCs w:val="24"/>
                <w:lang w:eastAsia="ru-RU"/>
              </w:rPr>
              <w:t>43.53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9023E1" w:rsidRPr="009023E1" w:rsidRDefault="009023E1" w:rsidP="009023E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023E1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9023E1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9023E1" w:rsidRPr="009023E1" w:rsidRDefault="009023E1" w:rsidP="009023E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023E1">
              <w:rPr>
                <w:color w:val="000000"/>
                <w:sz w:val="24"/>
                <w:szCs w:val="24"/>
                <w:lang w:eastAsia="ru-RU"/>
              </w:rPr>
              <w:t>23.12.2019 12:09:44 (MSK+00:00)</w:t>
            </w:r>
          </w:p>
        </w:tc>
      </w:tr>
      <w:tr w:rsidR="009023E1" w:rsidRPr="009023E1" w:rsidTr="009023E1"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9023E1" w:rsidRPr="009023E1" w:rsidRDefault="009023E1" w:rsidP="009023E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023E1">
              <w:rPr>
                <w:color w:val="000000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9023E1" w:rsidRPr="009023E1" w:rsidRDefault="009023E1" w:rsidP="009023E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023E1">
              <w:rPr>
                <w:color w:val="000000"/>
                <w:sz w:val="24"/>
                <w:szCs w:val="24"/>
                <w:lang w:eastAsia="ru-RU"/>
              </w:rPr>
              <w:t>EA-38587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9023E1" w:rsidRPr="009023E1" w:rsidRDefault="009023E1" w:rsidP="009023E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023E1">
              <w:rPr>
                <w:color w:val="000000"/>
                <w:sz w:val="24"/>
                <w:szCs w:val="24"/>
                <w:lang w:eastAsia="ru-RU"/>
              </w:rPr>
              <w:t>659 213.25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9023E1" w:rsidRPr="009023E1" w:rsidRDefault="009023E1" w:rsidP="009023E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023E1">
              <w:rPr>
                <w:color w:val="000000"/>
                <w:sz w:val="24"/>
                <w:szCs w:val="24"/>
                <w:lang w:eastAsia="ru-RU"/>
              </w:rPr>
              <w:t>39.53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9023E1" w:rsidRPr="009023E1" w:rsidRDefault="009023E1" w:rsidP="009023E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023E1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9023E1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9023E1" w:rsidRPr="009023E1" w:rsidRDefault="009023E1" w:rsidP="009023E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023E1">
              <w:rPr>
                <w:color w:val="000000"/>
                <w:sz w:val="24"/>
                <w:szCs w:val="24"/>
                <w:lang w:eastAsia="ru-RU"/>
              </w:rPr>
              <w:t>23.12.2019 12:01:26 (MSK+00:00)</w:t>
            </w:r>
          </w:p>
        </w:tc>
      </w:tr>
      <w:tr w:rsidR="009023E1" w:rsidRPr="009023E1" w:rsidTr="009023E1"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9023E1" w:rsidRPr="009023E1" w:rsidRDefault="009023E1" w:rsidP="009023E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023E1">
              <w:rPr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9023E1" w:rsidRPr="009023E1" w:rsidRDefault="009023E1" w:rsidP="009023E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023E1">
              <w:rPr>
                <w:color w:val="000000"/>
                <w:sz w:val="24"/>
                <w:szCs w:val="24"/>
                <w:lang w:eastAsia="ru-RU"/>
              </w:rPr>
              <w:t>EA-38511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9023E1" w:rsidRPr="009023E1" w:rsidRDefault="009023E1" w:rsidP="009023E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023E1">
              <w:rPr>
                <w:color w:val="000000"/>
                <w:sz w:val="24"/>
                <w:szCs w:val="24"/>
                <w:lang w:eastAsia="ru-RU"/>
              </w:rPr>
              <w:t>779 136.35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9023E1" w:rsidRPr="009023E1" w:rsidRDefault="009023E1" w:rsidP="009023E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023E1">
              <w:rPr>
                <w:color w:val="000000"/>
                <w:sz w:val="24"/>
                <w:szCs w:val="24"/>
                <w:lang w:eastAsia="ru-RU"/>
              </w:rPr>
              <w:t>28.53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9023E1" w:rsidRPr="009023E1" w:rsidRDefault="009023E1" w:rsidP="009023E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023E1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9023E1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9023E1" w:rsidRPr="009023E1" w:rsidRDefault="009023E1" w:rsidP="009023E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023E1">
              <w:rPr>
                <w:color w:val="000000"/>
                <w:sz w:val="24"/>
                <w:szCs w:val="24"/>
                <w:lang w:eastAsia="ru-RU"/>
              </w:rPr>
              <w:t>23.12.2019 11:42:16 (MSK+00:00)</w:t>
            </w:r>
          </w:p>
        </w:tc>
      </w:tr>
      <w:tr w:rsidR="009023E1" w:rsidRPr="009023E1" w:rsidTr="009023E1"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9023E1" w:rsidRPr="009023E1" w:rsidRDefault="009023E1" w:rsidP="009023E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023E1">
              <w:rPr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9023E1" w:rsidRPr="009023E1" w:rsidRDefault="009023E1" w:rsidP="009023E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023E1">
              <w:rPr>
                <w:color w:val="000000"/>
                <w:sz w:val="24"/>
                <w:szCs w:val="24"/>
                <w:lang w:eastAsia="ru-RU"/>
              </w:rPr>
              <w:t>EA-38514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9023E1" w:rsidRPr="009023E1" w:rsidRDefault="009023E1" w:rsidP="009023E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023E1">
              <w:rPr>
                <w:color w:val="000000"/>
                <w:sz w:val="24"/>
                <w:szCs w:val="24"/>
                <w:lang w:eastAsia="ru-RU"/>
              </w:rPr>
              <w:t>883 069.85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9023E1" w:rsidRPr="009023E1" w:rsidRDefault="009023E1" w:rsidP="009023E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023E1">
              <w:rPr>
                <w:color w:val="000000"/>
                <w:sz w:val="24"/>
                <w:szCs w:val="24"/>
                <w:lang w:eastAsia="ru-RU"/>
              </w:rPr>
              <w:t>19.00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9023E1" w:rsidRPr="009023E1" w:rsidRDefault="009023E1" w:rsidP="009023E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023E1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9023E1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9023E1" w:rsidRPr="009023E1" w:rsidRDefault="009023E1" w:rsidP="009023E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023E1">
              <w:rPr>
                <w:color w:val="000000"/>
                <w:sz w:val="24"/>
                <w:szCs w:val="24"/>
                <w:lang w:eastAsia="ru-RU"/>
              </w:rPr>
              <w:t>23.12.2019 11:37:49 (MSK+00:00)</w:t>
            </w:r>
          </w:p>
        </w:tc>
      </w:tr>
    </w:tbl>
    <w:p w:rsidR="006554A2" w:rsidRPr="00B22CBF" w:rsidRDefault="006554A2" w:rsidP="00156F70">
      <w:pPr>
        <w:suppressAutoHyphens w:val="0"/>
        <w:rPr>
          <w:sz w:val="24"/>
          <w:szCs w:val="24"/>
          <w:lang w:eastAsia="ru-RU"/>
        </w:rPr>
      </w:pPr>
    </w:p>
    <w:p w:rsidR="006554A2" w:rsidRPr="00B22CBF" w:rsidRDefault="006554A2" w:rsidP="00156F70">
      <w:pPr>
        <w:suppressAutoHyphens w:val="0"/>
        <w:rPr>
          <w:sz w:val="24"/>
          <w:szCs w:val="24"/>
          <w:lang w:eastAsia="ru-RU"/>
        </w:rPr>
      </w:pPr>
    </w:p>
    <w:p w:rsidR="00911A12" w:rsidRPr="00B22CBF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B22CBF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B22CBF">
        <w:rPr>
          <w:sz w:val="24"/>
          <w:szCs w:val="24"/>
        </w:rPr>
        <w:t xml:space="preserve">электронном </w:t>
      </w:r>
      <w:r w:rsidRPr="00B22CBF">
        <w:rPr>
          <w:sz w:val="24"/>
          <w:szCs w:val="24"/>
        </w:rPr>
        <w:t xml:space="preserve">аукционе участников, принявших участие в </w:t>
      </w:r>
      <w:r w:rsidR="00295C8D" w:rsidRPr="00B22CBF">
        <w:rPr>
          <w:sz w:val="24"/>
          <w:szCs w:val="24"/>
        </w:rPr>
        <w:t>электронном</w:t>
      </w:r>
      <w:r w:rsidRPr="00B22CBF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B22CBF">
        <w:rPr>
          <w:sz w:val="24"/>
          <w:szCs w:val="24"/>
          <w:lang w:eastAsia="ru-RU"/>
        </w:rPr>
        <w:t xml:space="preserve"> </w:t>
      </w:r>
      <w:r w:rsidRPr="00B22CBF">
        <w:rPr>
          <w:sz w:val="24"/>
          <w:szCs w:val="24"/>
        </w:rPr>
        <w:t>(ред. от 28.12.2013)</w:t>
      </w:r>
      <w:r w:rsidRPr="00B22CBF">
        <w:rPr>
          <w:sz w:val="24"/>
          <w:szCs w:val="24"/>
          <w:lang w:eastAsia="ru-RU"/>
        </w:rPr>
        <w:t xml:space="preserve"> </w:t>
      </w:r>
      <w:r w:rsidRPr="00B22CBF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B22CBF">
        <w:rPr>
          <w:sz w:val="24"/>
          <w:szCs w:val="24"/>
        </w:rPr>
        <w:t xml:space="preserve"> электронном</w:t>
      </w:r>
      <w:r w:rsidRPr="00B22CBF">
        <w:rPr>
          <w:sz w:val="24"/>
          <w:szCs w:val="24"/>
        </w:rPr>
        <w:t xml:space="preserve"> аукционе</w:t>
      </w:r>
      <w:r w:rsidR="00E660C3" w:rsidRPr="00B22CBF">
        <w:rPr>
          <w:sz w:val="24"/>
          <w:szCs w:val="24"/>
        </w:rPr>
        <w:t>,</w:t>
      </w:r>
      <w:r w:rsidRPr="00B22CBF">
        <w:rPr>
          <w:sz w:val="24"/>
          <w:szCs w:val="24"/>
        </w:rPr>
        <w:t xml:space="preserve"> приняла решение:</w:t>
      </w:r>
      <w:proofErr w:type="gramEnd"/>
    </w:p>
    <w:p w:rsidR="00911A12" w:rsidRPr="00B22CBF" w:rsidRDefault="00911A12" w:rsidP="00911A12">
      <w:pPr>
        <w:jc w:val="both"/>
        <w:rPr>
          <w:sz w:val="24"/>
          <w:szCs w:val="24"/>
        </w:rPr>
      </w:pPr>
    </w:p>
    <w:p w:rsidR="00911A12" w:rsidRPr="00B22CBF" w:rsidRDefault="00911A12" w:rsidP="00911A12">
      <w:pPr>
        <w:jc w:val="both"/>
        <w:rPr>
          <w:sz w:val="24"/>
          <w:szCs w:val="24"/>
        </w:rPr>
      </w:pPr>
      <w:r w:rsidRPr="00B22CBF">
        <w:rPr>
          <w:sz w:val="24"/>
          <w:szCs w:val="24"/>
        </w:rPr>
        <w:t>РЕШИЛИ:</w:t>
      </w:r>
    </w:p>
    <w:p w:rsidR="00911A12" w:rsidRPr="00B22CBF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B22CBF">
        <w:rPr>
          <w:sz w:val="24"/>
          <w:szCs w:val="24"/>
        </w:rPr>
        <w:t xml:space="preserve">Вторые части заявок на участие в </w:t>
      </w:r>
      <w:r w:rsidR="00E660C3" w:rsidRPr="00B22CBF">
        <w:rPr>
          <w:sz w:val="24"/>
          <w:szCs w:val="24"/>
        </w:rPr>
        <w:t xml:space="preserve">электронном </w:t>
      </w:r>
      <w:r w:rsidR="003E2DA2" w:rsidRPr="00B22CBF">
        <w:rPr>
          <w:sz w:val="24"/>
          <w:szCs w:val="24"/>
        </w:rPr>
        <w:t>аукционе участников</w:t>
      </w:r>
      <w:r w:rsidRPr="00B22CBF">
        <w:rPr>
          <w:sz w:val="24"/>
          <w:szCs w:val="24"/>
        </w:rPr>
        <w:t>:</w:t>
      </w:r>
    </w:p>
    <w:tbl>
      <w:tblPr>
        <w:tblW w:w="0" w:type="auto"/>
        <w:tblLook w:val="01E0"/>
      </w:tblPr>
      <w:tblGrid>
        <w:gridCol w:w="9747"/>
      </w:tblGrid>
      <w:tr w:rsidR="00B22CBF" w:rsidRPr="00B22CBF" w:rsidTr="00ED1084">
        <w:trPr>
          <w:trHeight w:val="87"/>
        </w:trPr>
        <w:tc>
          <w:tcPr>
            <w:tcW w:w="9747" w:type="dxa"/>
          </w:tcPr>
          <w:p w:rsidR="00B22CBF" w:rsidRPr="00B22CBF" w:rsidRDefault="00B22CBF" w:rsidP="00B22CBF">
            <w:pPr>
              <w:pStyle w:val="af2"/>
              <w:numPr>
                <w:ilvl w:val="0"/>
                <w:numId w:val="41"/>
              </w:numPr>
              <w:rPr>
                <w:sz w:val="24"/>
                <w:szCs w:val="24"/>
              </w:rPr>
            </w:pPr>
            <w:hyperlink r:id="rId14" w:tgtFrame="_blank" w:history="1">
              <w:r w:rsidRPr="00B22CBF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"ДИВО ОФИС"</w:t>
              </w:r>
            </w:hyperlink>
          </w:p>
        </w:tc>
      </w:tr>
      <w:tr w:rsidR="00B22CBF" w:rsidRPr="00B22CBF" w:rsidTr="00ED1084">
        <w:trPr>
          <w:trHeight w:val="87"/>
        </w:trPr>
        <w:tc>
          <w:tcPr>
            <w:tcW w:w="9747" w:type="dxa"/>
          </w:tcPr>
          <w:p w:rsidR="00B22CBF" w:rsidRPr="00B22CBF" w:rsidRDefault="00B22CBF" w:rsidP="00B22CBF">
            <w:pPr>
              <w:pStyle w:val="af2"/>
              <w:numPr>
                <w:ilvl w:val="0"/>
                <w:numId w:val="41"/>
              </w:numPr>
              <w:rPr>
                <w:sz w:val="24"/>
                <w:szCs w:val="24"/>
              </w:rPr>
            </w:pPr>
            <w:hyperlink r:id="rId15" w:tgtFrame="_blank" w:history="1">
              <w:r w:rsidRPr="00B22CBF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"ОМЕГА"</w:t>
              </w:r>
            </w:hyperlink>
            <w:r w:rsidRPr="00B22CBF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B22CBF" w:rsidRPr="00B22CBF" w:rsidTr="00ED1084">
        <w:trPr>
          <w:trHeight w:val="87"/>
        </w:trPr>
        <w:tc>
          <w:tcPr>
            <w:tcW w:w="9747" w:type="dxa"/>
          </w:tcPr>
          <w:p w:rsidR="00B22CBF" w:rsidRPr="00B22CBF" w:rsidRDefault="00B22CBF" w:rsidP="00B22CBF">
            <w:pPr>
              <w:pStyle w:val="af2"/>
              <w:numPr>
                <w:ilvl w:val="0"/>
                <w:numId w:val="41"/>
              </w:numPr>
              <w:rPr>
                <w:sz w:val="24"/>
                <w:szCs w:val="24"/>
              </w:rPr>
            </w:pPr>
            <w:hyperlink r:id="rId16" w:tgtFrame="_blank" w:history="1">
              <w:r w:rsidRPr="00B22CBF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"ВИТ-ГРУПП"</w:t>
              </w:r>
            </w:hyperlink>
          </w:p>
        </w:tc>
      </w:tr>
      <w:tr w:rsidR="00B22CBF" w:rsidRPr="00B22CBF" w:rsidTr="00ED1084">
        <w:trPr>
          <w:trHeight w:val="87"/>
        </w:trPr>
        <w:tc>
          <w:tcPr>
            <w:tcW w:w="9747" w:type="dxa"/>
          </w:tcPr>
          <w:p w:rsidR="00B22CBF" w:rsidRPr="00B22CBF" w:rsidRDefault="00B22CBF" w:rsidP="00B22CBF">
            <w:pPr>
              <w:pStyle w:val="af2"/>
              <w:numPr>
                <w:ilvl w:val="0"/>
                <w:numId w:val="41"/>
              </w:numPr>
              <w:rPr>
                <w:sz w:val="24"/>
                <w:szCs w:val="24"/>
              </w:rPr>
            </w:pPr>
            <w:hyperlink r:id="rId17" w:tgtFrame="_blank" w:history="1">
              <w:r w:rsidRPr="00B22CBF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"КАНСТАНТА"</w:t>
              </w:r>
            </w:hyperlink>
          </w:p>
        </w:tc>
      </w:tr>
      <w:tr w:rsidR="00B22CBF" w:rsidRPr="00B22CBF" w:rsidTr="00ED1084">
        <w:trPr>
          <w:trHeight w:val="87"/>
        </w:trPr>
        <w:tc>
          <w:tcPr>
            <w:tcW w:w="9747" w:type="dxa"/>
          </w:tcPr>
          <w:p w:rsidR="00B22CBF" w:rsidRPr="00B22CBF" w:rsidRDefault="00B22CBF" w:rsidP="00B22CBF">
            <w:pPr>
              <w:pStyle w:val="af2"/>
              <w:numPr>
                <w:ilvl w:val="0"/>
                <w:numId w:val="41"/>
              </w:numPr>
              <w:rPr>
                <w:sz w:val="24"/>
                <w:szCs w:val="24"/>
              </w:rPr>
            </w:pPr>
            <w:hyperlink r:id="rId18" w:tgtFrame="_blank" w:history="1">
              <w:r w:rsidRPr="00B22CBF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"ТДА-3"</w:t>
              </w:r>
            </w:hyperlink>
            <w:r w:rsidRPr="00B22CBF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</w:p>
        </w:tc>
      </w:tr>
    </w:tbl>
    <w:p w:rsidR="00911A12" w:rsidRPr="00B22CBF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B22CBF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B22CBF">
        <w:rPr>
          <w:sz w:val="24"/>
          <w:szCs w:val="24"/>
          <w:lang w:eastAsia="ru-RU"/>
        </w:rPr>
        <w:t xml:space="preserve"> и </w:t>
      </w:r>
      <w:r w:rsidRPr="00B22CBF">
        <w:rPr>
          <w:sz w:val="24"/>
          <w:szCs w:val="24"/>
        </w:rPr>
        <w:t>документацией об аукционе в электронной форме.</w:t>
      </w:r>
    </w:p>
    <w:p w:rsidR="004D3A64" w:rsidRPr="00B22CBF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B22CBF" w:rsidRDefault="00C559C9" w:rsidP="00C559C9">
      <w:pPr>
        <w:jc w:val="both"/>
        <w:rPr>
          <w:sz w:val="24"/>
          <w:szCs w:val="24"/>
          <w:u w:val="single"/>
        </w:rPr>
      </w:pPr>
      <w:r w:rsidRPr="00B22CBF">
        <w:rPr>
          <w:sz w:val="24"/>
          <w:szCs w:val="24"/>
          <w:u w:val="single"/>
        </w:rPr>
        <w:t>ГОЛОСОВАНИЕ:</w:t>
      </w:r>
    </w:p>
    <w:p w:rsidR="00C559C9" w:rsidRPr="00B22CBF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B22CBF" w:rsidRDefault="002561EF" w:rsidP="002561EF">
      <w:pPr>
        <w:ind w:right="-5" w:firstLine="709"/>
        <w:jc w:val="both"/>
        <w:rPr>
          <w:sz w:val="24"/>
          <w:szCs w:val="24"/>
        </w:rPr>
      </w:pPr>
      <w:r w:rsidRPr="00B22CBF">
        <w:rPr>
          <w:sz w:val="24"/>
          <w:szCs w:val="24"/>
        </w:rPr>
        <w:t xml:space="preserve">И.П. Федуняк – «за», </w:t>
      </w:r>
      <w:r w:rsidR="00594B7F" w:rsidRPr="00B22CBF">
        <w:rPr>
          <w:sz w:val="24"/>
          <w:szCs w:val="24"/>
        </w:rPr>
        <w:t>Яковлева А.В.</w:t>
      </w:r>
      <w:r w:rsidRPr="00B22CBF">
        <w:rPr>
          <w:sz w:val="24"/>
          <w:szCs w:val="24"/>
        </w:rPr>
        <w:t xml:space="preserve"> – «за», </w:t>
      </w:r>
      <w:r w:rsidR="00594B7F" w:rsidRPr="00B22CBF">
        <w:rPr>
          <w:sz w:val="24"/>
          <w:szCs w:val="24"/>
        </w:rPr>
        <w:t>Савинкова С.А.</w:t>
      </w:r>
      <w:r w:rsidRPr="00B22CBF">
        <w:rPr>
          <w:sz w:val="24"/>
          <w:szCs w:val="24"/>
        </w:rPr>
        <w:t xml:space="preserve"> – «за».</w:t>
      </w:r>
    </w:p>
    <w:p w:rsidR="00F25D64" w:rsidRPr="00B22CBF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B22CBF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B22CBF" w:rsidRDefault="00DE6872" w:rsidP="00295C8D">
      <w:pPr>
        <w:jc w:val="both"/>
        <w:rPr>
          <w:b/>
          <w:bCs/>
          <w:sz w:val="24"/>
          <w:szCs w:val="24"/>
        </w:rPr>
      </w:pPr>
      <w:r w:rsidRPr="00B22CBF">
        <w:rPr>
          <w:sz w:val="24"/>
          <w:szCs w:val="24"/>
        </w:rPr>
        <w:t xml:space="preserve">Признать победителем </w:t>
      </w:r>
      <w:r w:rsidR="00E660C3" w:rsidRPr="00B22CBF">
        <w:rPr>
          <w:sz w:val="24"/>
          <w:szCs w:val="24"/>
        </w:rPr>
        <w:t xml:space="preserve">электронного </w:t>
      </w:r>
      <w:r w:rsidRPr="00B22CBF">
        <w:rPr>
          <w:sz w:val="24"/>
          <w:szCs w:val="24"/>
        </w:rPr>
        <w:t xml:space="preserve">аукциона участника аукциона с </w:t>
      </w:r>
      <w:r w:rsidR="00B66BD4" w:rsidRPr="00B22CBF">
        <w:rPr>
          <w:sz w:val="24"/>
          <w:szCs w:val="24"/>
        </w:rPr>
        <w:t>порядковым</w:t>
      </w:r>
      <w:r w:rsidRPr="00B22CBF">
        <w:rPr>
          <w:sz w:val="24"/>
          <w:szCs w:val="24"/>
        </w:rPr>
        <w:t xml:space="preserve"> номером заявки </w:t>
      </w:r>
      <w:r w:rsidRPr="00B22CBF">
        <w:rPr>
          <w:b/>
          <w:sz w:val="24"/>
          <w:szCs w:val="24"/>
        </w:rPr>
        <w:t>№</w:t>
      </w:r>
      <w:r w:rsidRPr="00B22CBF">
        <w:rPr>
          <w:sz w:val="24"/>
          <w:szCs w:val="24"/>
        </w:rPr>
        <w:t xml:space="preserve"> </w:t>
      </w:r>
      <w:r w:rsidR="00B22CBF" w:rsidRPr="009023E1">
        <w:rPr>
          <w:color w:val="000000"/>
          <w:sz w:val="24"/>
          <w:szCs w:val="24"/>
          <w:lang w:eastAsia="ru-RU"/>
        </w:rPr>
        <w:t>EA-38527</w:t>
      </w:r>
      <w:r w:rsidR="00377426" w:rsidRPr="00B22CBF">
        <w:rPr>
          <w:color w:val="000000"/>
          <w:sz w:val="24"/>
          <w:szCs w:val="24"/>
          <w:lang w:eastAsia="ru-RU"/>
        </w:rPr>
        <w:t xml:space="preserve"> </w:t>
      </w:r>
      <w:r w:rsidRPr="00B22CBF">
        <w:rPr>
          <w:b/>
          <w:sz w:val="24"/>
          <w:szCs w:val="24"/>
        </w:rPr>
        <w:t>–</w:t>
      </w:r>
      <w:r w:rsidR="004E572E" w:rsidRPr="00B22CBF">
        <w:rPr>
          <w:b/>
          <w:sz w:val="24"/>
          <w:szCs w:val="24"/>
        </w:rPr>
        <w:t xml:space="preserve"> </w:t>
      </w:r>
      <w:hyperlink r:id="rId19" w:tgtFrame="_blank" w:history="1">
        <w:r w:rsidR="00B22CBF" w:rsidRPr="00B22CBF">
          <w:rPr>
            <w:rStyle w:val="a3"/>
            <w:color w:val="31851B"/>
            <w:sz w:val="24"/>
            <w:szCs w:val="24"/>
            <w:shd w:val="clear" w:color="auto" w:fill="F9F9F9"/>
          </w:rPr>
          <w:t>ОБЩЕСТВО С ОГРАНИЧЕННОЙ ОТВЕТСТВЕННОСТЬЮ "ТДА-3"</w:t>
        </w:r>
      </w:hyperlink>
      <w:r w:rsidR="00EA2039" w:rsidRPr="00B22CBF">
        <w:rPr>
          <w:rStyle w:val="afa"/>
          <w:sz w:val="24"/>
          <w:szCs w:val="24"/>
        </w:rPr>
        <w:t xml:space="preserve"> </w:t>
      </w:r>
      <w:r w:rsidR="00CA0599" w:rsidRPr="00B22CBF">
        <w:rPr>
          <w:rStyle w:val="afa"/>
          <w:sz w:val="24"/>
          <w:szCs w:val="24"/>
        </w:rPr>
        <w:t xml:space="preserve">- </w:t>
      </w:r>
      <w:r w:rsidRPr="00B22CBF">
        <w:rPr>
          <w:sz w:val="24"/>
          <w:szCs w:val="24"/>
        </w:rPr>
        <w:t xml:space="preserve">с ценой контракта </w:t>
      </w:r>
      <w:r w:rsidR="00B22CBF" w:rsidRPr="009023E1">
        <w:rPr>
          <w:b/>
          <w:sz w:val="24"/>
          <w:szCs w:val="24"/>
        </w:rPr>
        <w:t>610 153.80</w:t>
      </w:r>
      <w:r w:rsidR="00B22CBF" w:rsidRPr="00B22CBF">
        <w:rPr>
          <w:color w:val="000000"/>
          <w:sz w:val="24"/>
          <w:szCs w:val="24"/>
          <w:lang w:eastAsia="ru-RU"/>
        </w:rPr>
        <w:t xml:space="preserve"> </w:t>
      </w:r>
      <w:r w:rsidRPr="00B22CBF">
        <w:rPr>
          <w:b/>
          <w:sz w:val="24"/>
          <w:szCs w:val="24"/>
        </w:rPr>
        <w:t>руб.</w:t>
      </w:r>
    </w:p>
    <w:p w:rsidR="00DE6872" w:rsidRPr="00B22CBF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B22CBF" w:rsidRDefault="00C559C9" w:rsidP="00C559C9">
      <w:pPr>
        <w:jc w:val="both"/>
        <w:rPr>
          <w:sz w:val="24"/>
          <w:szCs w:val="24"/>
          <w:u w:val="single"/>
        </w:rPr>
      </w:pPr>
      <w:r w:rsidRPr="00B22CBF">
        <w:rPr>
          <w:sz w:val="24"/>
          <w:szCs w:val="24"/>
          <w:u w:val="single"/>
        </w:rPr>
        <w:t>ГОЛОСОВАНИЕ:</w:t>
      </w:r>
    </w:p>
    <w:p w:rsidR="00C559C9" w:rsidRPr="00B22CBF" w:rsidRDefault="00C559C9" w:rsidP="00C559C9">
      <w:pPr>
        <w:jc w:val="both"/>
        <w:rPr>
          <w:sz w:val="24"/>
          <w:szCs w:val="24"/>
          <w:u w:val="single"/>
        </w:rPr>
      </w:pPr>
    </w:p>
    <w:p w:rsidR="00594B7F" w:rsidRPr="00B22CBF" w:rsidRDefault="00594B7F" w:rsidP="00594B7F">
      <w:pPr>
        <w:ind w:right="-5" w:firstLine="709"/>
        <w:jc w:val="both"/>
        <w:rPr>
          <w:sz w:val="24"/>
          <w:szCs w:val="24"/>
        </w:rPr>
      </w:pPr>
      <w:r w:rsidRPr="00B22CBF">
        <w:rPr>
          <w:sz w:val="24"/>
          <w:szCs w:val="24"/>
        </w:rPr>
        <w:t>И.П. Федуняк – «за», Яковлева А.В. – «за», Савинкова С.А. – «за».</w:t>
      </w:r>
    </w:p>
    <w:p w:rsidR="007B6F27" w:rsidRPr="00B22CBF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B22CBF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B22CBF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B22CBF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B22CBF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B22CBF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B22CBF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377426" w:rsidRPr="00B22CBF">
        <w:rPr>
          <w:sz w:val="24"/>
          <w:szCs w:val="24"/>
          <w:lang w:val="en-US"/>
        </w:rPr>
        <w:t>www</w:t>
      </w:r>
      <w:r w:rsidR="00377426" w:rsidRPr="00B22CBF">
        <w:rPr>
          <w:sz w:val="24"/>
          <w:szCs w:val="24"/>
        </w:rPr>
        <w:t>.</w:t>
      </w:r>
      <w:proofErr w:type="spellStart"/>
      <w:r w:rsidR="00E01444" w:rsidRPr="00B22CBF">
        <w:rPr>
          <w:bCs/>
          <w:sz w:val="24"/>
          <w:szCs w:val="24"/>
        </w:rPr>
        <w:t>gz.lot-online.ru</w:t>
      </w:r>
      <w:proofErr w:type="spellEnd"/>
      <w:r w:rsidRPr="00B22CBF">
        <w:rPr>
          <w:bCs/>
          <w:sz w:val="24"/>
          <w:szCs w:val="24"/>
        </w:rPr>
        <w:t>.</w:t>
      </w:r>
    </w:p>
    <w:p w:rsidR="00C559C9" w:rsidRPr="00B22CBF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B22CBF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B22CBF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B22CBF">
        <w:rPr>
          <w:sz w:val="24"/>
          <w:szCs w:val="24"/>
        </w:rPr>
        <w:t>аукциона</w:t>
      </w:r>
    </w:p>
    <w:p w:rsidR="00C559C9" w:rsidRPr="00B22CBF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B22CBF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B22CBF">
        <w:rPr>
          <w:sz w:val="24"/>
          <w:szCs w:val="24"/>
        </w:rPr>
        <w:lastRenderedPageBreak/>
        <w:t>Подписи:</w:t>
      </w:r>
    </w:p>
    <w:p w:rsidR="007773A3" w:rsidRPr="00B22CBF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594B7F" w:rsidRPr="00B22CBF" w:rsidTr="00594B7F">
        <w:trPr>
          <w:trHeight w:val="397"/>
        </w:trPr>
        <w:tc>
          <w:tcPr>
            <w:tcW w:w="5637" w:type="dxa"/>
          </w:tcPr>
          <w:p w:rsidR="00594B7F" w:rsidRPr="00B22CBF" w:rsidRDefault="00594B7F" w:rsidP="00594B7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B22CB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594B7F" w:rsidRPr="00B22CBF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  <w:r w:rsidRPr="00B22CBF">
              <w:rPr>
                <w:sz w:val="24"/>
                <w:szCs w:val="24"/>
              </w:rPr>
              <w:t>Федуняк Иван Павлович</w:t>
            </w:r>
          </w:p>
        </w:tc>
      </w:tr>
      <w:tr w:rsidR="00594B7F" w:rsidRPr="00B22CBF" w:rsidTr="00594B7F">
        <w:trPr>
          <w:trHeight w:val="397"/>
        </w:trPr>
        <w:tc>
          <w:tcPr>
            <w:tcW w:w="5637" w:type="dxa"/>
          </w:tcPr>
          <w:p w:rsidR="00594B7F" w:rsidRPr="00B22CBF" w:rsidRDefault="00594B7F" w:rsidP="00594B7F">
            <w:pPr>
              <w:jc w:val="right"/>
              <w:rPr>
                <w:sz w:val="24"/>
                <w:szCs w:val="24"/>
              </w:rPr>
            </w:pPr>
            <w:r w:rsidRPr="00B22CBF">
              <w:rPr>
                <w:sz w:val="24"/>
                <w:szCs w:val="24"/>
              </w:rPr>
              <w:t>_________________________</w:t>
            </w:r>
          </w:p>
          <w:p w:rsidR="00594B7F" w:rsidRPr="00B22CBF" w:rsidRDefault="00594B7F" w:rsidP="00594B7F">
            <w:pPr>
              <w:jc w:val="right"/>
              <w:rPr>
                <w:sz w:val="24"/>
                <w:szCs w:val="24"/>
              </w:rPr>
            </w:pPr>
          </w:p>
          <w:p w:rsidR="00594B7F" w:rsidRPr="00B22CBF" w:rsidRDefault="00594B7F" w:rsidP="00594B7F">
            <w:pPr>
              <w:jc w:val="right"/>
              <w:rPr>
                <w:sz w:val="24"/>
                <w:szCs w:val="24"/>
              </w:rPr>
            </w:pPr>
            <w:r w:rsidRPr="00B22CBF">
              <w:rPr>
                <w:sz w:val="24"/>
                <w:szCs w:val="24"/>
              </w:rPr>
              <w:t>_________________________</w:t>
            </w:r>
          </w:p>
          <w:p w:rsidR="00594B7F" w:rsidRPr="00B22CBF" w:rsidRDefault="00594B7F" w:rsidP="00594B7F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594B7F" w:rsidRPr="00B22CBF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  <w:r w:rsidRPr="00B22CBF">
              <w:rPr>
                <w:sz w:val="24"/>
                <w:szCs w:val="24"/>
              </w:rPr>
              <w:t xml:space="preserve">Яковлева Анна Владимировна  </w:t>
            </w:r>
          </w:p>
          <w:p w:rsidR="00594B7F" w:rsidRPr="00B22CBF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  <w:r w:rsidRPr="00B22CBF">
              <w:rPr>
                <w:sz w:val="24"/>
                <w:szCs w:val="24"/>
              </w:rPr>
              <w:t>Савинкова Светлана Александровна</w:t>
            </w:r>
          </w:p>
        </w:tc>
      </w:tr>
      <w:tr w:rsidR="00594B7F" w:rsidRPr="00B22CBF" w:rsidTr="000A7158">
        <w:trPr>
          <w:trHeight w:val="397"/>
        </w:trPr>
        <w:tc>
          <w:tcPr>
            <w:tcW w:w="5637" w:type="dxa"/>
          </w:tcPr>
          <w:p w:rsidR="00594B7F" w:rsidRPr="00B22CBF" w:rsidRDefault="00594B7F" w:rsidP="00594B7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594B7F" w:rsidRPr="00B22CBF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594B7F" w:rsidRPr="00B22CBF" w:rsidTr="007B6F27">
        <w:trPr>
          <w:trHeight w:val="397"/>
        </w:trPr>
        <w:tc>
          <w:tcPr>
            <w:tcW w:w="5637" w:type="dxa"/>
          </w:tcPr>
          <w:p w:rsidR="00594B7F" w:rsidRPr="00B22CBF" w:rsidRDefault="00594B7F" w:rsidP="00594B7F">
            <w:pPr>
              <w:jc w:val="right"/>
              <w:rPr>
                <w:sz w:val="24"/>
                <w:szCs w:val="24"/>
              </w:rPr>
            </w:pPr>
            <w:r w:rsidRPr="00B22CBF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94B7F" w:rsidRPr="00B22CBF" w:rsidRDefault="00594B7F" w:rsidP="00594B7F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B22CBF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377426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377426" w:rsidSect="00770AEE">
      <w:footerReference w:type="first" r:id="rId2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56AF" w:rsidRDefault="002E56AF">
      <w:r>
        <w:separator/>
      </w:r>
    </w:p>
  </w:endnote>
  <w:endnote w:type="continuationSeparator" w:id="0">
    <w:p w:rsidR="002E56AF" w:rsidRDefault="002E56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594B7F" w:rsidRDefault="003D7278">
        <w:pPr>
          <w:pStyle w:val="af7"/>
          <w:jc w:val="right"/>
        </w:pPr>
        <w:r>
          <w:fldChar w:fldCharType="begin"/>
        </w:r>
        <w:r w:rsidR="00594B7F">
          <w:instrText xml:space="preserve"> PAGE   \* MERGEFORMAT </w:instrText>
        </w:r>
        <w:r>
          <w:fldChar w:fldCharType="separate"/>
        </w:r>
        <w:r w:rsidR="00B22CB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94B7F" w:rsidRDefault="00594B7F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56AF" w:rsidRDefault="002E56AF">
      <w:r>
        <w:separator/>
      </w:r>
    </w:p>
  </w:footnote>
  <w:footnote w:type="continuationSeparator" w:id="0">
    <w:p w:rsidR="002E56AF" w:rsidRDefault="002E56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D604FB"/>
    <w:multiLevelType w:val="hybridMultilevel"/>
    <w:tmpl w:val="6980D7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6D313E"/>
    <w:multiLevelType w:val="hybridMultilevel"/>
    <w:tmpl w:val="845E9C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EA4413A"/>
    <w:multiLevelType w:val="hybridMultilevel"/>
    <w:tmpl w:val="079079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59753F3"/>
    <w:multiLevelType w:val="hybridMultilevel"/>
    <w:tmpl w:val="CD6894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392049F"/>
    <w:multiLevelType w:val="hybridMultilevel"/>
    <w:tmpl w:val="CB5E86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5D15143"/>
    <w:multiLevelType w:val="hybridMultilevel"/>
    <w:tmpl w:val="8014F5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8133410"/>
    <w:multiLevelType w:val="hybridMultilevel"/>
    <w:tmpl w:val="24CAD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DCA6F7D"/>
    <w:multiLevelType w:val="hybridMultilevel"/>
    <w:tmpl w:val="54A25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2"/>
  </w:num>
  <w:num w:numId="3">
    <w:abstractNumId w:val="4"/>
  </w:num>
  <w:num w:numId="4">
    <w:abstractNumId w:val="30"/>
  </w:num>
  <w:num w:numId="5">
    <w:abstractNumId w:val="29"/>
  </w:num>
  <w:num w:numId="6">
    <w:abstractNumId w:val="12"/>
  </w:num>
  <w:num w:numId="7">
    <w:abstractNumId w:val="26"/>
  </w:num>
  <w:num w:numId="8">
    <w:abstractNumId w:val="28"/>
  </w:num>
  <w:num w:numId="9">
    <w:abstractNumId w:val="21"/>
  </w:num>
  <w:num w:numId="10">
    <w:abstractNumId w:val="15"/>
  </w:num>
  <w:num w:numId="11">
    <w:abstractNumId w:val="17"/>
  </w:num>
  <w:num w:numId="12">
    <w:abstractNumId w:val="23"/>
  </w:num>
  <w:num w:numId="13">
    <w:abstractNumId w:val="19"/>
  </w:num>
  <w:num w:numId="14">
    <w:abstractNumId w:val="32"/>
  </w:num>
  <w:num w:numId="15">
    <w:abstractNumId w:val="39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27"/>
  </w:num>
  <w:num w:numId="21">
    <w:abstractNumId w:val="41"/>
  </w:num>
  <w:num w:numId="22">
    <w:abstractNumId w:val="20"/>
  </w:num>
  <w:num w:numId="23">
    <w:abstractNumId w:val="14"/>
  </w:num>
  <w:num w:numId="24">
    <w:abstractNumId w:val="37"/>
  </w:num>
  <w:num w:numId="25">
    <w:abstractNumId w:val="33"/>
  </w:num>
  <w:num w:numId="26">
    <w:abstractNumId w:val="24"/>
  </w:num>
  <w:num w:numId="27">
    <w:abstractNumId w:val="35"/>
  </w:num>
  <w:num w:numId="28">
    <w:abstractNumId w:val="36"/>
  </w:num>
  <w:num w:numId="29">
    <w:abstractNumId w:val="38"/>
  </w:num>
  <w:num w:numId="30">
    <w:abstractNumId w:val="42"/>
  </w:num>
  <w:num w:numId="31">
    <w:abstractNumId w:val="8"/>
  </w:num>
  <w:num w:numId="32">
    <w:abstractNumId w:val="10"/>
  </w:num>
  <w:num w:numId="33">
    <w:abstractNumId w:val="31"/>
  </w:num>
  <w:num w:numId="34">
    <w:abstractNumId w:val="43"/>
  </w:num>
  <w:num w:numId="35">
    <w:abstractNumId w:val="40"/>
  </w:num>
  <w:num w:numId="36">
    <w:abstractNumId w:val="25"/>
  </w:num>
  <w:num w:numId="37">
    <w:abstractNumId w:val="34"/>
  </w:num>
  <w:num w:numId="38">
    <w:abstractNumId w:val="6"/>
  </w:num>
  <w:num w:numId="39">
    <w:abstractNumId w:val="11"/>
  </w:num>
  <w:num w:numId="40">
    <w:abstractNumId w:val="7"/>
  </w:num>
  <w:num w:numId="41">
    <w:abstractNumId w:val="16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65890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A0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A7158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37BB"/>
    <w:rsid w:val="00154EC2"/>
    <w:rsid w:val="00156618"/>
    <w:rsid w:val="00156AE6"/>
    <w:rsid w:val="00156F70"/>
    <w:rsid w:val="00160D05"/>
    <w:rsid w:val="00160D6E"/>
    <w:rsid w:val="00163759"/>
    <w:rsid w:val="00164232"/>
    <w:rsid w:val="00171E1C"/>
    <w:rsid w:val="00175D0C"/>
    <w:rsid w:val="00184903"/>
    <w:rsid w:val="00187068"/>
    <w:rsid w:val="00190F9C"/>
    <w:rsid w:val="001A073F"/>
    <w:rsid w:val="001A601B"/>
    <w:rsid w:val="001B2BE5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E56AF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77426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3A25"/>
    <w:rsid w:val="003D4AE0"/>
    <w:rsid w:val="003D7278"/>
    <w:rsid w:val="003E15C3"/>
    <w:rsid w:val="003E1857"/>
    <w:rsid w:val="003E1B9F"/>
    <w:rsid w:val="003E2DA2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68B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2872"/>
    <w:rsid w:val="004C3CA0"/>
    <w:rsid w:val="004C42CF"/>
    <w:rsid w:val="004C716E"/>
    <w:rsid w:val="004D391E"/>
    <w:rsid w:val="004D39FC"/>
    <w:rsid w:val="004D3A64"/>
    <w:rsid w:val="004E3FB1"/>
    <w:rsid w:val="004E572E"/>
    <w:rsid w:val="004F0B32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1791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94B7F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554A2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37D2F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050D"/>
    <w:rsid w:val="007929F3"/>
    <w:rsid w:val="00792C90"/>
    <w:rsid w:val="0079338F"/>
    <w:rsid w:val="00795CB3"/>
    <w:rsid w:val="007977FE"/>
    <w:rsid w:val="007B22AA"/>
    <w:rsid w:val="007B6F27"/>
    <w:rsid w:val="007C1A2A"/>
    <w:rsid w:val="007C54A7"/>
    <w:rsid w:val="007C5669"/>
    <w:rsid w:val="007C5DB1"/>
    <w:rsid w:val="007D0567"/>
    <w:rsid w:val="007D6D0E"/>
    <w:rsid w:val="007D7558"/>
    <w:rsid w:val="007E39C3"/>
    <w:rsid w:val="007E6D41"/>
    <w:rsid w:val="007F2CE2"/>
    <w:rsid w:val="007F3323"/>
    <w:rsid w:val="007F403A"/>
    <w:rsid w:val="007F7D58"/>
    <w:rsid w:val="00804B0E"/>
    <w:rsid w:val="0081066E"/>
    <w:rsid w:val="00820C53"/>
    <w:rsid w:val="00823174"/>
    <w:rsid w:val="00825D0E"/>
    <w:rsid w:val="00834126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D6FEA"/>
    <w:rsid w:val="008E1061"/>
    <w:rsid w:val="008E3C0B"/>
    <w:rsid w:val="008E7345"/>
    <w:rsid w:val="008F1EB0"/>
    <w:rsid w:val="009023E1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546F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184C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2CBF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345D"/>
    <w:rsid w:val="00CA36A5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0EBF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1468"/>
    <w:rsid w:val="00DE6226"/>
    <w:rsid w:val="00DE6872"/>
    <w:rsid w:val="00E01444"/>
    <w:rsid w:val="00E13020"/>
    <w:rsid w:val="00E1621B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5639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68F1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  <w:rsid w:val="00FF24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5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6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73103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14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72698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5018539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210358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1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4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74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173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449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745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098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67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19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34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620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412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673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826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7659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9859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23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5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88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01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35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631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1744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5792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0567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970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43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454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051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623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8268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20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0787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97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18649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54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644252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069400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53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484456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5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7646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892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753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9076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4606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624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971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3298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7022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0430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216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224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9336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541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733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2831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28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933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74868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860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375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193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54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257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68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95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54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00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46351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7274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24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1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7715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537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6734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308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931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2142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9722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07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804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145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3066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7549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5076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9786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6427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1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38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275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9587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366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34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618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057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11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0355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47453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95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23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815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9807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26300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7023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71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691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55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69719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7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681674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8726511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69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117977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161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54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3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58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005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3431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966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641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073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26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4975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96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0202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550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7432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1829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5375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434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176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5534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67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019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6825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4971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371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2358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734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042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992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0538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8928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725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716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50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56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0695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73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67446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989617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60783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28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8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1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62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86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5507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748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717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288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160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7238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562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56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716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97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03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4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8155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191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651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2922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4072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94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4280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479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1406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1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0836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88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9326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26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811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2995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360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183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434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073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99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816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79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2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3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2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1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765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368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21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8678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5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35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780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601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216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4712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072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8262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725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848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2794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187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3597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737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5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74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907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707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4770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135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3057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924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9605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800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9964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83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603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35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305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279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976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928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76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6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77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465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143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764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58494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173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45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47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1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61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0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675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940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37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05072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373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37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6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6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87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09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57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427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570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1536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443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347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58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41257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95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794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0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3669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635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4723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946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2616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849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794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760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6122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0748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1783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416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75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854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15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92342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90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562215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6085707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0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37011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2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8774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72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23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06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1644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668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395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787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360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1550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134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8321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14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5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54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1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866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9505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9306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779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9842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452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580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410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8386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346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661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7703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12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63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1032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7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202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2116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34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8747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90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769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142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574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5099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737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893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254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598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001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362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7032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15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21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080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9716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033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820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3526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9711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3932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662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35813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163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326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595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9512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297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608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88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261674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7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532127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2445511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2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432800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41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89498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57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618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393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022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88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613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58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391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1316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28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2667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980926AF-B578-45EA-916F-5B1E3848C70D?procedure=18106&amp;backurl=L3Byb2NlZHVyZS9wcm90b2NvbC9lZGl0P3Byb2NlZHVyZUlkPTE4MTA2JnR5cGU9RWxlY3Ryb25pY0F1Y3Rpb25SZXF1ZXN0RmluYWxQcm90b2NvbCZiYWNrdXJsPWFIUjBjSE02THk5bmVpNXNiM1F0YjI1c2FXNWxMbkoxTDJWMGNGOW1jbTl1ZEM5d2NtOWpaV1IxY21VdmJHbHpkRDlyWlhsM2IzSmtjejB3TXpNNUpuQmxjbk52Ym1Gc1BYUnlkV1VtY0dGblpUMHhKbk52Y25ROU1TWnpiM0owUkdseVpXTjBhVzl1UFVGVFF5TT0=" TargetMode="External"/><Relationship Id="rId18" Type="http://schemas.openxmlformats.org/officeDocument/2006/relationships/hyperlink" Target="https://gz.lot-online.ru/etp_front/organisation/view/980926AF-B578-45EA-916F-5B1E3848C70D?procedure=18106&amp;backurl=L3Byb2NlZHVyZS9wcm90b2NvbC9lZGl0P3Byb2NlZHVyZUlkPTE4MTA2JnR5cGU9RWxlY3Ryb25pY0F1Y3Rpb25SZXF1ZXN0RmluYWxQcm90b2NvbCZiYWNrdXJsPWFIUjBjSE02THk5bmVpNXNiM1F0YjI1c2FXNWxMbkoxTDJWMGNGOW1jbTl1ZEM5d2NtOWpaV1IxY21VdmJHbHpkRDlyWlhsM2IzSmtjejB3TXpNNUpuQmxjbk52Ym1Gc1BYUnlkV1VtY0dGblpUMHhKbk52Y25ROU1TWnpiM0owUkdseVpXTjBhVzl1UFVGVFF5TT0=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60A872DA-6241-8C33-DB5B-736833D5567D?procedure=18106&amp;backurl=L3Byb2NlZHVyZS9wcm90b2NvbC9lZGl0P3Byb2NlZHVyZUlkPTE4MTA2JnR5cGU9RWxlY3Ryb25pY0F1Y3Rpb25SZXF1ZXN0RmluYWxQcm90b2NvbCZiYWNrdXJsPWFIUjBjSE02THk5bmVpNXNiM1F0YjI1c2FXNWxMbkoxTDJWMGNGOW1jbTl1ZEM5d2NtOWpaV1IxY21VdmJHbHpkRDlyWlhsM2IzSmtjejB3TXpNNUpuQmxjbk52Ym1Gc1BYUnlkV1VtY0dGblpUMHhKbk52Y25ROU1TWnpiM0owUkdseVpXTjBhVzl1UFVGVFF5TT0=" TargetMode="External"/><Relationship Id="rId17" Type="http://schemas.openxmlformats.org/officeDocument/2006/relationships/hyperlink" Target="https://gz.lot-online.ru/etp_front/organisation/view/60A872DA-6241-8C33-DB5B-736833D5567D?procedure=18106&amp;backurl=L3Byb2NlZHVyZS9wcm90b2NvbC9lZGl0P3Byb2NlZHVyZUlkPTE4MTA2JnR5cGU9RWxlY3Ryb25pY0F1Y3Rpb25SZXF1ZXN0RmluYWxQcm90b2NvbCZiYWNrdXJsPWFIUjBjSE02THk5bmVpNXNiM1F0YjI1c2FXNWxMbkoxTDJWMGNGOW1jbTl1ZEM5d2NtOWpaV1IxY21VdmJHbHpkRDlyWlhsM2IzSmtjejB3TXpNNUpuQmxjbk52Ym1Gc1BYUnlkV1VtY0dGblpUMHhKbk52Y25ROU1TWnpiM0owUkdseVpXTjBhVzl1UFVGVFF5TT0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CC63F506-CB48-60F0-20E0-809BCBB7706C?procedure=18106&amp;backurl=L3Byb2NlZHVyZS9wcm90b2NvbC9lZGl0P3Byb2NlZHVyZUlkPTE4MTA2JnR5cGU9RWxlY3Ryb25pY0F1Y3Rpb25SZXF1ZXN0RmluYWxQcm90b2NvbCZiYWNrdXJsPWFIUjBjSE02THk5bmVpNXNiM1F0YjI1c2FXNWxMbkoxTDJWMGNGOW1jbTl1ZEM5d2NtOWpaV1IxY21VdmJHbHpkRDlyWlhsM2IzSmtjejB3TXpNNUpuQmxjbk52Ym1Gc1BYUnlkV1VtY0dGblpUMHhKbk52Y25ROU1TWnpiM0owUkdseVpXTjBhVzl1UFVGVFF5TT0=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CC63F506-CB48-60F0-20E0-809BCBB7706C?procedure=18106&amp;backurl=L3Byb2NlZHVyZS9wcm90b2NvbC9lZGl0P3Byb2NlZHVyZUlkPTE4MTA2JnR5cGU9RWxlY3Ryb25pY0F1Y3Rpb25SZXF1ZXN0RmluYWxQcm90b2NvbCZiYWNrdXJsPWFIUjBjSE02THk5bmVpNXNiM1F0YjI1c2FXNWxMbkoxTDJWMGNGOW1jbTl1ZEM5d2NtOWpaV1IxY21VdmJHbHpkRDlyWlhsM2IzSmtjejB3TXpNNUpuQmxjbk52Ym1Gc1BYUnlkV1VtY0dGblpUMHhKbk52Y25ROU1TWnpiM0owUkdseVpXTjBhVzl1UFVGVFF5TT0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F8FEC53C-7AB6-48D1-8DDF-B319A01BF8C1?procedure=18106&amp;backurl=L3Byb2NlZHVyZS9wcm90b2NvbC9lZGl0P3Byb2NlZHVyZUlkPTE4MTA2JnR5cGU9RWxlY3Ryb25pY0F1Y3Rpb25SZXF1ZXN0RmluYWxQcm90b2NvbCZiYWNrdXJsPWFIUjBjSE02THk5bmVpNXNiM1F0YjI1c2FXNWxMbkoxTDJWMGNGOW1jbTl1ZEM5d2NtOWpaV1IxY21VdmJHbHpkRDlyWlhsM2IzSmtjejB3TXpNNUpuQmxjbk52Ym1Gc1BYUnlkV1VtY0dGblpUMHhKbk52Y25ROU1TWnpiM0owUkdseVpXTjBhVzl1UFVGVFF5TT0=" TargetMode="External"/><Relationship Id="rId10" Type="http://schemas.openxmlformats.org/officeDocument/2006/relationships/hyperlink" Target="https://gz.lot-online.ru/etp_front/organisation/view/F8FEC53C-7AB6-48D1-8DDF-B319A01BF8C1?procedure=18106&amp;backurl=L3Byb2NlZHVyZS9wcm90b2NvbC9lZGl0P3Byb2NlZHVyZUlkPTE4MTA2JnR5cGU9RWxlY3Ryb25pY0F1Y3Rpb25SZXF1ZXN0RmluYWxQcm90b2NvbCZiYWNrdXJsPWFIUjBjSE02THk5bmVpNXNiM1F0YjI1c2FXNWxMbkoxTDJWMGNGOW1jbTl1ZEM5d2NtOWpaV1IxY21VdmJHbHpkRDlyWlhsM2IzSmtjejB3TXpNNUpuQmxjbk52Ym1Gc1BYUnlkV1VtY0dGblpUMHhKbk52Y25ROU1TWnpiM0owUkdseVpXTjBhVzl1UFVGVFF5TT0=" TargetMode="External"/><Relationship Id="rId19" Type="http://schemas.openxmlformats.org/officeDocument/2006/relationships/hyperlink" Target="https://gz.lot-online.ru/etp_front/organisation/view/980926AF-B578-45EA-916F-5B1E3848C70D?procedure=18106&amp;backurl=L3Byb2NlZHVyZS9wcm90b2NvbC9lZGl0P3Byb2NlZHVyZUlkPTE4MTA2JnR5cGU9RWxlY3Ryb25pY0F1Y3Rpb25SZXF1ZXN0RmluYWxQcm90b2NvbCZiYWNrdXJsPWFIUjBjSE02THk5bmVpNXNiM1F0YjI1c2FXNWxMbkoxTDJWMGNGOW1jbTl1ZEM5d2NtOWpaV1IxY21VdmJHbHpkRDlyWlhsM2IzSmtjejB3TXpNNUpuQmxjbk52Ym1Gc1BYUnlkV1VtY0dGblpUMHhKbk52Y25ROU1TWnpiM0owUkdseVpXTjBhVzl1UFVGVFF5TT0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590FF640-A701-7166-85D2-4F29D075F271?procedure=18106&amp;backurl=L3Byb2NlZHVyZS9wcm90b2NvbC9lZGl0P3Byb2NlZHVyZUlkPTE4MTA2JnR5cGU9RWxlY3Ryb25pY0F1Y3Rpb25SZXF1ZXN0RmluYWxQcm90b2NvbCZiYWNrdXJsPWFIUjBjSE02THk5bmVpNXNiM1F0YjI1c2FXNWxMbkoxTDJWMGNGOW1jbTl1ZEM5d2NtOWpaV1IxY21VdmJHbHpkRDlyWlhsM2IzSmtjejB3TXpNNUpuQmxjbk52Ym1Gc1BYUnlkV1VtY0dGblpUMHhKbk52Y25ROU1TWnpiM0owUkdseVpXTjBhVzl1UFVGVFF5TT0=" TargetMode="External"/><Relationship Id="rId14" Type="http://schemas.openxmlformats.org/officeDocument/2006/relationships/hyperlink" Target="https://gz.lot-online.ru/etp_front/organisation/view/590FF640-A701-7166-85D2-4F29D075F271?procedure=18106&amp;backurl=L3Byb2NlZHVyZS9wcm90b2NvbC9lZGl0P3Byb2NlZHVyZUlkPTE4MTA2JnR5cGU9RWxlY3Ryb25pY0F1Y3Rpb25SZXF1ZXN0RmluYWxQcm90b2NvbCZiYWNrdXJsPWFIUjBjSE02THk5bmVpNXNiM1F0YjI1c2FXNWxMbkoxTDJWMGNGOW1jbTl1ZEM5d2NtOWpaV1IxY21VdmJHbHpkRDlyWlhsM2IzSmtjejB3TXpNNUpuQmxjbk52Ym1Gc1BYUnlkV1VtY0dGblpUMHhKbk52Y25ROU1TWnpiM0owUkdseVpXTjBhVzl1UFVGVFF5TT0=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25FEFD-75B6-46E1-8A71-A1EFC4575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1656</Words>
  <Characters>9444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11078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2019-12-25T07:58:00Z</cp:lastPrinted>
  <dcterms:created xsi:type="dcterms:W3CDTF">2019-12-25T07:59:00Z</dcterms:created>
  <dcterms:modified xsi:type="dcterms:W3CDTF">2019-12-25T07:59:00Z</dcterms:modified>
</cp:coreProperties>
</file>