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B5686A" w:rsidRDefault="00B5391E" w:rsidP="0022363D">
      <w:pPr>
        <w:jc w:val="center"/>
        <w:rPr>
          <w:b/>
          <w:caps/>
          <w:sz w:val="24"/>
          <w:szCs w:val="24"/>
          <w:u w:val="single"/>
        </w:rPr>
      </w:pPr>
      <w:r w:rsidRPr="00B5686A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BE3AF0" w:rsidRDefault="00BE3AF0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BE3AF0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BE3AF0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BE3AF0" w:rsidRPr="004C42CF" w:rsidRDefault="00BE3AF0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BE3AF0" w:rsidRDefault="00BE3AF0" w:rsidP="00536370">
                        <w:pPr>
                          <w:jc w:val="center"/>
                        </w:pPr>
                      </w:p>
                    </w:tc>
                  </w:tr>
                </w:tbl>
                <w:p w:rsidR="00BE3AF0" w:rsidRDefault="00BE3AF0" w:rsidP="0071215F"/>
              </w:txbxContent>
            </v:textbox>
            <w10:wrap type="square" side="largest"/>
          </v:shape>
        </w:pict>
      </w:r>
    </w:p>
    <w:p w:rsidR="0022363D" w:rsidRPr="00B5686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B5686A">
        <w:rPr>
          <w:b/>
          <w:caps/>
          <w:sz w:val="24"/>
          <w:szCs w:val="24"/>
          <w:u w:val="single"/>
        </w:rPr>
        <w:t>П</w:t>
      </w:r>
      <w:r w:rsidR="000D5F26" w:rsidRPr="00B5686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B5686A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B5686A">
        <w:rPr>
          <w:b/>
          <w:sz w:val="24"/>
          <w:szCs w:val="24"/>
          <w:lang w:eastAsia="ru-RU"/>
        </w:rPr>
        <w:t xml:space="preserve">рассмотрения </w:t>
      </w:r>
      <w:r w:rsidR="00011111" w:rsidRPr="00B5686A">
        <w:rPr>
          <w:b/>
          <w:sz w:val="24"/>
          <w:szCs w:val="24"/>
        </w:rPr>
        <w:t>вторых</w:t>
      </w:r>
      <w:r w:rsidR="00F132DF" w:rsidRPr="00B5686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D6197" w:rsidRPr="00B5686A" w:rsidRDefault="00ED6197" w:rsidP="00ED6197">
      <w:pPr>
        <w:pStyle w:val="4"/>
        <w:spacing w:before="0" w:after="0"/>
        <w:jc w:val="center"/>
        <w:rPr>
          <w:i/>
          <w:sz w:val="24"/>
          <w:szCs w:val="24"/>
        </w:rPr>
      </w:pPr>
      <w:r w:rsidRPr="00B5686A">
        <w:rPr>
          <w:i/>
          <w:sz w:val="24"/>
          <w:szCs w:val="24"/>
        </w:rPr>
        <w:t>Извещение № 0372200168119000313</w:t>
      </w:r>
    </w:p>
    <w:p w:rsidR="00ED6197" w:rsidRPr="00B5686A" w:rsidRDefault="00ED6197" w:rsidP="00ED6197">
      <w:pPr>
        <w:pStyle w:val="4"/>
        <w:spacing w:before="0" w:after="0"/>
        <w:jc w:val="center"/>
        <w:rPr>
          <w:i/>
          <w:sz w:val="24"/>
          <w:szCs w:val="24"/>
        </w:rPr>
      </w:pPr>
      <w:r w:rsidRPr="00B5686A">
        <w:rPr>
          <w:i/>
          <w:sz w:val="24"/>
          <w:szCs w:val="24"/>
        </w:rPr>
        <w:t xml:space="preserve">ИКЗ в ПГ: </w:t>
      </w:r>
      <w:r w:rsidRPr="00B5686A">
        <w:rPr>
          <w:color w:val="000000"/>
          <w:sz w:val="24"/>
          <w:szCs w:val="24"/>
          <w:shd w:val="clear" w:color="auto" w:fill="FFFFFF"/>
        </w:rPr>
        <w:t>192782566168578420100103270012120000</w:t>
      </w:r>
    </w:p>
    <w:p w:rsidR="00ED6197" w:rsidRPr="00B5686A" w:rsidRDefault="00ED6197" w:rsidP="00ED6197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B5686A">
        <w:rPr>
          <w:sz w:val="24"/>
          <w:szCs w:val="24"/>
        </w:rPr>
        <w:t>г. Санкт-Петербург                                                                                     «25» декабря 2019 года</w:t>
      </w:r>
    </w:p>
    <w:p w:rsidR="00ED6197" w:rsidRPr="00B5686A" w:rsidRDefault="00ED6197" w:rsidP="00ED619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686A">
        <w:rPr>
          <w:b w:val="0"/>
          <w:sz w:val="24"/>
          <w:szCs w:val="24"/>
        </w:rPr>
        <w:t xml:space="preserve">1. Наименование предмета аукциона: </w:t>
      </w:r>
    </w:p>
    <w:p w:rsidR="00ED6197" w:rsidRPr="00B5686A" w:rsidRDefault="00ED6197" w:rsidP="00ED6197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5686A">
        <w:rPr>
          <w:sz w:val="24"/>
          <w:szCs w:val="24"/>
        </w:rPr>
        <w:t xml:space="preserve">«Поставка </w:t>
      </w:r>
      <w:r w:rsidRPr="00B5686A">
        <w:rPr>
          <w:color w:val="000000"/>
          <w:sz w:val="24"/>
          <w:szCs w:val="24"/>
          <w:shd w:val="clear" w:color="auto" w:fill="FFFFFF"/>
        </w:rPr>
        <w:t>перевязочных средств (марли)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5686A">
        <w:rPr>
          <w:sz w:val="24"/>
          <w:szCs w:val="24"/>
        </w:rPr>
        <w:t>»</w:t>
      </w:r>
      <w:r w:rsidRPr="00B5686A">
        <w:rPr>
          <w:b w:val="0"/>
          <w:sz w:val="24"/>
          <w:szCs w:val="24"/>
        </w:rPr>
        <w:t>.</w:t>
      </w:r>
    </w:p>
    <w:p w:rsidR="00ED6197" w:rsidRPr="00B5686A" w:rsidRDefault="00ED6197" w:rsidP="00ED6197">
      <w:pPr>
        <w:jc w:val="both"/>
        <w:rPr>
          <w:b/>
          <w:i/>
          <w:sz w:val="24"/>
          <w:szCs w:val="24"/>
          <w:u w:val="single"/>
        </w:rPr>
      </w:pPr>
      <w:r w:rsidRPr="00B5686A">
        <w:rPr>
          <w:sz w:val="24"/>
          <w:szCs w:val="24"/>
        </w:rPr>
        <w:tab/>
        <w:t>Начальная максимальная цена контракта</w:t>
      </w:r>
      <w:r w:rsidRPr="00B5686A">
        <w:rPr>
          <w:b/>
          <w:i/>
          <w:sz w:val="24"/>
          <w:szCs w:val="24"/>
          <w:u w:val="single"/>
        </w:rPr>
        <w:t>: 722 578,50 (Семьсот двадцать две тысячи пятьсот семьдесят восемь рублей 50 копеек).</w:t>
      </w:r>
    </w:p>
    <w:p w:rsidR="00663516" w:rsidRPr="00B5686A" w:rsidRDefault="00663516" w:rsidP="00DC2824">
      <w:pPr>
        <w:rPr>
          <w:b/>
          <w:bCs/>
          <w:sz w:val="24"/>
          <w:szCs w:val="24"/>
        </w:rPr>
      </w:pPr>
      <w:r w:rsidRPr="00B5686A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D6197" w:rsidRPr="00B5686A">
        <w:rPr>
          <w:sz w:val="24"/>
          <w:szCs w:val="24"/>
          <w:u w:val="single"/>
        </w:rPr>
        <w:t>25</w:t>
      </w:r>
      <w:r w:rsidR="004051BA" w:rsidRPr="00B5686A">
        <w:rPr>
          <w:sz w:val="24"/>
          <w:szCs w:val="24"/>
          <w:u w:val="single"/>
        </w:rPr>
        <w:t xml:space="preserve"> декабря</w:t>
      </w:r>
      <w:r w:rsidR="00E62985" w:rsidRPr="00B5686A">
        <w:rPr>
          <w:sz w:val="24"/>
          <w:szCs w:val="24"/>
          <w:u w:val="single"/>
        </w:rPr>
        <w:t xml:space="preserve"> 201</w:t>
      </w:r>
      <w:r w:rsidR="003A5082" w:rsidRPr="00B5686A">
        <w:rPr>
          <w:sz w:val="24"/>
          <w:szCs w:val="24"/>
          <w:u w:val="single"/>
        </w:rPr>
        <w:t>9</w:t>
      </w:r>
      <w:r w:rsidRPr="00B5686A">
        <w:rPr>
          <w:sz w:val="24"/>
          <w:szCs w:val="24"/>
          <w:u w:val="single"/>
        </w:rPr>
        <w:t xml:space="preserve"> года </w:t>
      </w:r>
      <w:r w:rsidRPr="00B5686A">
        <w:rPr>
          <w:sz w:val="24"/>
          <w:szCs w:val="24"/>
        </w:rPr>
        <w:t xml:space="preserve">по адресу: </w:t>
      </w:r>
      <w:proofErr w:type="gramStart"/>
      <w:r w:rsidRPr="00B5686A">
        <w:rPr>
          <w:sz w:val="24"/>
          <w:szCs w:val="24"/>
        </w:rPr>
        <w:t>г</w:t>
      </w:r>
      <w:proofErr w:type="gramEnd"/>
      <w:r w:rsidRPr="00B5686A">
        <w:rPr>
          <w:sz w:val="24"/>
          <w:szCs w:val="24"/>
        </w:rPr>
        <w:t>.</w:t>
      </w:r>
      <w:r w:rsidR="00B31611" w:rsidRPr="00B5686A">
        <w:rPr>
          <w:sz w:val="24"/>
          <w:szCs w:val="24"/>
        </w:rPr>
        <w:t xml:space="preserve"> </w:t>
      </w:r>
      <w:r w:rsidRPr="00B5686A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B5686A" w:rsidRDefault="00663516" w:rsidP="00663516">
      <w:pPr>
        <w:ind w:firstLine="709"/>
        <w:jc w:val="both"/>
        <w:rPr>
          <w:sz w:val="24"/>
          <w:szCs w:val="24"/>
        </w:rPr>
      </w:pPr>
      <w:r w:rsidRPr="00B5686A">
        <w:rPr>
          <w:sz w:val="24"/>
          <w:szCs w:val="24"/>
        </w:rPr>
        <w:t>3. На заседании комиссии присутствовали:</w:t>
      </w:r>
    </w:p>
    <w:p w:rsidR="00663516" w:rsidRPr="00B5686A" w:rsidRDefault="00663516" w:rsidP="00663516">
      <w:pPr>
        <w:pStyle w:val="af9"/>
        <w:jc w:val="both"/>
        <w:rPr>
          <w:sz w:val="24"/>
          <w:szCs w:val="24"/>
        </w:rPr>
      </w:pPr>
      <w:r w:rsidRPr="00B5686A">
        <w:rPr>
          <w:sz w:val="24"/>
          <w:szCs w:val="24"/>
          <w:u w:val="single"/>
        </w:rPr>
        <w:t>Председатель комиссии</w:t>
      </w:r>
      <w:r w:rsidRPr="00B5686A">
        <w:rPr>
          <w:sz w:val="24"/>
          <w:szCs w:val="24"/>
        </w:rPr>
        <w:t>:</w:t>
      </w:r>
    </w:p>
    <w:p w:rsidR="002561EF" w:rsidRPr="00B5686A" w:rsidRDefault="002561EF" w:rsidP="002561EF">
      <w:pPr>
        <w:pStyle w:val="14"/>
        <w:numPr>
          <w:ilvl w:val="0"/>
          <w:numId w:val="1"/>
        </w:numPr>
        <w:rPr>
          <w:szCs w:val="24"/>
        </w:rPr>
      </w:pPr>
      <w:r w:rsidRPr="00B5686A">
        <w:rPr>
          <w:szCs w:val="24"/>
        </w:rPr>
        <w:t>Федуняк Иван Павлович – заместитель главного врача по медицинской части;</w:t>
      </w:r>
    </w:p>
    <w:p w:rsidR="002561EF" w:rsidRPr="00B5686A" w:rsidRDefault="002561EF" w:rsidP="002561EF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686A">
        <w:rPr>
          <w:sz w:val="24"/>
          <w:szCs w:val="24"/>
          <w:u w:val="single"/>
        </w:rPr>
        <w:t>Члены комиссии</w:t>
      </w:r>
      <w:r w:rsidRPr="00B5686A">
        <w:rPr>
          <w:sz w:val="24"/>
          <w:szCs w:val="24"/>
        </w:rPr>
        <w:t>:</w:t>
      </w:r>
    </w:p>
    <w:p w:rsidR="004051BA" w:rsidRPr="00B5686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B5686A">
        <w:rPr>
          <w:sz w:val="24"/>
          <w:szCs w:val="24"/>
        </w:rPr>
        <w:t>Лопатина Татьяна Ивановна – заведующая медицинским складом;</w:t>
      </w:r>
    </w:p>
    <w:p w:rsidR="004051BA" w:rsidRPr="00B5686A" w:rsidRDefault="004051BA" w:rsidP="004051B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proofErr w:type="spellStart"/>
      <w:r w:rsidRPr="00B5686A">
        <w:rPr>
          <w:sz w:val="24"/>
          <w:szCs w:val="24"/>
        </w:rPr>
        <w:t>Фокеева</w:t>
      </w:r>
      <w:proofErr w:type="spellEnd"/>
      <w:r w:rsidRPr="00B5686A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663516" w:rsidRPr="00B5686A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5686A">
        <w:rPr>
          <w:sz w:val="24"/>
          <w:szCs w:val="24"/>
          <w:u w:val="single"/>
        </w:rPr>
        <w:t>Секретарь комиссии:</w:t>
      </w:r>
    </w:p>
    <w:p w:rsidR="00663516" w:rsidRPr="00B5686A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5686A">
        <w:rPr>
          <w:sz w:val="24"/>
          <w:szCs w:val="24"/>
        </w:rPr>
        <w:t>Кондратьева Юлия Михайловна</w:t>
      </w:r>
      <w:r w:rsidR="00663516" w:rsidRPr="00B5686A">
        <w:rPr>
          <w:sz w:val="24"/>
          <w:szCs w:val="24"/>
        </w:rPr>
        <w:t xml:space="preserve"> – </w:t>
      </w:r>
      <w:r w:rsidR="00ED63B6" w:rsidRPr="00B5686A">
        <w:rPr>
          <w:sz w:val="24"/>
          <w:szCs w:val="24"/>
        </w:rPr>
        <w:t>начальник отдела организации закупок</w:t>
      </w:r>
    </w:p>
    <w:p w:rsidR="00663516" w:rsidRPr="00B5686A" w:rsidRDefault="00663516" w:rsidP="00663516">
      <w:pPr>
        <w:ind w:left="720"/>
        <w:jc w:val="both"/>
        <w:rPr>
          <w:sz w:val="24"/>
          <w:szCs w:val="24"/>
        </w:rPr>
      </w:pPr>
      <w:r w:rsidRPr="00B5686A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B5686A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B5686A" w:rsidRDefault="00663516" w:rsidP="00663516">
      <w:pPr>
        <w:jc w:val="center"/>
        <w:rPr>
          <w:sz w:val="24"/>
          <w:szCs w:val="24"/>
        </w:rPr>
      </w:pPr>
      <w:r w:rsidRPr="00B5686A">
        <w:rPr>
          <w:sz w:val="24"/>
          <w:szCs w:val="24"/>
        </w:rPr>
        <w:t>ПОВЕСТКА ДНЯ:</w:t>
      </w:r>
    </w:p>
    <w:p w:rsidR="00663516" w:rsidRPr="00B5686A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Подведение </w:t>
      </w:r>
      <w:r w:rsidR="00ED6197" w:rsidRPr="00B5686A">
        <w:rPr>
          <w:color w:val="000000"/>
          <w:sz w:val="24"/>
          <w:szCs w:val="24"/>
          <w:shd w:val="clear" w:color="auto" w:fill="FFFFFF"/>
        </w:rPr>
        <w:t>перевязочных средств (марли)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B5686A">
        <w:rPr>
          <w:sz w:val="24"/>
          <w:szCs w:val="24"/>
        </w:rPr>
        <w:t>».</w:t>
      </w:r>
    </w:p>
    <w:p w:rsidR="00663516" w:rsidRPr="00B5686A" w:rsidRDefault="00663516" w:rsidP="00663516">
      <w:pPr>
        <w:ind w:firstLine="709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ED6197" w:rsidRPr="00B5686A">
        <w:rPr>
          <w:sz w:val="24"/>
          <w:szCs w:val="24"/>
        </w:rPr>
        <w:t>20</w:t>
      </w:r>
      <w:r w:rsidR="004051BA" w:rsidRPr="00B5686A">
        <w:rPr>
          <w:sz w:val="24"/>
          <w:szCs w:val="24"/>
        </w:rPr>
        <w:t xml:space="preserve"> декабря</w:t>
      </w:r>
      <w:r w:rsidR="003A5082" w:rsidRPr="00B5686A">
        <w:rPr>
          <w:sz w:val="24"/>
          <w:szCs w:val="24"/>
          <w:u w:val="single"/>
        </w:rPr>
        <w:t xml:space="preserve"> 2019</w:t>
      </w:r>
      <w:r w:rsidRPr="00B5686A">
        <w:rPr>
          <w:sz w:val="24"/>
          <w:szCs w:val="24"/>
          <w:u w:val="single"/>
        </w:rPr>
        <w:t xml:space="preserve"> года</w:t>
      </w:r>
      <w:r w:rsidRPr="00B5686A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ED63B6" w:rsidRPr="00B5686A">
        <w:rPr>
          <w:b/>
          <w:sz w:val="24"/>
          <w:szCs w:val="24"/>
        </w:rPr>
        <w:t xml:space="preserve">№№ </w:t>
      </w:r>
      <w:r w:rsidR="00ED6197" w:rsidRPr="00B5686A">
        <w:rPr>
          <w:color w:val="000000"/>
          <w:sz w:val="24"/>
          <w:szCs w:val="24"/>
          <w:shd w:val="clear" w:color="auto" w:fill="F9F9F9"/>
        </w:rPr>
        <w:t>EA-37583</w:t>
      </w:r>
      <w:r w:rsidR="00ED6197" w:rsidRPr="00B5686A">
        <w:rPr>
          <w:color w:val="000000"/>
          <w:sz w:val="24"/>
          <w:szCs w:val="24"/>
        </w:rPr>
        <w:t xml:space="preserve"> </w:t>
      </w:r>
      <w:r w:rsidR="00ED6197" w:rsidRPr="00B5686A">
        <w:rPr>
          <w:color w:val="000000"/>
          <w:sz w:val="24"/>
          <w:szCs w:val="24"/>
          <w:shd w:val="clear" w:color="auto" w:fill="F9F9F9"/>
        </w:rPr>
        <w:t>EA-37764</w:t>
      </w:r>
      <w:r w:rsidR="00ED6197" w:rsidRPr="00B5686A">
        <w:rPr>
          <w:color w:val="000000"/>
          <w:sz w:val="24"/>
          <w:szCs w:val="24"/>
        </w:rPr>
        <w:t>,</w:t>
      </w:r>
      <w:r w:rsidR="00ED6197" w:rsidRPr="00B5686A">
        <w:rPr>
          <w:color w:val="000000"/>
          <w:sz w:val="24"/>
          <w:szCs w:val="24"/>
          <w:shd w:val="clear" w:color="auto" w:fill="FFFFFF"/>
        </w:rPr>
        <w:t xml:space="preserve"> </w:t>
      </w:r>
      <w:r w:rsidR="00ED6197" w:rsidRPr="00B5686A">
        <w:rPr>
          <w:color w:val="000000"/>
          <w:sz w:val="24"/>
          <w:szCs w:val="24"/>
          <w:shd w:val="clear" w:color="auto" w:fill="F9F9F9"/>
        </w:rPr>
        <w:t>EA-38529</w:t>
      </w:r>
      <w:r w:rsidR="00ED6197" w:rsidRPr="00B5686A">
        <w:rPr>
          <w:color w:val="000000"/>
          <w:sz w:val="24"/>
          <w:szCs w:val="24"/>
          <w:shd w:val="clear" w:color="auto" w:fill="FFFFFF"/>
        </w:rPr>
        <w:t>, EA-38544</w:t>
      </w:r>
      <w:r w:rsidR="00ED6197" w:rsidRPr="00B5686A">
        <w:rPr>
          <w:sz w:val="24"/>
          <w:szCs w:val="24"/>
        </w:rPr>
        <w:t xml:space="preserve"> </w:t>
      </w:r>
      <w:r w:rsidRPr="00B5686A">
        <w:rPr>
          <w:sz w:val="24"/>
          <w:szCs w:val="24"/>
        </w:rPr>
        <w:t xml:space="preserve">(Протокол № 1 от </w:t>
      </w:r>
      <w:r w:rsidR="00ED6197" w:rsidRPr="00B5686A">
        <w:rPr>
          <w:sz w:val="24"/>
          <w:szCs w:val="24"/>
        </w:rPr>
        <w:t>20</w:t>
      </w:r>
      <w:r w:rsidR="00D32073" w:rsidRPr="00B5686A">
        <w:rPr>
          <w:sz w:val="24"/>
          <w:szCs w:val="24"/>
        </w:rPr>
        <w:t xml:space="preserve"> </w:t>
      </w:r>
      <w:r w:rsidR="004051BA" w:rsidRPr="00B5686A">
        <w:rPr>
          <w:sz w:val="24"/>
          <w:szCs w:val="24"/>
        </w:rPr>
        <w:t>декабря</w:t>
      </w:r>
      <w:r w:rsidR="00D22CAB" w:rsidRPr="00B5686A">
        <w:rPr>
          <w:sz w:val="24"/>
          <w:szCs w:val="24"/>
          <w:u w:val="single"/>
        </w:rPr>
        <w:t xml:space="preserve"> </w:t>
      </w:r>
      <w:r w:rsidR="003A5082" w:rsidRPr="00B5686A">
        <w:rPr>
          <w:sz w:val="24"/>
          <w:szCs w:val="24"/>
          <w:u w:val="single"/>
        </w:rPr>
        <w:t>2019</w:t>
      </w:r>
      <w:r w:rsidRPr="00B5686A">
        <w:rPr>
          <w:sz w:val="24"/>
          <w:szCs w:val="24"/>
          <w:u w:val="single"/>
        </w:rPr>
        <w:t xml:space="preserve"> года</w:t>
      </w:r>
      <w:r w:rsidRPr="00B5686A">
        <w:rPr>
          <w:sz w:val="24"/>
          <w:szCs w:val="24"/>
        </w:rPr>
        <w:t>).</w:t>
      </w:r>
    </w:p>
    <w:p w:rsidR="00A96B69" w:rsidRPr="00B5686A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B5686A" w:rsidRDefault="00663516" w:rsidP="00A96B69">
      <w:pPr>
        <w:ind w:firstLine="708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B5686A">
          <w:rPr>
            <w:rStyle w:val="a3"/>
            <w:sz w:val="24"/>
            <w:szCs w:val="24"/>
            <w:lang w:val="en-US"/>
          </w:rPr>
          <w:t>http</w:t>
        </w:r>
        <w:r w:rsidR="00E01444" w:rsidRPr="00B5686A">
          <w:rPr>
            <w:rStyle w:val="a3"/>
            <w:sz w:val="24"/>
            <w:szCs w:val="24"/>
          </w:rPr>
          <w:t xml:space="preserve">:// </w:t>
        </w:r>
        <w:proofErr w:type="spellStart"/>
        <w:r w:rsidR="00E01444" w:rsidRPr="00B5686A">
          <w:rPr>
            <w:rStyle w:val="a3"/>
            <w:sz w:val="24"/>
            <w:szCs w:val="24"/>
          </w:rPr>
          <w:t>gz.lot-online.ru</w:t>
        </w:r>
        <w:proofErr w:type="spellEnd"/>
      </w:hyperlink>
      <w:r w:rsidRPr="00B5686A">
        <w:rPr>
          <w:sz w:val="24"/>
          <w:szCs w:val="24"/>
        </w:rPr>
        <w:t xml:space="preserve"> </w:t>
      </w:r>
    </w:p>
    <w:p w:rsidR="00ED6197" w:rsidRPr="00B5686A" w:rsidRDefault="00ED6197" w:rsidP="00ED619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5686A">
        <w:rPr>
          <w:color w:val="333333"/>
          <w:sz w:val="24"/>
          <w:szCs w:val="24"/>
          <w:lang w:eastAsia="ru-RU"/>
        </w:rPr>
        <w:t>Время начала</w:t>
      </w:r>
    </w:p>
    <w:p w:rsidR="00ED6197" w:rsidRPr="00B5686A" w:rsidRDefault="00ED6197" w:rsidP="00ED619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5686A">
        <w:rPr>
          <w:color w:val="000000"/>
          <w:sz w:val="24"/>
          <w:szCs w:val="24"/>
          <w:lang w:eastAsia="ru-RU"/>
        </w:rPr>
        <w:t>23.12.2019 09:30:00 (MSK+00:00)</w:t>
      </w:r>
    </w:p>
    <w:p w:rsidR="00ED6197" w:rsidRPr="00B5686A" w:rsidRDefault="00ED6197" w:rsidP="00ED6197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B5686A">
        <w:rPr>
          <w:color w:val="333333"/>
          <w:sz w:val="24"/>
          <w:szCs w:val="24"/>
          <w:lang w:eastAsia="ru-RU"/>
        </w:rPr>
        <w:lastRenderedPageBreak/>
        <w:t>Время завершения</w:t>
      </w:r>
    </w:p>
    <w:p w:rsidR="00ED6197" w:rsidRPr="00B5686A" w:rsidRDefault="00ED6197" w:rsidP="00ED6197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B5686A">
        <w:rPr>
          <w:color w:val="000000"/>
          <w:sz w:val="24"/>
          <w:szCs w:val="24"/>
          <w:lang w:eastAsia="ru-RU"/>
        </w:rPr>
        <w:t>23.12.2019 10:15:04 (MSK+00:00)</w:t>
      </w:r>
    </w:p>
    <w:p w:rsidR="00911A12" w:rsidRPr="00B5686A" w:rsidRDefault="00911A12" w:rsidP="00911A12">
      <w:pPr>
        <w:ind w:firstLine="708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B5686A">
          <w:rPr>
            <w:rStyle w:val="a3"/>
            <w:sz w:val="24"/>
            <w:szCs w:val="24"/>
            <w:lang w:val="en-US"/>
          </w:rPr>
          <w:t>http</w:t>
        </w:r>
        <w:r w:rsidR="00E01444" w:rsidRPr="00B5686A">
          <w:rPr>
            <w:rStyle w:val="a3"/>
            <w:sz w:val="24"/>
            <w:szCs w:val="24"/>
          </w:rPr>
          <w:t>://</w:t>
        </w:r>
        <w:proofErr w:type="spellStart"/>
        <w:r w:rsidR="00E01444" w:rsidRPr="00B5686A">
          <w:rPr>
            <w:rStyle w:val="a3"/>
            <w:sz w:val="24"/>
            <w:szCs w:val="24"/>
            <w:lang w:val="en-US"/>
          </w:rPr>
          <w:t>gz</w:t>
        </w:r>
        <w:proofErr w:type="spellEnd"/>
        <w:r w:rsidR="00E01444" w:rsidRPr="00B5686A">
          <w:rPr>
            <w:rStyle w:val="a3"/>
            <w:sz w:val="24"/>
            <w:szCs w:val="24"/>
          </w:rPr>
          <w:t>.</w:t>
        </w:r>
        <w:r w:rsidR="00E01444" w:rsidRPr="00B5686A">
          <w:rPr>
            <w:rStyle w:val="a3"/>
            <w:sz w:val="24"/>
            <w:szCs w:val="24"/>
            <w:lang w:val="en-US"/>
          </w:rPr>
          <w:t>lot</w:t>
        </w:r>
        <w:r w:rsidR="00E01444" w:rsidRPr="00B5686A">
          <w:rPr>
            <w:rStyle w:val="a3"/>
            <w:sz w:val="24"/>
            <w:szCs w:val="24"/>
          </w:rPr>
          <w:t>-</w:t>
        </w:r>
        <w:r w:rsidR="00E01444" w:rsidRPr="00B5686A">
          <w:rPr>
            <w:rStyle w:val="a3"/>
            <w:sz w:val="24"/>
            <w:szCs w:val="24"/>
            <w:lang w:val="en-US"/>
          </w:rPr>
          <w:t>online</w:t>
        </w:r>
        <w:r w:rsidR="00E01444" w:rsidRPr="00B5686A">
          <w:rPr>
            <w:rStyle w:val="a3"/>
            <w:sz w:val="24"/>
            <w:szCs w:val="24"/>
          </w:rPr>
          <w:t>.</w:t>
        </w:r>
        <w:proofErr w:type="spellStart"/>
        <w:r w:rsidR="00E01444" w:rsidRPr="00B5686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5686A">
        <w:rPr>
          <w:sz w:val="24"/>
          <w:szCs w:val="24"/>
        </w:rPr>
        <w:t xml:space="preserve"> представлены вторые части от </w:t>
      </w:r>
      <w:r w:rsidR="00ED6197" w:rsidRPr="00B5686A">
        <w:rPr>
          <w:sz w:val="24"/>
          <w:szCs w:val="24"/>
        </w:rPr>
        <w:t>4</w:t>
      </w:r>
      <w:r w:rsidRPr="00B5686A">
        <w:rPr>
          <w:b/>
          <w:sz w:val="24"/>
          <w:szCs w:val="24"/>
        </w:rPr>
        <w:t xml:space="preserve"> </w:t>
      </w:r>
      <w:r w:rsidR="00746C91" w:rsidRPr="00B5686A">
        <w:rPr>
          <w:b/>
          <w:sz w:val="24"/>
          <w:szCs w:val="24"/>
        </w:rPr>
        <w:t>(</w:t>
      </w:r>
      <w:r w:rsidR="00ED6197" w:rsidRPr="00B5686A">
        <w:rPr>
          <w:b/>
          <w:sz w:val="24"/>
          <w:szCs w:val="24"/>
        </w:rPr>
        <w:t>четырех</w:t>
      </w:r>
      <w:r w:rsidRPr="00B5686A">
        <w:rPr>
          <w:b/>
          <w:sz w:val="24"/>
          <w:szCs w:val="24"/>
        </w:rPr>
        <w:t>)</w:t>
      </w:r>
      <w:r w:rsidRPr="00B5686A">
        <w:rPr>
          <w:sz w:val="24"/>
          <w:szCs w:val="24"/>
        </w:rPr>
        <w:t xml:space="preserve"> участник</w:t>
      </w:r>
      <w:r w:rsidR="0071215F" w:rsidRPr="00B5686A">
        <w:rPr>
          <w:sz w:val="24"/>
          <w:szCs w:val="24"/>
        </w:rPr>
        <w:t>ов</w:t>
      </w:r>
      <w:r w:rsidRPr="00B5686A">
        <w:rPr>
          <w:sz w:val="24"/>
          <w:szCs w:val="24"/>
        </w:rPr>
        <w:t>, принявш</w:t>
      </w:r>
      <w:r w:rsidR="0071215F" w:rsidRPr="00B5686A">
        <w:rPr>
          <w:sz w:val="24"/>
          <w:szCs w:val="24"/>
        </w:rPr>
        <w:t>их</w:t>
      </w:r>
      <w:r w:rsidRPr="00B5686A">
        <w:rPr>
          <w:sz w:val="24"/>
          <w:szCs w:val="24"/>
        </w:rPr>
        <w:t xml:space="preserve"> участие в </w:t>
      </w:r>
      <w:r w:rsidR="00E660C3" w:rsidRPr="00B5686A">
        <w:rPr>
          <w:sz w:val="24"/>
          <w:szCs w:val="24"/>
        </w:rPr>
        <w:t>электронном аукционе</w:t>
      </w:r>
      <w:r w:rsidRPr="00B5686A">
        <w:rPr>
          <w:sz w:val="24"/>
          <w:szCs w:val="24"/>
        </w:rPr>
        <w:t>.</w:t>
      </w: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02"/>
        <w:gridCol w:w="3323"/>
        <w:gridCol w:w="2966"/>
        <w:gridCol w:w="1656"/>
      </w:tblGrid>
      <w:tr w:rsidR="00132BF2" w:rsidRPr="00B5686A" w:rsidTr="00846FAF">
        <w:trPr>
          <w:jc w:val="center"/>
        </w:trPr>
        <w:tc>
          <w:tcPr>
            <w:tcW w:w="1502" w:type="dxa"/>
            <w:vAlign w:val="center"/>
          </w:tcPr>
          <w:p w:rsidR="00132BF2" w:rsidRPr="00B5686A" w:rsidRDefault="00132BF2" w:rsidP="00846FAF">
            <w:pPr>
              <w:jc w:val="center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 xml:space="preserve">Порядковый </w:t>
            </w:r>
          </w:p>
          <w:p w:rsidR="00132BF2" w:rsidRPr="00B5686A" w:rsidRDefault="00132BF2" w:rsidP="00846FAF">
            <w:pPr>
              <w:jc w:val="center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323" w:type="dxa"/>
            <w:vAlign w:val="center"/>
          </w:tcPr>
          <w:p w:rsidR="00132BF2" w:rsidRPr="00B5686A" w:rsidRDefault="00132BF2" w:rsidP="00846FAF">
            <w:pPr>
              <w:jc w:val="center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966" w:type="dxa"/>
            <w:vAlign w:val="center"/>
          </w:tcPr>
          <w:p w:rsidR="00132BF2" w:rsidRPr="00B5686A" w:rsidRDefault="00132BF2" w:rsidP="00846FAF">
            <w:pPr>
              <w:jc w:val="center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56" w:type="dxa"/>
            <w:vAlign w:val="center"/>
          </w:tcPr>
          <w:p w:rsidR="00132BF2" w:rsidRPr="00B5686A" w:rsidRDefault="00132BF2" w:rsidP="00846FAF">
            <w:pPr>
              <w:jc w:val="center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ИНН</w:t>
            </w:r>
          </w:p>
        </w:tc>
      </w:tr>
      <w:tr w:rsidR="00132BF2" w:rsidRPr="00B5686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B5686A" w:rsidRDefault="00EB3284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686A">
              <w:rPr>
                <w:color w:val="000000"/>
                <w:sz w:val="24"/>
                <w:szCs w:val="24"/>
                <w:shd w:val="clear" w:color="auto" w:fill="FFFFFF"/>
              </w:rPr>
              <w:t>EA-38529</w:t>
            </w:r>
            <w:r w:rsidR="00B5391E" w:rsidRPr="00B5686A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9" o:title=""/>
                </v:shape>
                <w:control r:id="rId10" w:name="DefaultOcxName111" w:shapeid="_x0000_i1030"/>
              </w:object>
            </w:r>
          </w:p>
        </w:tc>
        <w:tc>
          <w:tcPr>
            <w:tcW w:w="3323" w:type="dxa"/>
          </w:tcPr>
          <w:p w:rsidR="00132BF2" w:rsidRPr="00B5686A" w:rsidRDefault="00EB3284" w:rsidP="00846FA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"РОСС-ЕВРО-МЕД"</w:t>
              </w:r>
            </w:hyperlink>
          </w:p>
        </w:tc>
        <w:tc>
          <w:tcPr>
            <w:tcW w:w="2966" w:type="dxa"/>
            <w:vAlign w:val="center"/>
          </w:tcPr>
          <w:p w:rsidR="00132BF2" w:rsidRPr="00B5686A" w:rsidRDefault="00EB3284" w:rsidP="00846FAF">
            <w:pPr>
              <w:rPr>
                <w:sz w:val="24"/>
                <w:szCs w:val="24"/>
              </w:rPr>
            </w:pPr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198096, Г САНКТ-ПЕТЕРБУРГ, ПР-КТ СТАЧЕК, 57, ЛИТ</w:t>
            </w:r>
            <w:proofErr w:type="gramStart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.А</w:t>
            </w:r>
            <w:proofErr w:type="gramEnd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, ПОМ.20-Н</w:t>
            </w:r>
          </w:p>
        </w:tc>
        <w:tc>
          <w:tcPr>
            <w:tcW w:w="1656" w:type="dxa"/>
          </w:tcPr>
          <w:p w:rsidR="00132BF2" w:rsidRPr="00B5686A" w:rsidRDefault="00EB3284" w:rsidP="00846FAF">
            <w:pPr>
              <w:pStyle w:val="af2"/>
              <w:rPr>
                <w:sz w:val="24"/>
                <w:szCs w:val="24"/>
              </w:rPr>
            </w:pPr>
            <w:r w:rsidRPr="00B5686A">
              <w:rPr>
                <w:color w:val="333333"/>
                <w:sz w:val="24"/>
                <w:szCs w:val="24"/>
                <w:shd w:val="clear" w:color="auto" w:fill="FFFFFF"/>
              </w:rPr>
              <w:t>7805251666</w:t>
            </w:r>
          </w:p>
        </w:tc>
      </w:tr>
      <w:tr w:rsidR="00132BF2" w:rsidRPr="00B5686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132BF2" w:rsidRPr="00B5686A" w:rsidRDefault="00EB3284" w:rsidP="00846FAF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B5686A">
              <w:rPr>
                <w:color w:val="000000"/>
                <w:sz w:val="24"/>
                <w:szCs w:val="24"/>
                <w:shd w:val="clear" w:color="auto" w:fill="F9F9F9"/>
              </w:rPr>
              <w:t>EA-37583</w:t>
            </w:r>
            <w:r w:rsidR="00B5391E" w:rsidRPr="00B5686A">
              <w:rPr>
                <w:sz w:val="24"/>
                <w:szCs w:val="24"/>
              </w:rPr>
              <w:object w:dxaOrig="225" w:dyaOrig="225">
                <v:shape id="_x0000_i1033" type="#_x0000_t75" style="width:1in;height:18pt" o:ole="">
                  <v:imagedata r:id="rId12" o:title=""/>
                </v:shape>
                <w:control r:id="rId13" w:name="DefaultOcxName711" w:shapeid="_x0000_i1033"/>
              </w:object>
            </w:r>
          </w:p>
        </w:tc>
        <w:tc>
          <w:tcPr>
            <w:tcW w:w="3323" w:type="dxa"/>
          </w:tcPr>
          <w:p w:rsidR="00132BF2" w:rsidRPr="00B5686A" w:rsidRDefault="00EB3284" w:rsidP="00846FAF">
            <w:pPr>
              <w:pStyle w:val="af2"/>
              <w:rPr>
                <w:sz w:val="24"/>
                <w:szCs w:val="24"/>
              </w:rPr>
            </w:pPr>
            <w:hyperlink r:id="rId14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ЗАГОРУЙ АНДРЕЙ ЮРЬЕВИЧ</w:t>
              </w:r>
            </w:hyperlink>
          </w:p>
        </w:tc>
        <w:tc>
          <w:tcPr>
            <w:tcW w:w="2966" w:type="dxa"/>
            <w:vAlign w:val="center"/>
          </w:tcPr>
          <w:p w:rsidR="00132BF2" w:rsidRPr="00B5686A" w:rsidRDefault="00EB3284" w:rsidP="00846FAF">
            <w:pPr>
              <w:rPr>
                <w:sz w:val="24"/>
                <w:szCs w:val="24"/>
              </w:rPr>
            </w:pPr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 xml:space="preserve">САНКТ-ПЕТЕРБУРГ ул. </w:t>
            </w:r>
            <w:proofErr w:type="gramStart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Будапештская</w:t>
            </w:r>
            <w:proofErr w:type="gramEnd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 xml:space="preserve"> д. 5, корп. 1, кв. 668</w:t>
            </w:r>
          </w:p>
        </w:tc>
        <w:tc>
          <w:tcPr>
            <w:tcW w:w="1656" w:type="dxa"/>
          </w:tcPr>
          <w:p w:rsidR="00132BF2" w:rsidRPr="00B5686A" w:rsidRDefault="00EB3284" w:rsidP="00846FAF">
            <w:pPr>
              <w:pStyle w:val="af2"/>
              <w:rPr>
                <w:sz w:val="24"/>
                <w:szCs w:val="24"/>
              </w:rPr>
            </w:pPr>
            <w:r w:rsidRPr="00B5686A">
              <w:rPr>
                <w:color w:val="333333"/>
                <w:sz w:val="24"/>
                <w:szCs w:val="24"/>
                <w:shd w:val="clear" w:color="auto" w:fill="F9F9F9"/>
              </w:rPr>
              <w:t>694506760014</w:t>
            </w:r>
          </w:p>
        </w:tc>
      </w:tr>
      <w:tr w:rsidR="00ED6197" w:rsidRPr="00B5686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ED6197" w:rsidRPr="00B5686A" w:rsidRDefault="00EB3284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5686A">
              <w:rPr>
                <w:color w:val="000000"/>
                <w:sz w:val="24"/>
                <w:szCs w:val="24"/>
                <w:shd w:val="clear" w:color="auto" w:fill="FFFFFF"/>
              </w:rPr>
              <w:t>EA-37764</w:t>
            </w:r>
          </w:p>
        </w:tc>
        <w:tc>
          <w:tcPr>
            <w:tcW w:w="3323" w:type="dxa"/>
          </w:tcPr>
          <w:p w:rsidR="00ED6197" w:rsidRPr="00B5686A" w:rsidRDefault="00EB3284" w:rsidP="00846FAF">
            <w:pPr>
              <w:pStyle w:val="af2"/>
              <w:rPr>
                <w:sz w:val="24"/>
                <w:szCs w:val="24"/>
              </w:rPr>
            </w:pPr>
            <w:hyperlink r:id="rId15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"МЕДТЕКСМ"</w:t>
              </w:r>
            </w:hyperlink>
          </w:p>
        </w:tc>
        <w:tc>
          <w:tcPr>
            <w:tcW w:w="2966" w:type="dxa"/>
            <w:vAlign w:val="center"/>
          </w:tcPr>
          <w:p w:rsidR="00ED6197" w:rsidRPr="00B5686A" w:rsidRDefault="00EB3284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5686A">
              <w:rPr>
                <w:sz w:val="24"/>
                <w:szCs w:val="24"/>
              </w:rPr>
              <w:br/>
            </w:r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 xml:space="preserve">115516, Г МОСКВА, </w:t>
            </w:r>
            <w:proofErr w:type="gramStart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 xml:space="preserve"> ПРОМЫШЛЕННАЯ, 11,</w:t>
            </w:r>
          </w:p>
        </w:tc>
        <w:tc>
          <w:tcPr>
            <w:tcW w:w="1656" w:type="dxa"/>
          </w:tcPr>
          <w:p w:rsidR="00ED6197" w:rsidRPr="00B5686A" w:rsidRDefault="00EB3284" w:rsidP="00846FAF">
            <w:pPr>
              <w:pStyle w:val="af2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5686A">
              <w:rPr>
                <w:color w:val="333333"/>
                <w:sz w:val="24"/>
                <w:szCs w:val="24"/>
                <w:shd w:val="clear" w:color="auto" w:fill="FFFFFF"/>
              </w:rPr>
              <w:t>7724737994</w:t>
            </w:r>
          </w:p>
        </w:tc>
      </w:tr>
      <w:tr w:rsidR="00ED6197" w:rsidRPr="00B5686A" w:rsidTr="00846FAF">
        <w:trPr>
          <w:trHeight w:val="720"/>
          <w:jc w:val="center"/>
        </w:trPr>
        <w:tc>
          <w:tcPr>
            <w:tcW w:w="1502" w:type="dxa"/>
            <w:vAlign w:val="center"/>
          </w:tcPr>
          <w:p w:rsidR="00ED6197" w:rsidRPr="00B5686A" w:rsidRDefault="00ED6197" w:rsidP="00846FAF">
            <w:pPr>
              <w:suppressAutoHyphens w:val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B5686A">
              <w:rPr>
                <w:color w:val="000000"/>
                <w:sz w:val="24"/>
                <w:szCs w:val="24"/>
                <w:shd w:val="clear" w:color="auto" w:fill="F9F9F9"/>
              </w:rPr>
              <w:t>EA-38544</w:t>
            </w:r>
          </w:p>
        </w:tc>
        <w:tc>
          <w:tcPr>
            <w:tcW w:w="3323" w:type="dxa"/>
          </w:tcPr>
          <w:p w:rsidR="00ED6197" w:rsidRPr="00B5686A" w:rsidRDefault="00B5391E" w:rsidP="00846FAF">
            <w:pPr>
              <w:pStyle w:val="af2"/>
              <w:rPr>
                <w:sz w:val="24"/>
                <w:szCs w:val="24"/>
              </w:rPr>
            </w:pPr>
            <w:hyperlink r:id="rId16" w:tgtFrame="_blank" w:history="1">
              <w:r w:rsidR="00ED6197" w:rsidRPr="00B568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КУЗНЕЦОВА ОЛЬГА ИВАНОВНА</w:t>
              </w:r>
            </w:hyperlink>
          </w:p>
        </w:tc>
        <w:tc>
          <w:tcPr>
            <w:tcW w:w="2966" w:type="dxa"/>
            <w:vAlign w:val="center"/>
          </w:tcPr>
          <w:p w:rsidR="00ED6197" w:rsidRPr="00B5686A" w:rsidRDefault="00EB3284" w:rsidP="00846FAF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153027, г. Иваново</w:t>
            </w:r>
            <w:proofErr w:type="gramStart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 xml:space="preserve">л. П. </w:t>
            </w:r>
            <w:proofErr w:type="spellStart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Большевикова</w:t>
            </w:r>
            <w:proofErr w:type="spellEnd"/>
            <w:r w:rsidRPr="00B5686A">
              <w:rPr>
                <w:color w:val="212529"/>
                <w:sz w:val="24"/>
                <w:szCs w:val="24"/>
                <w:shd w:val="clear" w:color="auto" w:fill="FFFFFF"/>
              </w:rPr>
              <w:t>, д. 27, стр. 9</w:t>
            </w:r>
          </w:p>
        </w:tc>
        <w:tc>
          <w:tcPr>
            <w:tcW w:w="1656" w:type="dxa"/>
          </w:tcPr>
          <w:p w:rsidR="00ED6197" w:rsidRPr="00B5686A" w:rsidRDefault="00EB3284" w:rsidP="00846FAF">
            <w:pPr>
              <w:pStyle w:val="af2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B5686A">
              <w:rPr>
                <w:color w:val="333333"/>
                <w:sz w:val="24"/>
                <w:szCs w:val="24"/>
                <w:shd w:val="clear" w:color="auto" w:fill="F9F9F9"/>
              </w:rPr>
              <w:t>370251175009</w:t>
            </w:r>
          </w:p>
        </w:tc>
      </w:tr>
    </w:tbl>
    <w:p w:rsidR="00132BF2" w:rsidRPr="00B5686A" w:rsidRDefault="00132BF2" w:rsidP="00911A12">
      <w:pPr>
        <w:ind w:firstLine="708"/>
        <w:jc w:val="both"/>
        <w:rPr>
          <w:sz w:val="24"/>
          <w:szCs w:val="24"/>
        </w:rPr>
      </w:pPr>
    </w:p>
    <w:p w:rsidR="00EA2039" w:rsidRPr="00B5686A" w:rsidRDefault="00911A12" w:rsidP="00132BF2">
      <w:pPr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Согласно протоколу проведения </w:t>
      </w:r>
      <w:r w:rsidR="00E660C3" w:rsidRPr="00B5686A">
        <w:rPr>
          <w:sz w:val="24"/>
          <w:szCs w:val="24"/>
        </w:rPr>
        <w:t xml:space="preserve">электронного </w:t>
      </w:r>
      <w:r w:rsidRPr="00B5686A">
        <w:rPr>
          <w:sz w:val="24"/>
          <w:szCs w:val="24"/>
        </w:rPr>
        <w:t>аукциона от</w:t>
      </w:r>
      <w:r w:rsidR="00EA2039" w:rsidRPr="00B5686A">
        <w:rPr>
          <w:sz w:val="24"/>
          <w:szCs w:val="24"/>
        </w:rPr>
        <w:t xml:space="preserve"> </w:t>
      </w:r>
      <w:r w:rsidR="00EB3284" w:rsidRPr="00B5686A">
        <w:rPr>
          <w:sz w:val="24"/>
          <w:szCs w:val="24"/>
        </w:rPr>
        <w:t>23</w:t>
      </w:r>
      <w:r w:rsidR="00141D0F" w:rsidRPr="00B5686A">
        <w:rPr>
          <w:b/>
          <w:sz w:val="24"/>
          <w:szCs w:val="24"/>
        </w:rPr>
        <w:t xml:space="preserve"> декабря</w:t>
      </w:r>
      <w:r w:rsidR="004E572E" w:rsidRPr="00B5686A">
        <w:rPr>
          <w:b/>
          <w:sz w:val="24"/>
          <w:szCs w:val="24"/>
        </w:rPr>
        <w:t xml:space="preserve"> 2019 года</w:t>
      </w:r>
      <w:r w:rsidRPr="00B5686A">
        <w:rPr>
          <w:sz w:val="24"/>
          <w:szCs w:val="24"/>
        </w:rPr>
        <w:t xml:space="preserve"> от участников </w:t>
      </w:r>
      <w:r w:rsidR="00E70E04" w:rsidRPr="00B5686A">
        <w:rPr>
          <w:sz w:val="24"/>
          <w:szCs w:val="24"/>
        </w:rPr>
        <w:t>электронного</w:t>
      </w:r>
      <w:r w:rsidRPr="00B5686A">
        <w:rPr>
          <w:sz w:val="24"/>
          <w:szCs w:val="24"/>
        </w:rPr>
        <w:t xml:space="preserve"> аукциона поступил</w:t>
      </w:r>
      <w:r w:rsidR="00E660C3" w:rsidRPr="00B5686A">
        <w:rPr>
          <w:sz w:val="24"/>
          <w:szCs w:val="24"/>
        </w:rPr>
        <w:t>и</w:t>
      </w:r>
      <w:r w:rsidRPr="00B5686A">
        <w:rPr>
          <w:sz w:val="24"/>
          <w:szCs w:val="24"/>
        </w:rPr>
        <w:t xml:space="preserve"> следующ</w:t>
      </w:r>
      <w:r w:rsidR="00E660C3" w:rsidRPr="00B5686A">
        <w:rPr>
          <w:sz w:val="24"/>
          <w:szCs w:val="24"/>
        </w:rPr>
        <w:t>и</w:t>
      </w:r>
      <w:r w:rsidRPr="00B5686A">
        <w:rPr>
          <w:sz w:val="24"/>
          <w:szCs w:val="24"/>
        </w:rPr>
        <w:t>е предложен</w:t>
      </w:r>
      <w:r w:rsidR="00E660C3" w:rsidRPr="00B5686A">
        <w:rPr>
          <w:sz w:val="24"/>
          <w:szCs w:val="24"/>
        </w:rPr>
        <w:t>ия</w:t>
      </w:r>
      <w:r w:rsidRPr="00B5686A">
        <w:rPr>
          <w:sz w:val="24"/>
          <w:szCs w:val="24"/>
        </w:rPr>
        <w:t xml:space="preserve"> о цене контракта:</w:t>
      </w:r>
    </w:p>
    <w:p w:rsidR="00EA2039" w:rsidRPr="00B5686A" w:rsidRDefault="00EA2039" w:rsidP="00EA2039">
      <w:pPr>
        <w:ind w:firstLine="708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 </w:t>
      </w:r>
    </w:p>
    <w:p w:rsidR="00156F70" w:rsidRPr="00B5686A" w:rsidRDefault="00156F70" w:rsidP="00156F70">
      <w:pPr>
        <w:suppressAutoHyphens w:val="0"/>
        <w:rPr>
          <w:sz w:val="24"/>
          <w:szCs w:val="24"/>
          <w:lang w:eastAsia="ru-RU"/>
        </w:rPr>
      </w:pPr>
      <w:r w:rsidRPr="00B5686A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A03B80" w:rsidRPr="00B5686A">
        <w:rPr>
          <w:sz w:val="24"/>
          <w:szCs w:val="24"/>
          <w:lang w:eastAsia="ru-RU"/>
        </w:rPr>
        <w:t>: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38"/>
        <w:gridCol w:w="2450"/>
        <w:gridCol w:w="1798"/>
        <w:gridCol w:w="1383"/>
        <w:gridCol w:w="1683"/>
        <w:gridCol w:w="1754"/>
      </w:tblGrid>
      <w:tr w:rsidR="00EB3284" w:rsidRPr="00EB3284" w:rsidTr="00EB3284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3284" w:rsidRPr="00EB3284" w:rsidRDefault="00EB3284" w:rsidP="00EB32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3284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3284" w:rsidRPr="00EB3284" w:rsidRDefault="00EB3284" w:rsidP="00EB32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3284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3284" w:rsidRPr="00EB3284" w:rsidRDefault="00EB3284" w:rsidP="00EB32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3284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3284" w:rsidRPr="00EB3284" w:rsidRDefault="00EB3284" w:rsidP="00EB32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3284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3284" w:rsidRPr="00EB3284" w:rsidRDefault="00EB3284" w:rsidP="00EB32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3284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EB3284" w:rsidRPr="00EB3284" w:rsidRDefault="00EB3284" w:rsidP="00EB3284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EB3284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B3284" w:rsidRPr="00EB3284" w:rsidTr="00EB3284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EA-38544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632 256.25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12.50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328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23.12.2019 09:55:04 (MSK+00:00)</w:t>
            </w:r>
          </w:p>
        </w:tc>
      </w:tr>
      <w:tr w:rsidR="00EB3284" w:rsidRPr="00EB3284" w:rsidTr="00EB3284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EA-37764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632 256.25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12.50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328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23.12.2019 10:04:21 (MSK+00:00)</w:t>
            </w:r>
          </w:p>
        </w:tc>
      </w:tr>
      <w:tr w:rsidR="00EB3284" w:rsidRPr="00EB3284" w:rsidTr="00EB3284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EA-37583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635 869.14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328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23.12.2019 09:54:15 (MSK+00:00)</w:t>
            </w:r>
          </w:p>
        </w:tc>
      </w:tr>
      <w:tr w:rsidR="00EB3284" w:rsidRPr="00EB3284" w:rsidTr="00EB3284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EA-38529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653 933.59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9.50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EB3284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EB3284" w:rsidRPr="00EB3284" w:rsidRDefault="00EB3284" w:rsidP="00EB3284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EB3284">
              <w:rPr>
                <w:color w:val="000000"/>
                <w:sz w:val="24"/>
                <w:szCs w:val="24"/>
                <w:lang w:eastAsia="ru-RU"/>
              </w:rPr>
              <w:t>23.12.2019 09:45:24 (MSK+00:00)</w:t>
            </w:r>
          </w:p>
        </w:tc>
      </w:tr>
    </w:tbl>
    <w:p w:rsidR="00A03B80" w:rsidRPr="00B5686A" w:rsidRDefault="00A03B80" w:rsidP="00156F70">
      <w:pPr>
        <w:suppressAutoHyphens w:val="0"/>
        <w:rPr>
          <w:sz w:val="24"/>
          <w:szCs w:val="24"/>
          <w:lang w:eastAsia="ru-RU"/>
        </w:rPr>
      </w:pPr>
    </w:p>
    <w:p w:rsidR="00911A12" w:rsidRPr="00B5686A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B5686A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B5686A">
        <w:rPr>
          <w:sz w:val="24"/>
          <w:szCs w:val="24"/>
        </w:rPr>
        <w:t xml:space="preserve">электронном </w:t>
      </w:r>
      <w:r w:rsidRPr="00B5686A">
        <w:rPr>
          <w:sz w:val="24"/>
          <w:szCs w:val="24"/>
        </w:rPr>
        <w:t xml:space="preserve">аукционе участников, принявших участие в </w:t>
      </w:r>
      <w:r w:rsidR="00295C8D" w:rsidRPr="00B5686A">
        <w:rPr>
          <w:sz w:val="24"/>
          <w:szCs w:val="24"/>
        </w:rPr>
        <w:t>электронном</w:t>
      </w:r>
      <w:r w:rsidRPr="00B5686A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B5686A">
        <w:rPr>
          <w:sz w:val="24"/>
          <w:szCs w:val="24"/>
          <w:lang w:eastAsia="ru-RU"/>
        </w:rPr>
        <w:t xml:space="preserve"> </w:t>
      </w:r>
      <w:r w:rsidRPr="00B5686A">
        <w:rPr>
          <w:sz w:val="24"/>
          <w:szCs w:val="24"/>
        </w:rPr>
        <w:t>(ред. от 28.12.2013)</w:t>
      </w:r>
      <w:r w:rsidRPr="00B5686A">
        <w:rPr>
          <w:sz w:val="24"/>
          <w:szCs w:val="24"/>
          <w:lang w:eastAsia="ru-RU"/>
        </w:rPr>
        <w:t xml:space="preserve"> </w:t>
      </w:r>
      <w:r w:rsidRPr="00B5686A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B5686A">
        <w:rPr>
          <w:sz w:val="24"/>
          <w:szCs w:val="24"/>
        </w:rPr>
        <w:t xml:space="preserve"> электронном</w:t>
      </w:r>
      <w:r w:rsidRPr="00B5686A">
        <w:rPr>
          <w:sz w:val="24"/>
          <w:szCs w:val="24"/>
        </w:rPr>
        <w:t xml:space="preserve"> аукционе</w:t>
      </w:r>
      <w:r w:rsidR="00E660C3" w:rsidRPr="00B5686A">
        <w:rPr>
          <w:sz w:val="24"/>
          <w:szCs w:val="24"/>
        </w:rPr>
        <w:t>,</w:t>
      </w:r>
      <w:r w:rsidRPr="00B5686A">
        <w:rPr>
          <w:sz w:val="24"/>
          <w:szCs w:val="24"/>
        </w:rPr>
        <w:t xml:space="preserve"> приняла решение:</w:t>
      </w:r>
      <w:proofErr w:type="gramEnd"/>
    </w:p>
    <w:p w:rsidR="00911A12" w:rsidRPr="00B5686A" w:rsidRDefault="00911A12" w:rsidP="00911A12">
      <w:pPr>
        <w:jc w:val="both"/>
        <w:rPr>
          <w:sz w:val="24"/>
          <w:szCs w:val="24"/>
        </w:rPr>
      </w:pPr>
    </w:p>
    <w:p w:rsidR="00911A12" w:rsidRPr="00B5686A" w:rsidRDefault="00911A12" w:rsidP="00911A12">
      <w:pPr>
        <w:jc w:val="both"/>
        <w:rPr>
          <w:sz w:val="24"/>
          <w:szCs w:val="24"/>
        </w:rPr>
      </w:pPr>
      <w:r w:rsidRPr="00B5686A">
        <w:rPr>
          <w:sz w:val="24"/>
          <w:szCs w:val="24"/>
        </w:rPr>
        <w:lastRenderedPageBreak/>
        <w:t>РЕШИЛИ:</w:t>
      </w:r>
    </w:p>
    <w:p w:rsidR="00911A12" w:rsidRPr="00B5686A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Вторые части заявок на участие в </w:t>
      </w:r>
      <w:r w:rsidR="00E660C3" w:rsidRPr="00B5686A">
        <w:rPr>
          <w:sz w:val="24"/>
          <w:szCs w:val="24"/>
        </w:rPr>
        <w:t xml:space="preserve">электронном </w:t>
      </w:r>
      <w:r w:rsidRPr="00B5686A">
        <w:rPr>
          <w:sz w:val="24"/>
          <w:szCs w:val="24"/>
        </w:rPr>
        <w:t>аукционе участников:</w:t>
      </w:r>
    </w:p>
    <w:tbl>
      <w:tblPr>
        <w:tblW w:w="0" w:type="auto"/>
        <w:tblLook w:val="01E0"/>
      </w:tblPr>
      <w:tblGrid>
        <w:gridCol w:w="9747"/>
      </w:tblGrid>
      <w:tr w:rsidR="00EB3284" w:rsidRPr="00B5686A" w:rsidTr="00ED1084">
        <w:trPr>
          <w:trHeight w:val="194"/>
        </w:trPr>
        <w:tc>
          <w:tcPr>
            <w:tcW w:w="9747" w:type="dxa"/>
          </w:tcPr>
          <w:p w:rsidR="00EB3284" w:rsidRPr="00B5686A" w:rsidRDefault="00EB3284" w:rsidP="00EB3284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7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"РОСС-ЕВРО-МЕД"</w:t>
              </w:r>
            </w:hyperlink>
          </w:p>
        </w:tc>
      </w:tr>
      <w:tr w:rsidR="00EB3284" w:rsidRPr="00B5686A" w:rsidTr="00DC2824">
        <w:trPr>
          <w:trHeight w:val="380"/>
        </w:trPr>
        <w:tc>
          <w:tcPr>
            <w:tcW w:w="9747" w:type="dxa"/>
          </w:tcPr>
          <w:p w:rsidR="00EB3284" w:rsidRPr="00B5686A" w:rsidRDefault="00EB3284" w:rsidP="00EB3284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8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ЗАГОРУЙ АНДРЕЙ ЮРЬЕВИЧ</w:t>
              </w:r>
            </w:hyperlink>
          </w:p>
        </w:tc>
      </w:tr>
      <w:tr w:rsidR="00EB3284" w:rsidRPr="00B5686A" w:rsidTr="00DC2824">
        <w:trPr>
          <w:trHeight w:val="380"/>
        </w:trPr>
        <w:tc>
          <w:tcPr>
            <w:tcW w:w="9747" w:type="dxa"/>
          </w:tcPr>
          <w:p w:rsidR="00EB3284" w:rsidRPr="00B5686A" w:rsidRDefault="00EB3284" w:rsidP="00EB3284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19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"МЕДТЕКСМ"</w:t>
              </w:r>
            </w:hyperlink>
          </w:p>
        </w:tc>
      </w:tr>
      <w:tr w:rsidR="00EB3284" w:rsidRPr="00B5686A" w:rsidTr="00DC2824">
        <w:trPr>
          <w:trHeight w:val="380"/>
        </w:trPr>
        <w:tc>
          <w:tcPr>
            <w:tcW w:w="9747" w:type="dxa"/>
          </w:tcPr>
          <w:p w:rsidR="00EB3284" w:rsidRPr="00B5686A" w:rsidRDefault="00EB3284" w:rsidP="00EB3284">
            <w:pPr>
              <w:pStyle w:val="af2"/>
              <w:numPr>
                <w:ilvl w:val="0"/>
                <w:numId w:val="39"/>
              </w:numPr>
              <w:rPr>
                <w:sz w:val="24"/>
                <w:szCs w:val="24"/>
              </w:rPr>
            </w:pPr>
            <w:hyperlink r:id="rId20" w:tgtFrame="_blank" w:history="1">
              <w:r w:rsidRPr="00B5686A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КУЗНЕЦОВА ОЛЬГА ИВАНОВНА</w:t>
              </w:r>
            </w:hyperlink>
          </w:p>
        </w:tc>
      </w:tr>
    </w:tbl>
    <w:p w:rsidR="00911A12" w:rsidRPr="00B5686A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B5686A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B5686A">
        <w:rPr>
          <w:sz w:val="24"/>
          <w:szCs w:val="24"/>
          <w:lang w:eastAsia="ru-RU"/>
        </w:rPr>
        <w:t xml:space="preserve"> и </w:t>
      </w:r>
      <w:r w:rsidRPr="00B5686A">
        <w:rPr>
          <w:sz w:val="24"/>
          <w:szCs w:val="24"/>
        </w:rPr>
        <w:t>документацией об аукционе в электронной форме.</w:t>
      </w:r>
    </w:p>
    <w:p w:rsidR="004D3A64" w:rsidRPr="00B5686A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B5686A" w:rsidRDefault="00C559C9" w:rsidP="00C559C9">
      <w:pPr>
        <w:jc w:val="both"/>
        <w:rPr>
          <w:sz w:val="24"/>
          <w:szCs w:val="24"/>
          <w:u w:val="single"/>
        </w:rPr>
      </w:pPr>
      <w:r w:rsidRPr="00B5686A">
        <w:rPr>
          <w:sz w:val="24"/>
          <w:szCs w:val="24"/>
          <w:u w:val="single"/>
        </w:rPr>
        <w:t>ГОЛОСОВАНИЕ:</w:t>
      </w:r>
    </w:p>
    <w:p w:rsidR="00C559C9" w:rsidRPr="00B5686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5686A" w:rsidRDefault="002561EF" w:rsidP="002561EF">
      <w:pPr>
        <w:ind w:right="-5" w:firstLine="709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И.П. Федуняк – «за», </w:t>
      </w:r>
      <w:r w:rsidR="004051BA" w:rsidRPr="00B5686A">
        <w:rPr>
          <w:sz w:val="24"/>
          <w:szCs w:val="24"/>
        </w:rPr>
        <w:t xml:space="preserve">Лопатина Т. И. </w:t>
      </w:r>
      <w:r w:rsidRPr="00B5686A">
        <w:rPr>
          <w:sz w:val="24"/>
          <w:szCs w:val="24"/>
        </w:rPr>
        <w:t xml:space="preserve">– «за», </w:t>
      </w:r>
      <w:proofErr w:type="spellStart"/>
      <w:r w:rsidR="004051BA" w:rsidRPr="00B5686A">
        <w:rPr>
          <w:sz w:val="24"/>
          <w:szCs w:val="24"/>
        </w:rPr>
        <w:t>Фокеева</w:t>
      </w:r>
      <w:proofErr w:type="spellEnd"/>
      <w:r w:rsidR="004051BA" w:rsidRPr="00B5686A">
        <w:rPr>
          <w:sz w:val="24"/>
          <w:szCs w:val="24"/>
        </w:rPr>
        <w:t xml:space="preserve"> Н. Г. </w:t>
      </w:r>
      <w:r w:rsidRPr="00B5686A">
        <w:rPr>
          <w:sz w:val="24"/>
          <w:szCs w:val="24"/>
        </w:rPr>
        <w:t>– «за».</w:t>
      </w:r>
    </w:p>
    <w:p w:rsidR="00F25D64" w:rsidRPr="00B5686A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B5686A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B5686A" w:rsidRDefault="00DE6872" w:rsidP="00EB3284">
      <w:pPr>
        <w:ind w:right="96"/>
        <w:jc w:val="both"/>
        <w:rPr>
          <w:b/>
          <w:bCs/>
          <w:sz w:val="24"/>
          <w:szCs w:val="24"/>
        </w:rPr>
      </w:pPr>
      <w:r w:rsidRPr="00B5686A">
        <w:rPr>
          <w:sz w:val="24"/>
          <w:szCs w:val="24"/>
        </w:rPr>
        <w:t xml:space="preserve">Признать победителем </w:t>
      </w:r>
      <w:r w:rsidR="00E660C3" w:rsidRPr="00B5686A">
        <w:rPr>
          <w:sz w:val="24"/>
          <w:szCs w:val="24"/>
        </w:rPr>
        <w:t xml:space="preserve">электронного </w:t>
      </w:r>
      <w:r w:rsidRPr="00B5686A">
        <w:rPr>
          <w:sz w:val="24"/>
          <w:szCs w:val="24"/>
        </w:rPr>
        <w:t xml:space="preserve">аукциона участника аукциона с </w:t>
      </w:r>
      <w:r w:rsidR="00B66BD4" w:rsidRPr="00B5686A">
        <w:rPr>
          <w:sz w:val="24"/>
          <w:szCs w:val="24"/>
        </w:rPr>
        <w:t>порядковым</w:t>
      </w:r>
      <w:r w:rsidRPr="00B5686A">
        <w:rPr>
          <w:sz w:val="24"/>
          <w:szCs w:val="24"/>
        </w:rPr>
        <w:t xml:space="preserve"> номером заявки </w:t>
      </w:r>
      <w:r w:rsidRPr="00B5686A">
        <w:rPr>
          <w:b/>
          <w:sz w:val="24"/>
          <w:szCs w:val="24"/>
        </w:rPr>
        <w:t>№</w:t>
      </w:r>
      <w:r w:rsidRPr="00B5686A">
        <w:rPr>
          <w:sz w:val="24"/>
          <w:szCs w:val="24"/>
        </w:rPr>
        <w:t xml:space="preserve"> </w:t>
      </w:r>
      <w:r w:rsidR="00EB3284" w:rsidRPr="00B5686A">
        <w:rPr>
          <w:color w:val="000000"/>
          <w:sz w:val="24"/>
          <w:szCs w:val="24"/>
          <w:shd w:val="clear" w:color="auto" w:fill="F9F9F9"/>
        </w:rPr>
        <w:t xml:space="preserve">EA-38544 </w:t>
      </w:r>
      <w:r w:rsidRPr="00B5686A">
        <w:rPr>
          <w:b/>
          <w:sz w:val="24"/>
          <w:szCs w:val="24"/>
        </w:rPr>
        <w:t>–</w:t>
      </w:r>
      <w:r w:rsidR="005F6882" w:rsidRPr="00B5686A">
        <w:rPr>
          <w:b/>
          <w:color w:val="212529"/>
          <w:sz w:val="24"/>
          <w:szCs w:val="24"/>
        </w:rPr>
        <w:t xml:space="preserve"> </w:t>
      </w:r>
      <w:hyperlink r:id="rId21" w:tgtFrame="_blank" w:history="1">
        <w:r w:rsidR="00EB3284" w:rsidRPr="00B5686A">
          <w:rPr>
            <w:rStyle w:val="a3"/>
            <w:color w:val="31851B"/>
            <w:sz w:val="24"/>
            <w:szCs w:val="24"/>
            <w:shd w:val="clear" w:color="auto" w:fill="F9F9F9"/>
          </w:rPr>
          <w:t>КУЗНЕЦОВА ОЛЬГА ИВАНОВНА</w:t>
        </w:r>
      </w:hyperlink>
      <w:r w:rsidR="00BD3CA6" w:rsidRPr="00B5686A">
        <w:rPr>
          <w:sz w:val="24"/>
          <w:szCs w:val="24"/>
        </w:rPr>
        <w:t xml:space="preserve"> </w:t>
      </w:r>
      <w:r w:rsidR="005F6882" w:rsidRPr="00B5686A">
        <w:rPr>
          <w:b/>
          <w:color w:val="212529"/>
          <w:sz w:val="24"/>
          <w:szCs w:val="24"/>
        </w:rPr>
        <w:t xml:space="preserve">- </w:t>
      </w:r>
      <w:r w:rsidRPr="00B5686A">
        <w:rPr>
          <w:sz w:val="24"/>
          <w:szCs w:val="24"/>
        </w:rPr>
        <w:t xml:space="preserve">с ценой контракта </w:t>
      </w:r>
      <w:r w:rsidR="00EB3284" w:rsidRPr="00B5686A">
        <w:rPr>
          <w:color w:val="000000"/>
          <w:sz w:val="24"/>
          <w:szCs w:val="24"/>
          <w:lang w:eastAsia="ru-RU"/>
        </w:rPr>
        <w:br/>
      </w:r>
      <w:r w:rsidR="00EB3284" w:rsidRPr="00B5686A">
        <w:rPr>
          <w:b/>
          <w:sz w:val="24"/>
          <w:szCs w:val="24"/>
        </w:rPr>
        <w:t>632 256.25</w:t>
      </w:r>
      <w:r w:rsidR="00A03B80" w:rsidRPr="00B5686A">
        <w:rPr>
          <w:b/>
          <w:sz w:val="24"/>
          <w:szCs w:val="24"/>
        </w:rPr>
        <w:t xml:space="preserve"> </w:t>
      </w:r>
      <w:r w:rsidRPr="00B5686A">
        <w:rPr>
          <w:b/>
          <w:sz w:val="24"/>
          <w:szCs w:val="24"/>
        </w:rPr>
        <w:t>руб.</w:t>
      </w:r>
    </w:p>
    <w:p w:rsidR="00DE6872" w:rsidRPr="00B5686A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B5686A" w:rsidRDefault="00C559C9" w:rsidP="00C559C9">
      <w:pPr>
        <w:jc w:val="both"/>
        <w:rPr>
          <w:sz w:val="24"/>
          <w:szCs w:val="24"/>
          <w:u w:val="single"/>
        </w:rPr>
      </w:pPr>
      <w:r w:rsidRPr="00B5686A">
        <w:rPr>
          <w:sz w:val="24"/>
          <w:szCs w:val="24"/>
          <w:u w:val="single"/>
        </w:rPr>
        <w:t>ГОЛОСОВАНИЕ:</w:t>
      </w:r>
    </w:p>
    <w:p w:rsidR="00C559C9" w:rsidRPr="00B5686A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B5686A" w:rsidRDefault="002561EF" w:rsidP="002561EF">
      <w:pPr>
        <w:ind w:right="-5" w:firstLine="709"/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И.П. Федуняк – «за», </w:t>
      </w:r>
      <w:r w:rsidR="004051BA" w:rsidRPr="00B5686A">
        <w:rPr>
          <w:sz w:val="24"/>
          <w:szCs w:val="24"/>
        </w:rPr>
        <w:t xml:space="preserve">Лопатина Т. И. </w:t>
      </w:r>
      <w:r w:rsidRPr="00B5686A">
        <w:rPr>
          <w:sz w:val="24"/>
          <w:szCs w:val="24"/>
        </w:rPr>
        <w:t xml:space="preserve">– «за», </w:t>
      </w:r>
      <w:proofErr w:type="spellStart"/>
      <w:r w:rsidR="004051BA" w:rsidRPr="00B5686A">
        <w:rPr>
          <w:sz w:val="24"/>
          <w:szCs w:val="24"/>
        </w:rPr>
        <w:t>Фокеева</w:t>
      </w:r>
      <w:proofErr w:type="spellEnd"/>
      <w:r w:rsidR="004051BA" w:rsidRPr="00B5686A">
        <w:rPr>
          <w:sz w:val="24"/>
          <w:szCs w:val="24"/>
        </w:rPr>
        <w:t xml:space="preserve"> Н. Г. </w:t>
      </w:r>
      <w:r w:rsidRPr="00B5686A">
        <w:rPr>
          <w:sz w:val="24"/>
          <w:szCs w:val="24"/>
        </w:rPr>
        <w:t>– «за».</w:t>
      </w:r>
    </w:p>
    <w:p w:rsidR="007B6F27" w:rsidRPr="00B5686A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B5686A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B5686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5686A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B5686A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B5686A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B5686A">
        <w:rPr>
          <w:sz w:val="24"/>
          <w:szCs w:val="24"/>
        </w:rPr>
        <w:t xml:space="preserve">Настоящий протокол подлежит размещению на официальном сайте </w:t>
      </w:r>
      <w:proofErr w:type="spellStart"/>
      <w:r w:rsidR="00E01444" w:rsidRPr="00B5686A">
        <w:rPr>
          <w:bCs/>
          <w:sz w:val="24"/>
          <w:szCs w:val="24"/>
        </w:rPr>
        <w:t>gz.lot-online.ru</w:t>
      </w:r>
      <w:proofErr w:type="spellEnd"/>
      <w:r w:rsidRPr="00B5686A">
        <w:rPr>
          <w:bCs/>
          <w:sz w:val="24"/>
          <w:szCs w:val="24"/>
        </w:rPr>
        <w:t>.</w:t>
      </w:r>
    </w:p>
    <w:p w:rsidR="00C559C9" w:rsidRPr="00B5686A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B5686A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5686A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B5686A">
        <w:rPr>
          <w:sz w:val="24"/>
          <w:szCs w:val="24"/>
        </w:rPr>
        <w:t>аукциона</w:t>
      </w:r>
    </w:p>
    <w:p w:rsidR="00C559C9" w:rsidRPr="00B5686A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B5686A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B5686A">
        <w:rPr>
          <w:sz w:val="24"/>
          <w:szCs w:val="24"/>
        </w:rPr>
        <w:t>Подписи:</w:t>
      </w:r>
    </w:p>
    <w:p w:rsidR="007773A3" w:rsidRPr="00B5686A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561EF" w:rsidRPr="00B5686A" w:rsidTr="00B31611">
        <w:trPr>
          <w:trHeight w:val="397"/>
        </w:trPr>
        <w:tc>
          <w:tcPr>
            <w:tcW w:w="5637" w:type="dxa"/>
          </w:tcPr>
          <w:p w:rsidR="002561EF" w:rsidRPr="00B5686A" w:rsidRDefault="002561EF" w:rsidP="002561E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5686A" w:rsidRDefault="002561EF" w:rsidP="002561EF">
            <w:pPr>
              <w:spacing w:after="100" w:afterAutospacing="1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B5686A" w:rsidTr="00B31611">
        <w:trPr>
          <w:trHeight w:val="397"/>
        </w:trPr>
        <w:tc>
          <w:tcPr>
            <w:tcW w:w="5637" w:type="dxa"/>
          </w:tcPr>
          <w:p w:rsidR="002561EF" w:rsidRPr="00B5686A" w:rsidRDefault="002561EF" w:rsidP="002561EF">
            <w:pPr>
              <w:jc w:val="right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B5686A" w:rsidRDefault="004051BA" w:rsidP="002561EF">
            <w:pPr>
              <w:spacing w:after="100" w:afterAutospacing="1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561EF" w:rsidRPr="00B5686A" w:rsidTr="00B31611">
        <w:trPr>
          <w:trHeight w:val="397"/>
        </w:trPr>
        <w:tc>
          <w:tcPr>
            <w:tcW w:w="5637" w:type="dxa"/>
          </w:tcPr>
          <w:p w:rsidR="002561EF" w:rsidRPr="00B5686A" w:rsidRDefault="002561EF" w:rsidP="002561EF">
            <w:pPr>
              <w:jc w:val="right"/>
              <w:rPr>
                <w:sz w:val="24"/>
                <w:szCs w:val="24"/>
              </w:rPr>
            </w:pPr>
          </w:p>
          <w:p w:rsidR="002561EF" w:rsidRPr="00B5686A" w:rsidRDefault="002561EF" w:rsidP="002561EF">
            <w:pPr>
              <w:jc w:val="right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B3284" w:rsidRPr="00B5686A" w:rsidRDefault="00EB3284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2561EF" w:rsidRPr="00B5686A" w:rsidRDefault="004051BA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B5686A">
              <w:rPr>
                <w:sz w:val="24"/>
                <w:szCs w:val="24"/>
              </w:rPr>
              <w:t>Фокеева</w:t>
            </w:r>
            <w:proofErr w:type="spellEnd"/>
            <w:r w:rsidRPr="00B5686A">
              <w:rPr>
                <w:sz w:val="24"/>
                <w:szCs w:val="24"/>
              </w:rPr>
              <w:t xml:space="preserve"> Наталья Геннадиевна</w:t>
            </w:r>
          </w:p>
          <w:p w:rsidR="00EB3284" w:rsidRPr="00B5686A" w:rsidRDefault="00EB3284" w:rsidP="002561E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B5686A" w:rsidTr="007B6F27">
        <w:trPr>
          <w:trHeight w:val="397"/>
        </w:trPr>
        <w:tc>
          <w:tcPr>
            <w:tcW w:w="5637" w:type="dxa"/>
          </w:tcPr>
          <w:p w:rsidR="002561EF" w:rsidRPr="00B5686A" w:rsidRDefault="002561EF" w:rsidP="002561EF">
            <w:pPr>
              <w:jc w:val="right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B5686A" w:rsidRDefault="002561EF" w:rsidP="002561E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5686A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616B5F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616B5F" w:rsidSect="00770AEE">
      <w:footerReference w:type="first" r:id="rId2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3AF0" w:rsidRDefault="00BE3AF0">
      <w:r>
        <w:separator/>
      </w:r>
    </w:p>
  </w:endnote>
  <w:endnote w:type="continuationSeparator" w:id="0">
    <w:p w:rsidR="00BE3AF0" w:rsidRDefault="00BE3A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BE3AF0" w:rsidRDefault="00B5391E">
        <w:pPr>
          <w:pStyle w:val="af7"/>
          <w:jc w:val="right"/>
        </w:pPr>
        <w:fldSimple w:instr=" PAGE   \* MERGEFORMAT ">
          <w:r w:rsidR="00B5686A">
            <w:rPr>
              <w:noProof/>
            </w:rPr>
            <w:t>1</w:t>
          </w:r>
        </w:fldSimple>
      </w:p>
    </w:sdtContent>
  </w:sdt>
  <w:p w:rsidR="00BE3AF0" w:rsidRDefault="00BE3AF0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3AF0" w:rsidRDefault="00BE3AF0">
      <w:r>
        <w:separator/>
      </w:r>
    </w:p>
  </w:footnote>
  <w:footnote w:type="continuationSeparator" w:id="0">
    <w:p w:rsidR="00BE3AF0" w:rsidRDefault="00BE3A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5C577B"/>
    <w:multiLevelType w:val="hybridMultilevel"/>
    <w:tmpl w:val="C3F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E51A02"/>
    <w:multiLevelType w:val="hybridMultilevel"/>
    <w:tmpl w:val="FE6E4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227AEE"/>
    <w:multiLevelType w:val="hybridMultilevel"/>
    <w:tmpl w:val="8DFEE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842097"/>
    <w:multiLevelType w:val="hybridMultilevel"/>
    <w:tmpl w:val="F85EC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887781"/>
    <w:multiLevelType w:val="hybridMultilevel"/>
    <w:tmpl w:val="DEF4B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086D26"/>
    <w:multiLevelType w:val="hybridMultilevel"/>
    <w:tmpl w:val="321CA6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4"/>
  </w:num>
  <w:num w:numId="4">
    <w:abstractNumId w:val="29"/>
  </w:num>
  <w:num w:numId="5">
    <w:abstractNumId w:val="28"/>
  </w:num>
  <w:num w:numId="6">
    <w:abstractNumId w:val="10"/>
  </w:num>
  <w:num w:numId="7">
    <w:abstractNumId w:val="24"/>
  </w:num>
  <w:num w:numId="8">
    <w:abstractNumId w:val="27"/>
  </w:num>
  <w:num w:numId="9">
    <w:abstractNumId w:val="19"/>
  </w:num>
  <w:num w:numId="10">
    <w:abstractNumId w:val="13"/>
  </w:num>
  <w:num w:numId="11">
    <w:abstractNumId w:val="15"/>
  </w:num>
  <w:num w:numId="12">
    <w:abstractNumId w:val="22"/>
  </w:num>
  <w:num w:numId="13">
    <w:abstractNumId w:val="17"/>
  </w:num>
  <w:num w:numId="14">
    <w:abstractNumId w:val="31"/>
  </w:num>
  <w:num w:numId="15">
    <w:abstractNumId w:val="39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6"/>
  </w:num>
  <w:num w:numId="21">
    <w:abstractNumId w:val="40"/>
  </w:num>
  <w:num w:numId="22">
    <w:abstractNumId w:val="18"/>
  </w:num>
  <w:num w:numId="23">
    <w:abstractNumId w:val="12"/>
  </w:num>
  <w:num w:numId="24">
    <w:abstractNumId w:val="37"/>
  </w:num>
  <w:num w:numId="25">
    <w:abstractNumId w:val="32"/>
  </w:num>
  <w:num w:numId="26">
    <w:abstractNumId w:val="23"/>
  </w:num>
  <w:num w:numId="27">
    <w:abstractNumId w:val="35"/>
  </w:num>
  <w:num w:numId="28">
    <w:abstractNumId w:val="36"/>
  </w:num>
  <w:num w:numId="29">
    <w:abstractNumId w:val="38"/>
  </w:num>
  <w:num w:numId="30">
    <w:abstractNumId w:val="41"/>
  </w:num>
  <w:num w:numId="31">
    <w:abstractNumId w:val="6"/>
  </w:num>
  <w:num w:numId="32">
    <w:abstractNumId w:val="9"/>
  </w:num>
  <w:num w:numId="33">
    <w:abstractNumId w:val="30"/>
  </w:num>
  <w:num w:numId="34">
    <w:abstractNumId w:val="8"/>
  </w:num>
  <w:num w:numId="35">
    <w:abstractNumId w:val="34"/>
  </w:num>
  <w:num w:numId="36">
    <w:abstractNumId w:val="33"/>
  </w:num>
  <w:num w:numId="37">
    <w:abstractNumId w:val="25"/>
  </w:num>
  <w:num w:numId="38">
    <w:abstractNumId w:val="21"/>
  </w:num>
  <w:num w:numId="39">
    <w:abstractNumId w:val="1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2BF2"/>
    <w:rsid w:val="00134461"/>
    <w:rsid w:val="0013493A"/>
    <w:rsid w:val="00135CE0"/>
    <w:rsid w:val="00137490"/>
    <w:rsid w:val="00141D0F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59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0EF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051BA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882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B2E37"/>
    <w:rsid w:val="006C0019"/>
    <w:rsid w:val="006C2583"/>
    <w:rsid w:val="006C48C1"/>
    <w:rsid w:val="006E0388"/>
    <w:rsid w:val="006E1F76"/>
    <w:rsid w:val="006E6128"/>
    <w:rsid w:val="006F010B"/>
    <w:rsid w:val="0070538C"/>
    <w:rsid w:val="00705A51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129D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03B80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336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391E"/>
    <w:rsid w:val="00B5686A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A6"/>
    <w:rsid w:val="00BD3CC1"/>
    <w:rsid w:val="00BD7FEA"/>
    <w:rsid w:val="00BE2956"/>
    <w:rsid w:val="00BE3AF0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2EAD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5BD3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2824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0380"/>
    <w:rsid w:val="00E21896"/>
    <w:rsid w:val="00E22D36"/>
    <w:rsid w:val="00E23D08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3284"/>
    <w:rsid w:val="00EB7EF4"/>
    <w:rsid w:val="00EC0650"/>
    <w:rsid w:val="00EC1221"/>
    <w:rsid w:val="00EC3F33"/>
    <w:rsid w:val="00ED1084"/>
    <w:rsid w:val="00ED17EB"/>
    <w:rsid w:val="00ED34AA"/>
    <w:rsid w:val="00ED6197"/>
    <w:rsid w:val="00ED63B6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  <w:style w:type="character" w:customStyle="1" w:styleId="es-el-amount">
    <w:name w:val="es-el-amount"/>
    <w:basedOn w:val="a0"/>
    <w:rsid w:val="00ED63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7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451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75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0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61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6814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1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109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670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88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64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20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476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10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6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398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40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552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4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1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5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012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85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98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69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06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14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568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616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718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51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517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44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03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001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4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6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55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43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3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5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954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74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88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7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84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3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599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7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52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27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68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697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9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552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759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4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8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7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61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7129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01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8402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020268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176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0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63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72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69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686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99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11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850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06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66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67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2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8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8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158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65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0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90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243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976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3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90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65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903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42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8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31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42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714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0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76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09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00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57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179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32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73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57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103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0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7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99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4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18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0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26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93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11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632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9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2126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900554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29916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7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7912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3833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07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83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837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923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93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3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27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63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14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39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36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0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9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354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414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228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08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2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92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7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77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24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591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82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6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45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83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09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6918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60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955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8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642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85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076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0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8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32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2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3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61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4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181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568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3696846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84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048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642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356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9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778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6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20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805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8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16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049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567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8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4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4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8996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97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94445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424312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49523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7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7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691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17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43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762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4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88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04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359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93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1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289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8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74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98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52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5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6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88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28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628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60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70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1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440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1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035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03876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5542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control" Target="activeX/activeX2.xml"/><Relationship Id="rId18" Type="http://schemas.openxmlformats.org/officeDocument/2006/relationships/hyperlink" Target="https://gz.lot-online.ru/etp_front/organisation/view/1F44319C-4D4E-4F93-A5A1-17CF2BDE349E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F0C7747E-45DB-F1A9-5E57-B335B44010AB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17" Type="http://schemas.openxmlformats.org/officeDocument/2006/relationships/hyperlink" Target="https://gz.lot-online.ru/etp_front/organisation/view/DA3ADA1B-FA58-4F9B-A4BA-6D9674D28D82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F0C7747E-45DB-F1A9-5E57-B335B44010AB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20" Type="http://schemas.openxmlformats.org/officeDocument/2006/relationships/hyperlink" Target="https://gz.lot-online.ru/etp_front/organisation/view/F0C7747E-45DB-F1A9-5E57-B335B44010AB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DA3ADA1B-FA58-4F9B-A4BA-6D9674D28D82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D1E25192-13BC-0532-5D94-0305D17619E4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hyperlink" Target="https://gz.lot-online.ru/etp_front/organisation/view/D1E25192-13BC-0532-5D94-0305D17619E4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yperlink" Target="https://gz.lot-online.ru/etp_front/organisation/view/1F44319C-4D4E-4F93-A5A1-17CF2BDE349E?procedure=17974&amp;backurl=L3Byb2NlZHVyZS9wcm90b2NvbC9lZGl0P3Byb2NlZHVyZUlkPTE3OTc0JnR5cGU9RWxlY3Ryb25pY0F1Y3Rpb25SZXF1ZXN0RmluYWxQcm90b2NvbCZiYWNrdXJsPWFIUjBjSE02THk5bmVpNXNiM1F0YjI1c2FXNWxMbkoxTDJWMGNGOW1jbTl1ZEM5d2NtOWpaV1IxY21VdmJHbHpkRDlyWlhsM2IzSmtjejB3TXpFekpuQmxjbk52Ym1Gc1BYUnlkV1VtY0dGblpUMHhKbk52Y25ROU1TWnpiM0owUkdseVpXTjBhVzl1UFVGVFF5TT0=" TargetMode="External"/><Relationship Id="rId22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98B4AB-04F4-4060-995D-EC87AE6C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9710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2019-12-25T10:48:00Z</cp:lastPrinted>
  <dcterms:created xsi:type="dcterms:W3CDTF">2019-12-25T10:49:00Z</dcterms:created>
  <dcterms:modified xsi:type="dcterms:W3CDTF">2019-12-25T10:49:00Z</dcterms:modified>
</cp:coreProperties>
</file>