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B5686A" w:rsidRDefault="00B5391E" w:rsidP="0022363D">
      <w:pPr>
        <w:jc w:val="center"/>
        <w:rPr>
          <w:b/>
          <w:caps/>
          <w:sz w:val="24"/>
          <w:szCs w:val="24"/>
          <w:u w:val="single"/>
        </w:rPr>
      </w:pPr>
      <w:r w:rsidRPr="00B5686A">
        <w:rPr>
          <w:b/>
          <w:noProof/>
          <w:sz w:val="24"/>
          <w:szCs w:val="24"/>
          <w:u w:val="single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<v:fill opacity="0"/>
            <v:textbox inset="0,0,0,0">
              <w:txbxContent>
                <w:p w:rsidR="00BE3AF0" w:rsidRDefault="00BE3AF0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BE3AF0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BE3AF0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BE3AF0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BE3AF0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BE3AF0" w:rsidRDefault="00BE3AF0" w:rsidP="00536370">
                        <w:pPr>
                          <w:jc w:val="center"/>
                        </w:pPr>
                      </w:p>
                    </w:tc>
                  </w:tr>
                </w:tbl>
                <w:p w:rsidR="00BE3AF0" w:rsidRDefault="00BE3AF0" w:rsidP="0071215F"/>
              </w:txbxContent>
            </v:textbox>
            <w10:wrap type="square" side="largest"/>
          </v:shape>
        </w:pict>
      </w:r>
    </w:p>
    <w:p w:rsidR="0022363D" w:rsidRPr="00B5686A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B5686A">
        <w:rPr>
          <w:b/>
          <w:caps/>
          <w:sz w:val="24"/>
          <w:szCs w:val="24"/>
          <w:u w:val="single"/>
        </w:rPr>
        <w:t>П</w:t>
      </w:r>
      <w:r w:rsidR="000D5F26" w:rsidRPr="00B5686A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D5134A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D5134A">
        <w:rPr>
          <w:b/>
          <w:sz w:val="24"/>
          <w:szCs w:val="24"/>
          <w:lang w:eastAsia="ru-RU"/>
        </w:rPr>
        <w:t xml:space="preserve">рассмотрения </w:t>
      </w:r>
      <w:r w:rsidR="00011111" w:rsidRPr="00D5134A">
        <w:rPr>
          <w:b/>
          <w:sz w:val="24"/>
          <w:szCs w:val="24"/>
        </w:rPr>
        <w:t>вторых</w:t>
      </w:r>
      <w:r w:rsidR="00F132DF" w:rsidRPr="00D5134A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D5134A" w:rsidRPr="00D5134A" w:rsidRDefault="00D5134A" w:rsidP="00D5134A">
      <w:pPr>
        <w:pStyle w:val="4"/>
        <w:spacing w:before="0" w:after="0"/>
        <w:jc w:val="center"/>
        <w:rPr>
          <w:i/>
          <w:sz w:val="24"/>
          <w:szCs w:val="24"/>
        </w:rPr>
      </w:pPr>
      <w:r w:rsidRPr="00D5134A">
        <w:rPr>
          <w:i/>
          <w:sz w:val="24"/>
          <w:szCs w:val="24"/>
        </w:rPr>
        <w:t>Извещение №</w:t>
      </w:r>
      <w:r w:rsidRPr="00D5134A">
        <w:rPr>
          <w:color w:val="000000"/>
          <w:sz w:val="24"/>
          <w:szCs w:val="24"/>
          <w:shd w:val="clear" w:color="auto" w:fill="FFFFFF"/>
        </w:rPr>
        <w:t xml:space="preserve"> 0372200168119000326</w:t>
      </w:r>
    </w:p>
    <w:p w:rsidR="00D5134A" w:rsidRPr="00D5134A" w:rsidRDefault="00D5134A" w:rsidP="00D5134A">
      <w:pPr>
        <w:pStyle w:val="4"/>
        <w:spacing w:before="0" w:after="0"/>
        <w:jc w:val="center"/>
        <w:rPr>
          <w:i/>
          <w:sz w:val="24"/>
          <w:szCs w:val="24"/>
        </w:rPr>
      </w:pPr>
      <w:r w:rsidRPr="00D5134A">
        <w:rPr>
          <w:i/>
          <w:sz w:val="24"/>
          <w:szCs w:val="24"/>
        </w:rPr>
        <w:t xml:space="preserve">ИКЗ в ПГ: </w:t>
      </w:r>
      <w:r w:rsidRPr="00D5134A">
        <w:rPr>
          <w:color w:val="000000"/>
          <w:sz w:val="24"/>
          <w:szCs w:val="24"/>
          <w:shd w:val="clear" w:color="auto" w:fill="FFFFFF"/>
        </w:rPr>
        <w:t>192782566168578420100103520010000000</w:t>
      </w:r>
    </w:p>
    <w:p w:rsidR="00D5134A" w:rsidRPr="00D5134A" w:rsidRDefault="00D5134A" w:rsidP="00D5134A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D5134A">
        <w:rPr>
          <w:sz w:val="24"/>
          <w:szCs w:val="24"/>
        </w:rPr>
        <w:t>г. Санкт-Петербург                                                                                     «2</w:t>
      </w:r>
      <w:r w:rsidRPr="00D5134A">
        <w:rPr>
          <w:sz w:val="24"/>
          <w:szCs w:val="24"/>
          <w:lang w:val="en-US"/>
        </w:rPr>
        <w:t>5</w:t>
      </w:r>
      <w:r w:rsidRPr="00D5134A">
        <w:rPr>
          <w:sz w:val="24"/>
          <w:szCs w:val="24"/>
        </w:rPr>
        <w:t>» декабря 2019 года</w:t>
      </w:r>
    </w:p>
    <w:p w:rsidR="00D5134A" w:rsidRPr="00D5134A" w:rsidRDefault="00D5134A" w:rsidP="00D5134A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5134A">
        <w:rPr>
          <w:b w:val="0"/>
          <w:sz w:val="24"/>
          <w:szCs w:val="24"/>
        </w:rPr>
        <w:t xml:space="preserve">1. Наименование предмета аукциона: </w:t>
      </w:r>
    </w:p>
    <w:p w:rsidR="00D5134A" w:rsidRPr="00D5134A" w:rsidRDefault="00D5134A" w:rsidP="00D5134A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D5134A">
        <w:rPr>
          <w:sz w:val="24"/>
          <w:szCs w:val="24"/>
        </w:rPr>
        <w:t xml:space="preserve">«Поставка </w:t>
      </w:r>
      <w:r w:rsidRPr="00D5134A">
        <w:rPr>
          <w:color w:val="000000"/>
          <w:sz w:val="24"/>
          <w:szCs w:val="24"/>
          <w:shd w:val="clear" w:color="auto" w:fill="FFFFFF"/>
        </w:rPr>
        <w:t> перевязочных наборов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D5134A">
        <w:rPr>
          <w:sz w:val="24"/>
          <w:szCs w:val="24"/>
        </w:rPr>
        <w:t>».</w:t>
      </w:r>
    </w:p>
    <w:p w:rsidR="00D5134A" w:rsidRPr="00D5134A" w:rsidRDefault="00D5134A" w:rsidP="00D5134A">
      <w:pPr>
        <w:jc w:val="both"/>
        <w:rPr>
          <w:b/>
          <w:i/>
          <w:sz w:val="24"/>
          <w:szCs w:val="24"/>
          <w:u w:val="single"/>
        </w:rPr>
      </w:pPr>
      <w:r w:rsidRPr="00D5134A">
        <w:rPr>
          <w:sz w:val="24"/>
          <w:szCs w:val="24"/>
        </w:rPr>
        <w:tab/>
        <w:t>Начальная максимальная цена контракта</w:t>
      </w:r>
      <w:r w:rsidRPr="00D5134A">
        <w:rPr>
          <w:b/>
          <w:i/>
          <w:sz w:val="24"/>
          <w:szCs w:val="24"/>
          <w:u w:val="single"/>
        </w:rPr>
        <w:t>: 423 302,00 (Четыреста двадцать три тысячи триста два рубля 00 копеек).</w:t>
      </w:r>
    </w:p>
    <w:p w:rsidR="00663516" w:rsidRPr="00D5134A" w:rsidRDefault="00663516" w:rsidP="00DC2824">
      <w:pPr>
        <w:rPr>
          <w:b/>
          <w:bCs/>
          <w:sz w:val="24"/>
          <w:szCs w:val="24"/>
        </w:rPr>
      </w:pPr>
      <w:r w:rsidRPr="00D5134A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ED6197" w:rsidRPr="00D5134A">
        <w:rPr>
          <w:sz w:val="24"/>
          <w:szCs w:val="24"/>
          <w:u w:val="single"/>
        </w:rPr>
        <w:t>25</w:t>
      </w:r>
      <w:r w:rsidR="004051BA" w:rsidRPr="00D5134A">
        <w:rPr>
          <w:sz w:val="24"/>
          <w:szCs w:val="24"/>
          <w:u w:val="single"/>
        </w:rPr>
        <w:t xml:space="preserve"> декабря</w:t>
      </w:r>
      <w:r w:rsidR="00E62985" w:rsidRPr="00D5134A">
        <w:rPr>
          <w:sz w:val="24"/>
          <w:szCs w:val="24"/>
          <w:u w:val="single"/>
        </w:rPr>
        <w:t xml:space="preserve"> 201</w:t>
      </w:r>
      <w:r w:rsidR="003A5082" w:rsidRPr="00D5134A">
        <w:rPr>
          <w:sz w:val="24"/>
          <w:szCs w:val="24"/>
          <w:u w:val="single"/>
        </w:rPr>
        <w:t>9</w:t>
      </w:r>
      <w:r w:rsidRPr="00D5134A">
        <w:rPr>
          <w:sz w:val="24"/>
          <w:szCs w:val="24"/>
          <w:u w:val="single"/>
        </w:rPr>
        <w:t xml:space="preserve"> года </w:t>
      </w:r>
      <w:r w:rsidRPr="00D5134A">
        <w:rPr>
          <w:sz w:val="24"/>
          <w:szCs w:val="24"/>
        </w:rPr>
        <w:t xml:space="preserve">по адресу: </w:t>
      </w:r>
      <w:proofErr w:type="gramStart"/>
      <w:r w:rsidRPr="00D5134A">
        <w:rPr>
          <w:sz w:val="24"/>
          <w:szCs w:val="24"/>
        </w:rPr>
        <w:t>г</w:t>
      </w:r>
      <w:proofErr w:type="gramEnd"/>
      <w:r w:rsidRPr="00D5134A">
        <w:rPr>
          <w:sz w:val="24"/>
          <w:szCs w:val="24"/>
        </w:rPr>
        <w:t>.</w:t>
      </w:r>
      <w:r w:rsidR="00B31611" w:rsidRPr="00D5134A">
        <w:rPr>
          <w:sz w:val="24"/>
          <w:szCs w:val="24"/>
        </w:rPr>
        <w:t xml:space="preserve"> </w:t>
      </w:r>
      <w:r w:rsidRPr="00D5134A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D5134A" w:rsidRDefault="00663516" w:rsidP="00663516">
      <w:pPr>
        <w:ind w:firstLine="709"/>
        <w:jc w:val="both"/>
        <w:rPr>
          <w:sz w:val="24"/>
          <w:szCs w:val="24"/>
        </w:rPr>
      </w:pPr>
      <w:r w:rsidRPr="00D5134A">
        <w:rPr>
          <w:sz w:val="24"/>
          <w:szCs w:val="24"/>
        </w:rPr>
        <w:t>3. На заседании комиссии присутствовали:</w:t>
      </w:r>
    </w:p>
    <w:p w:rsidR="00663516" w:rsidRPr="00D5134A" w:rsidRDefault="00663516" w:rsidP="00663516">
      <w:pPr>
        <w:pStyle w:val="af9"/>
        <w:jc w:val="both"/>
        <w:rPr>
          <w:sz w:val="24"/>
          <w:szCs w:val="24"/>
        </w:rPr>
      </w:pPr>
      <w:r w:rsidRPr="00D5134A">
        <w:rPr>
          <w:sz w:val="24"/>
          <w:szCs w:val="24"/>
          <w:u w:val="single"/>
        </w:rPr>
        <w:t>Председатель комиссии</w:t>
      </w:r>
      <w:r w:rsidRPr="00D5134A">
        <w:rPr>
          <w:sz w:val="24"/>
          <w:szCs w:val="24"/>
        </w:rPr>
        <w:t>:</w:t>
      </w:r>
    </w:p>
    <w:p w:rsidR="00D5134A" w:rsidRPr="00D5134A" w:rsidRDefault="00D5134A" w:rsidP="00D5134A">
      <w:pPr>
        <w:pStyle w:val="14"/>
        <w:numPr>
          <w:ilvl w:val="0"/>
          <w:numId w:val="1"/>
        </w:numPr>
        <w:rPr>
          <w:szCs w:val="24"/>
        </w:rPr>
      </w:pPr>
      <w:r w:rsidRPr="00D5134A">
        <w:rPr>
          <w:szCs w:val="24"/>
        </w:rPr>
        <w:t>Федуняк Иван Павлович – заместитель главного врача по медицинской части;</w:t>
      </w:r>
    </w:p>
    <w:p w:rsidR="00D5134A" w:rsidRPr="00D5134A" w:rsidRDefault="00D5134A" w:rsidP="00D5134A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5134A">
        <w:rPr>
          <w:sz w:val="24"/>
          <w:szCs w:val="24"/>
          <w:u w:val="single"/>
        </w:rPr>
        <w:t>Члены комиссии</w:t>
      </w:r>
      <w:r w:rsidRPr="00D5134A">
        <w:rPr>
          <w:sz w:val="24"/>
          <w:szCs w:val="24"/>
        </w:rPr>
        <w:t>:</w:t>
      </w:r>
    </w:p>
    <w:p w:rsidR="00D5134A" w:rsidRPr="00D5134A" w:rsidRDefault="00D5134A" w:rsidP="00D5134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5134A">
        <w:rPr>
          <w:sz w:val="24"/>
          <w:szCs w:val="24"/>
        </w:rPr>
        <w:t>Сучков Виктор Николаевич – заведующий отделением гемодиализа;</w:t>
      </w:r>
    </w:p>
    <w:p w:rsidR="00D5134A" w:rsidRPr="00D5134A" w:rsidRDefault="00D5134A" w:rsidP="00D5134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proofErr w:type="spellStart"/>
      <w:r w:rsidRPr="00D5134A">
        <w:rPr>
          <w:sz w:val="24"/>
          <w:szCs w:val="24"/>
        </w:rPr>
        <w:t>Фокеева</w:t>
      </w:r>
      <w:proofErr w:type="spellEnd"/>
      <w:r w:rsidRPr="00D5134A">
        <w:rPr>
          <w:sz w:val="24"/>
          <w:szCs w:val="24"/>
        </w:rPr>
        <w:t xml:space="preserve"> Наталья Геннадиевна – зам. заведующей медицинским складом </w:t>
      </w:r>
    </w:p>
    <w:p w:rsidR="00663516" w:rsidRPr="00D5134A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D5134A">
        <w:rPr>
          <w:sz w:val="24"/>
          <w:szCs w:val="24"/>
          <w:u w:val="single"/>
        </w:rPr>
        <w:t>Секретарь комиссии:</w:t>
      </w:r>
    </w:p>
    <w:p w:rsidR="00663516" w:rsidRPr="00D5134A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5134A">
        <w:rPr>
          <w:sz w:val="24"/>
          <w:szCs w:val="24"/>
        </w:rPr>
        <w:t>Кондратьева Юлия Михайловна</w:t>
      </w:r>
      <w:r w:rsidR="00663516" w:rsidRPr="00D5134A">
        <w:rPr>
          <w:sz w:val="24"/>
          <w:szCs w:val="24"/>
        </w:rPr>
        <w:t xml:space="preserve"> – </w:t>
      </w:r>
      <w:r w:rsidR="00ED63B6" w:rsidRPr="00D5134A">
        <w:rPr>
          <w:sz w:val="24"/>
          <w:szCs w:val="24"/>
        </w:rPr>
        <w:t>начальник отдела организации закупок</w:t>
      </w:r>
    </w:p>
    <w:p w:rsidR="00663516" w:rsidRPr="00D5134A" w:rsidRDefault="00663516" w:rsidP="00663516">
      <w:pPr>
        <w:ind w:left="720"/>
        <w:jc w:val="both"/>
        <w:rPr>
          <w:sz w:val="24"/>
          <w:szCs w:val="24"/>
        </w:rPr>
      </w:pPr>
      <w:r w:rsidRPr="00D5134A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D5134A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D5134A" w:rsidRDefault="00663516" w:rsidP="00663516">
      <w:pPr>
        <w:jc w:val="center"/>
        <w:rPr>
          <w:sz w:val="24"/>
          <w:szCs w:val="24"/>
        </w:rPr>
      </w:pPr>
      <w:r w:rsidRPr="00D5134A">
        <w:rPr>
          <w:sz w:val="24"/>
          <w:szCs w:val="24"/>
        </w:rPr>
        <w:t>ПОВЕСТКА ДНЯ:</w:t>
      </w:r>
    </w:p>
    <w:p w:rsidR="00663516" w:rsidRPr="00D5134A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D5134A">
        <w:rPr>
          <w:sz w:val="24"/>
          <w:szCs w:val="24"/>
        </w:rPr>
        <w:t xml:space="preserve">Подведение </w:t>
      </w:r>
      <w:r w:rsidR="00D5134A" w:rsidRPr="00D5134A">
        <w:rPr>
          <w:color w:val="000000"/>
          <w:sz w:val="24"/>
          <w:szCs w:val="24"/>
          <w:shd w:val="clear" w:color="auto" w:fill="FFFFFF"/>
        </w:rPr>
        <w:t>перевязочных наборов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D5134A">
        <w:rPr>
          <w:sz w:val="24"/>
          <w:szCs w:val="24"/>
        </w:rPr>
        <w:t>».</w:t>
      </w:r>
    </w:p>
    <w:p w:rsidR="00663516" w:rsidRPr="00D5134A" w:rsidRDefault="00663516" w:rsidP="00663516">
      <w:pPr>
        <w:ind w:firstLine="709"/>
        <w:jc w:val="both"/>
        <w:rPr>
          <w:sz w:val="24"/>
          <w:szCs w:val="24"/>
        </w:rPr>
      </w:pPr>
      <w:r w:rsidRPr="00D5134A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ED6197" w:rsidRPr="00D5134A">
        <w:rPr>
          <w:sz w:val="24"/>
          <w:szCs w:val="24"/>
        </w:rPr>
        <w:t>20</w:t>
      </w:r>
      <w:r w:rsidR="004051BA" w:rsidRPr="00D5134A">
        <w:rPr>
          <w:sz w:val="24"/>
          <w:szCs w:val="24"/>
        </w:rPr>
        <w:t xml:space="preserve"> декабря</w:t>
      </w:r>
      <w:r w:rsidR="003A5082" w:rsidRPr="00D5134A">
        <w:rPr>
          <w:sz w:val="24"/>
          <w:szCs w:val="24"/>
          <w:u w:val="single"/>
        </w:rPr>
        <w:t xml:space="preserve"> 2019</w:t>
      </w:r>
      <w:r w:rsidRPr="00D5134A">
        <w:rPr>
          <w:sz w:val="24"/>
          <w:szCs w:val="24"/>
          <w:u w:val="single"/>
        </w:rPr>
        <w:t xml:space="preserve"> года</w:t>
      </w:r>
      <w:r w:rsidRPr="00D5134A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ED63B6" w:rsidRPr="00D5134A">
        <w:rPr>
          <w:b/>
          <w:sz w:val="24"/>
          <w:szCs w:val="24"/>
        </w:rPr>
        <w:t xml:space="preserve">№№ </w:t>
      </w:r>
      <w:r w:rsidR="00D5134A" w:rsidRPr="00D5134A">
        <w:rPr>
          <w:color w:val="000000"/>
          <w:sz w:val="24"/>
          <w:szCs w:val="24"/>
          <w:shd w:val="clear" w:color="auto" w:fill="F9F9F9"/>
        </w:rPr>
        <w:t>EA-37917</w:t>
      </w:r>
      <w:r w:rsidR="00D5134A" w:rsidRPr="00D5134A">
        <w:rPr>
          <w:color w:val="000000"/>
          <w:sz w:val="24"/>
          <w:szCs w:val="24"/>
        </w:rPr>
        <w:t xml:space="preserve">, </w:t>
      </w:r>
      <w:r w:rsidR="00D5134A" w:rsidRPr="00D5134A">
        <w:rPr>
          <w:color w:val="000000"/>
          <w:sz w:val="24"/>
          <w:szCs w:val="24"/>
          <w:shd w:val="clear" w:color="auto" w:fill="FFFFFF"/>
        </w:rPr>
        <w:t>EA-38481,</w:t>
      </w:r>
      <w:r w:rsidR="00D5134A" w:rsidRPr="00D5134A">
        <w:rPr>
          <w:color w:val="000000"/>
          <w:sz w:val="24"/>
          <w:szCs w:val="24"/>
          <w:shd w:val="clear" w:color="auto" w:fill="F9F9F9"/>
        </w:rPr>
        <w:t xml:space="preserve"> EA-38531</w:t>
      </w:r>
      <w:r w:rsidR="00D5134A" w:rsidRPr="00D5134A">
        <w:rPr>
          <w:sz w:val="24"/>
          <w:szCs w:val="24"/>
        </w:rPr>
        <w:t xml:space="preserve"> </w:t>
      </w:r>
      <w:r w:rsidRPr="00D5134A">
        <w:rPr>
          <w:sz w:val="24"/>
          <w:szCs w:val="24"/>
        </w:rPr>
        <w:t xml:space="preserve">(Протокол № 1 от </w:t>
      </w:r>
      <w:r w:rsidR="00ED6197" w:rsidRPr="00D5134A">
        <w:rPr>
          <w:sz w:val="24"/>
          <w:szCs w:val="24"/>
        </w:rPr>
        <w:t>20</w:t>
      </w:r>
      <w:r w:rsidR="00D32073" w:rsidRPr="00D5134A">
        <w:rPr>
          <w:sz w:val="24"/>
          <w:szCs w:val="24"/>
        </w:rPr>
        <w:t xml:space="preserve"> </w:t>
      </w:r>
      <w:r w:rsidR="004051BA" w:rsidRPr="00D5134A">
        <w:rPr>
          <w:sz w:val="24"/>
          <w:szCs w:val="24"/>
        </w:rPr>
        <w:t>декабря</w:t>
      </w:r>
      <w:r w:rsidR="00D22CAB" w:rsidRPr="00D5134A">
        <w:rPr>
          <w:sz w:val="24"/>
          <w:szCs w:val="24"/>
          <w:u w:val="single"/>
        </w:rPr>
        <w:t xml:space="preserve"> </w:t>
      </w:r>
      <w:r w:rsidR="003A5082" w:rsidRPr="00D5134A">
        <w:rPr>
          <w:sz w:val="24"/>
          <w:szCs w:val="24"/>
          <w:u w:val="single"/>
        </w:rPr>
        <w:t>2019</w:t>
      </w:r>
      <w:r w:rsidRPr="00D5134A">
        <w:rPr>
          <w:sz w:val="24"/>
          <w:szCs w:val="24"/>
          <w:u w:val="single"/>
        </w:rPr>
        <w:t xml:space="preserve"> года</w:t>
      </w:r>
      <w:r w:rsidRPr="00D5134A">
        <w:rPr>
          <w:sz w:val="24"/>
          <w:szCs w:val="24"/>
        </w:rPr>
        <w:t>).</w:t>
      </w:r>
    </w:p>
    <w:p w:rsidR="00A96B69" w:rsidRPr="00D5134A" w:rsidRDefault="00A96B69" w:rsidP="00A96B69">
      <w:pPr>
        <w:ind w:firstLine="708"/>
        <w:jc w:val="both"/>
        <w:rPr>
          <w:sz w:val="24"/>
          <w:szCs w:val="24"/>
        </w:rPr>
      </w:pPr>
    </w:p>
    <w:p w:rsidR="00A96B69" w:rsidRPr="00D5134A" w:rsidRDefault="00663516" w:rsidP="00A96B69">
      <w:pPr>
        <w:ind w:firstLine="708"/>
        <w:jc w:val="both"/>
        <w:rPr>
          <w:sz w:val="24"/>
          <w:szCs w:val="24"/>
        </w:rPr>
      </w:pPr>
      <w:r w:rsidRPr="00D5134A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D5134A">
          <w:rPr>
            <w:rStyle w:val="a3"/>
            <w:sz w:val="24"/>
            <w:szCs w:val="24"/>
            <w:lang w:val="en-US"/>
          </w:rPr>
          <w:t>http</w:t>
        </w:r>
        <w:r w:rsidR="00E01444" w:rsidRPr="00D5134A">
          <w:rPr>
            <w:rStyle w:val="a3"/>
            <w:sz w:val="24"/>
            <w:szCs w:val="24"/>
          </w:rPr>
          <w:t xml:space="preserve">:// </w:t>
        </w:r>
        <w:proofErr w:type="spellStart"/>
        <w:r w:rsidR="00E01444" w:rsidRPr="00D5134A">
          <w:rPr>
            <w:rStyle w:val="a3"/>
            <w:sz w:val="24"/>
            <w:szCs w:val="24"/>
          </w:rPr>
          <w:t>gz.lot-online.ru</w:t>
        </w:r>
        <w:proofErr w:type="spellEnd"/>
      </w:hyperlink>
      <w:r w:rsidRPr="00D5134A">
        <w:rPr>
          <w:sz w:val="24"/>
          <w:szCs w:val="24"/>
        </w:rPr>
        <w:t xml:space="preserve"> </w:t>
      </w:r>
    </w:p>
    <w:p w:rsidR="00D5134A" w:rsidRPr="00D5134A" w:rsidRDefault="00D5134A" w:rsidP="00D5134A">
      <w:pPr>
        <w:shd w:val="clear" w:color="auto" w:fill="FFFFFF"/>
        <w:rPr>
          <w:color w:val="333333"/>
          <w:sz w:val="24"/>
          <w:szCs w:val="24"/>
        </w:rPr>
      </w:pPr>
      <w:r w:rsidRPr="00D5134A">
        <w:rPr>
          <w:color w:val="333333"/>
          <w:sz w:val="24"/>
          <w:szCs w:val="24"/>
        </w:rPr>
        <w:t>Время начала</w:t>
      </w:r>
    </w:p>
    <w:p w:rsidR="00D5134A" w:rsidRPr="00D5134A" w:rsidRDefault="00D5134A" w:rsidP="00D5134A">
      <w:pPr>
        <w:shd w:val="clear" w:color="auto" w:fill="FFFFFF"/>
        <w:rPr>
          <w:color w:val="000000"/>
          <w:sz w:val="24"/>
          <w:szCs w:val="24"/>
        </w:rPr>
      </w:pPr>
      <w:r w:rsidRPr="00D5134A">
        <w:rPr>
          <w:color w:val="000000"/>
          <w:sz w:val="24"/>
          <w:szCs w:val="24"/>
        </w:rPr>
        <w:t>23.12.2019 09:00:00 (MSK+00:00)</w:t>
      </w:r>
    </w:p>
    <w:p w:rsidR="00D5134A" w:rsidRPr="00D5134A" w:rsidRDefault="00D5134A" w:rsidP="00D5134A">
      <w:pPr>
        <w:shd w:val="clear" w:color="auto" w:fill="FFFFFF"/>
        <w:rPr>
          <w:color w:val="333333"/>
          <w:sz w:val="24"/>
          <w:szCs w:val="24"/>
        </w:rPr>
      </w:pPr>
      <w:r w:rsidRPr="00D5134A">
        <w:rPr>
          <w:color w:val="333333"/>
          <w:sz w:val="24"/>
          <w:szCs w:val="24"/>
        </w:rPr>
        <w:lastRenderedPageBreak/>
        <w:t>Время завершения</w:t>
      </w:r>
    </w:p>
    <w:p w:rsidR="00D5134A" w:rsidRPr="00D5134A" w:rsidRDefault="00D5134A" w:rsidP="00D5134A">
      <w:pPr>
        <w:shd w:val="clear" w:color="auto" w:fill="FFFFFF"/>
        <w:rPr>
          <w:color w:val="000000"/>
          <w:sz w:val="24"/>
          <w:szCs w:val="24"/>
        </w:rPr>
      </w:pPr>
      <w:r w:rsidRPr="00D5134A">
        <w:rPr>
          <w:color w:val="000000"/>
          <w:sz w:val="24"/>
          <w:szCs w:val="24"/>
        </w:rPr>
        <w:t>23.12.2019 10:12:00 (MSK+00:00)</w:t>
      </w:r>
    </w:p>
    <w:p w:rsidR="00911A12" w:rsidRPr="00D5134A" w:rsidRDefault="00D5134A" w:rsidP="00D5134A">
      <w:pPr>
        <w:ind w:firstLine="708"/>
        <w:jc w:val="both"/>
        <w:rPr>
          <w:sz w:val="24"/>
          <w:szCs w:val="24"/>
        </w:rPr>
      </w:pPr>
      <w:r w:rsidRPr="00D5134A">
        <w:rPr>
          <w:sz w:val="24"/>
          <w:szCs w:val="24"/>
        </w:rPr>
        <w:t xml:space="preserve"> </w:t>
      </w:r>
      <w:r w:rsidR="00911A12" w:rsidRPr="00D5134A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D5134A">
          <w:rPr>
            <w:rStyle w:val="a3"/>
            <w:sz w:val="24"/>
            <w:szCs w:val="24"/>
            <w:lang w:val="en-US"/>
          </w:rPr>
          <w:t>http</w:t>
        </w:r>
        <w:r w:rsidR="00E01444" w:rsidRPr="00D5134A">
          <w:rPr>
            <w:rStyle w:val="a3"/>
            <w:sz w:val="24"/>
            <w:szCs w:val="24"/>
          </w:rPr>
          <w:t>://</w:t>
        </w:r>
        <w:proofErr w:type="spellStart"/>
        <w:r w:rsidR="00E01444" w:rsidRPr="00D5134A">
          <w:rPr>
            <w:rStyle w:val="a3"/>
            <w:sz w:val="24"/>
            <w:szCs w:val="24"/>
            <w:lang w:val="en-US"/>
          </w:rPr>
          <w:t>gz</w:t>
        </w:r>
        <w:proofErr w:type="spellEnd"/>
        <w:r w:rsidR="00E01444" w:rsidRPr="00D5134A">
          <w:rPr>
            <w:rStyle w:val="a3"/>
            <w:sz w:val="24"/>
            <w:szCs w:val="24"/>
          </w:rPr>
          <w:t>.</w:t>
        </w:r>
        <w:r w:rsidR="00E01444" w:rsidRPr="00D5134A">
          <w:rPr>
            <w:rStyle w:val="a3"/>
            <w:sz w:val="24"/>
            <w:szCs w:val="24"/>
            <w:lang w:val="en-US"/>
          </w:rPr>
          <w:t>lot</w:t>
        </w:r>
        <w:r w:rsidR="00E01444" w:rsidRPr="00D5134A">
          <w:rPr>
            <w:rStyle w:val="a3"/>
            <w:sz w:val="24"/>
            <w:szCs w:val="24"/>
          </w:rPr>
          <w:t>-</w:t>
        </w:r>
        <w:r w:rsidR="00E01444" w:rsidRPr="00D5134A">
          <w:rPr>
            <w:rStyle w:val="a3"/>
            <w:sz w:val="24"/>
            <w:szCs w:val="24"/>
            <w:lang w:val="en-US"/>
          </w:rPr>
          <w:t>online</w:t>
        </w:r>
        <w:r w:rsidR="00E01444" w:rsidRPr="00D5134A">
          <w:rPr>
            <w:rStyle w:val="a3"/>
            <w:sz w:val="24"/>
            <w:szCs w:val="24"/>
          </w:rPr>
          <w:t>.</w:t>
        </w:r>
        <w:proofErr w:type="spellStart"/>
        <w:r w:rsidR="00E01444" w:rsidRPr="00D5134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911A12" w:rsidRPr="00D5134A">
        <w:rPr>
          <w:sz w:val="24"/>
          <w:szCs w:val="24"/>
        </w:rPr>
        <w:t xml:space="preserve"> представлены вторые части от </w:t>
      </w:r>
      <w:r w:rsidRPr="00D5134A">
        <w:rPr>
          <w:sz w:val="24"/>
          <w:szCs w:val="24"/>
        </w:rPr>
        <w:t>2</w:t>
      </w:r>
      <w:r w:rsidR="00911A12" w:rsidRPr="00D5134A">
        <w:rPr>
          <w:b/>
          <w:sz w:val="24"/>
          <w:szCs w:val="24"/>
        </w:rPr>
        <w:t xml:space="preserve"> </w:t>
      </w:r>
      <w:r w:rsidR="00746C91" w:rsidRPr="00D5134A">
        <w:rPr>
          <w:b/>
          <w:sz w:val="24"/>
          <w:szCs w:val="24"/>
        </w:rPr>
        <w:t>(</w:t>
      </w:r>
      <w:r w:rsidRPr="00D5134A">
        <w:rPr>
          <w:b/>
          <w:sz w:val="24"/>
          <w:szCs w:val="24"/>
        </w:rPr>
        <w:t>двух</w:t>
      </w:r>
      <w:r w:rsidR="00911A12" w:rsidRPr="00D5134A">
        <w:rPr>
          <w:b/>
          <w:sz w:val="24"/>
          <w:szCs w:val="24"/>
        </w:rPr>
        <w:t>)</w:t>
      </w:r>
      <w:r w:rsidR="00911A12" w:rsidRPr="00D5134A">
        <w:rPr>
          <w:sz w:val="24"/>
          <w:szCs w:val="24"/>
        </w:rPr>
        <w:t xml:space="preserve"> участник</w:t>
      </w:r>
      <w:r w:rsidR="0071215F" w:rsidRPr="00D5134A">
        <w:rPr>
          <w:sz w:val="24"/>
          <w:szCs w:val="24"/>
        </w:rPr>
        <w:t>ов</w:t>
      </w:r>
      <w:r w:rsidR="00911A12" w:rsidRPr="00D5134A">
        <w:rPr>
          <w:sz w:val="24"/>
          <w:szCs w:val="24"/>
        </w:rPr>
        <w:t>, принявш</w:t>
      </w:r>
      <w:r w:rsidR="0071215F" w:rsidRPr="00D5134A">
        <w:rPr>
          <w:sz w:val="24"/>
          <w:szCs w:val="24"/>
        </w:rPr>
        <w:t>их</w:t>
      </w:r>
      <w:r w:rsidR="00911A12" w:rsidRPr="00D5134A">
        <w:rPr>
          <w:sz w:val="24"/>
          <w:szCs w:val="24"/>
        </w:rPr>
        <w:t xml:space="preserve"> участие в </w:t>
      </w:r>
      <w:r w:rsidR="00E660C3" w:rsidRPr="00D5134A">
        <w:rPr>
          <w:sz w:val="24"/>
          <w:szCs w:val="24"/>
        </w:rPr>
        <w:t>электронном аукционе</w:t>
      </w:r>
      <w:r w:rsidR="00911A12" w:rsidRPr="00D5134A">
        <w:rPr>
          <w:sz w:val="24"/>
          <w:szCs w:val="24"/>
        </w:rPr>
        <w:t>.</w:t>
      </w:r>
    </w:p>
    <w:tbl>
      <w:tblPr>
        <w:tblW w:w="94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02"/>
        <w:gridCol w:w="3323"/>
        <w:gridCol w:w="2966"/>
        <w:gridCol w:w="1656"/>
      </w:tblGrid>
      <w:tr w:rsidR="00132BF2" w:rsidRPr="00D5134A" w:rsidTr="00846FAF">
        <w:trPr>
          <w:jc w:val="center"/>
        </w:trPr>
        <w:tc>
          <w:tcPr>
            <w:tcW w:w="1502" w:type="dxa"/>
            <w:vAlign w:val="center"/>
          </w:tcPr>
          <w:p w:rsidR="00132BF2" w:rsidRPr="00D5134A" w:rsidRDefault="00132BF2" w:rsidP="00846FAF">
            <w:pPr>
              <w:jc w:val="center"/>
              <w:rPr>
                <w:sz w:val="24"/>
                <w:szCs w:val="24"/>
              </w:rPr>
            </w:pPr>
            <w:r w:rsidRPr="00D5134A">
              <w:rPr>
                <w:sz w:val="24"/>
                <w:szCs w:val="24"/>
              </w:rPr>
              <w:t xml:space="preserve">Порядковый </w:t>
            </w:r>
          </w:p>
          <w:p w:rsidR="00132BF2" w:rsidRPr="00D5134A" w:rsidRDefault="00132BF2" w:rsidP="00846FAF">
            <w:pPr>
              <w:jc w:val="center"/>
              <w:rPr>
                <w:sz w:val="24"/>
                <w:szCs w:val="24"/>
              </w:rPr>
            </w:pPr>
            <w:r w:rsidRPr="00D5134A">
              <w:rPr>
                <w:sz w:val="24"/>
                <w:szCs w:val="24"/>
              </w:rPr>
              <w:t>номер заявки на участие в аукционе</w:t>
            </w:r>
          </w:p>
        </w:tc>
        <w:tc>
          <w:tcPr>
            <w:tcW w:w="3323" w:type="dxa"/>
            <w:vAlign w:val="center"/>
          </w:tcPr>
          <w:p w:rsidR="00132BF2" w:rsidRPr="00D5134A" w:rsidRDefault="00132BF2" w:rsidP="00846FAF">
            <w:pPr>
              <w:jc w:val="center"/>
              <w:rPr>
                <w:sz w:val="24"/>
                <w:szCs w:val="24"/>
              </w:rPr>
            </w:pPr>
            <w:r w:rsidRPr="00D5134A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966" w:type="dxa"/>
            <w:vAlign w:val="center"/>
          </w:tcPr>
          <w:p w:rsidR="00132BF2" w:rsidRPr="00D5134A" w:rsidRDefault="00132BF2" w:rsidP="00846FAF">
            <w:pPr>
              <w:jc w:val="center"/>
              <w:rPr>
                <w:sz w:val="24"/>
                <w:szCs w:val="24"/>
              </w:rPr>
            </w:pPr>
            <w:r w:rsidRPr="00D5134A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56" w:type="dxa"/>
            <w:vAlign w:val="center"/>
          </w:tcPr>
          <w:p w:rsidR="00132BF2" w:rsidRPr="00D5134A" w:rsidRDefault="00132BF2" w:rsidP="00846FAF">
            <w:pPr>
              <w:jc w:val="center"/>
              <w:rPr>
                <w:sz w:val="24"/>
                <w:szCs w:val="24"/>
              </w:rPr>
            </w:pPr>
            <w:r w:rsidRPr="00D5134A">
              <w:rPr>
                <w:sz w:val="24"/>
                <w:szCs w:val="24"/>
              </w:rPr>
              <w:t>ИНН</w:t>
            </w:r>
          </w:p>
        </w:tc>
      </w:tr>
      <w:tr w:rsidR="00132BF2" w:rsidRPr="00D5134A" w:rsidTr="00846FAF">
        <w:trPr>
          <w:trHeight w:val="720"/>
          <w:jc w:val="center"/>
        </w:trPr>
        <w:tc>
          <w:tcPr>
            <w:tcW w:w="1502" w:type="dxa"/>
            <w:vAlign w:val="center"/>
          </w:tcPr>
          <w:p w:rsidR="00132BF2" w:rsidRPr="00D5134A" w:rsidRDefault="00D5134A" w:rsidP="00846FA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5134A">
              <w:rPr>
                <w:color w:val="000000"/>
                <w:sz w:val="24"/>
                <w:szCs w:val="24"/>
                <w:shd w:val="clear" w:color="auto" w:fill="F9F9F9"/>
              </w:rPr>
              <w:t>EA-37917</w:t>
            </w:r>
            <w:r w:rsidRPr="00D5134A">
              <w:rPr>
                <w:sz w:val="24"/>
                <w:szCs w:val="24"/>
              </w:rPr>
              <w:t xml:space="preserve"> </w:t>
            </w:r>
            <w:r w:rsidR="00B5391E" w:rsidRPr="00D5134A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0" type="#_x0000_t75" style="width:1in;height:18pt" o:ole="">
                  <v:imagedata r:id="rId9" o:title=""/>
                </v:shape>
                <w:control r:id="rId10" w:name="DefaultOcxName111" w:shapeid="_x0000_i1030"/>
              </w:object>
            </w:r>
          </w:p>
        </w:tc>
        <w:tc>
          <w:tcPr>
            <w:tcW w:w="3323" w:type="dxa"/>
          </w:tcPr>
          <w:p w:rsidR="00132BF2" w:rsidRPr="00D5134A" w:rsidRDefault="00D5134A" w:rsidP="00846FAF">
            <w:pPr>
              <w:pStyle w:val="af2"/>
              <w:rPr>
                <w:sz w:val="24"/>
                <w:szCs w:val="24"/>
              </w:rPr>
            </w:pPr>
            <w:hyperlink r:id="rId11" w:tgtFrame="_blank" w:history="1">
              <w:r w:rsidRPr="00D5134A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"МЕРИДИАН"</w:t>
              </w:r>
            </w:hyperlink>
          </w:p>
        </w:tc>
        <w:tc>
          <w:tcPr>
            <w:tcW w:w="2966" w:type="dxa"/>
            <w:vAlign w:val="center"/>
          </w:tcPr>
          <w:p w:rsidR="00132BF2" w:rsidRPr="00D5134A" w:rsidRDefault="00D5134A" w:rsidP="00846FAF">
            <w:pPr>
              <w:rPr>
                <w:sz w:val="24"/>
                <w:szCs w:val="24"/>
              </w:rPr>
            </w:pPr>
            <w:r w:rsidRPr="00D5134A">
              <w:rPr>
                <w:color w:val="212529"/>
                <w:sz w:val="24"/>
                <w:szCs w:val="24"/>
                <w:shd w:val="clear" w:color="auto" w:fill="FFFFFF"/>
              </w:rPr>
              <w:t xml:space="preserve">191123, Г САНКТ-ПЕТЕРБУРГ78, </w:t>
            </w:r>
            <w:proofErr w:type="gramStart"/>
            <w:r w:rsidRPr="00D5134A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D5134A">
              <w:rPr>
                <w:color w:val="212529"/>
                <w:sz w:val="24"/>
                <w:szCs w:val="24"/>
                <w:shd w:val="clear" w:color="auto" w:fill="FFFFFF"/>
              </w:rPr>
              <w:t xml:space="preserve"> ЗАХАРЬЕВСКАЯ, ДОМ 12, ЛИТЕР А, ПОМЕЩЕНИЕ 6-Н</w:t>
            </w:r>
          </w:p>
        </w:tc>
        <w:tc>
          <w:tcPr>
            <w:tcW w:w="1656" w:type="dxa"/>
          </w:tcPr>
          <w:p w:rsidR="00132BF2" w:rsidRPr="00D5134A" w:rsidRDefault="00D5134A" w:rsidP="00846FAF">
            <w:pPr>
              <w:pStyle w:val="af2"/>
              <w:rPr>
                <w:sz w:val="24"/>
                <w:szCs w:val="24"/>
              </w:rPr>
            </w:pPr>
            <w:r w:rsidRPr="00D5134A">
              <w:rPr>
                <w:color w:val="333333"/>
                <w:sz w:val="24"/>
                <w:szCs w:val="24"/>
                <w:shd w:val="clear" w:color="auto" w:fill="F9F9F9"/>
              </w:rPr>
              <w:t>7841040519</w:t>
            </w:r>
          </w:p>
        </w:tc>
      </w:tr>
      <w:tr w:rsidR="00132BF2" w:rsidRPr="00D5134A" w:rsidTr="00846FAF">
        <w:trPr>
          <w:trHeight w:val="720"/>
          <w:jc w:val="center"/>
        </w:trPr>
        <w:tc>
          <w:tcPr>
            <w:tcW w:w="1502" w:type="dxa"/>
            <w:vAlign w:val="center"/>
          </w:tcPr>
          <w:p w:rsidR="00132BF2" w:rsidRPr="00D5134A" w:rsidRDefault="00D5134A" w:rsidP="00846FA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5134A">
              <w:rPr>
                <w:color w:val="000000"/>
                <w:sz w:val="24"/>
                <w:szCs w:val="24"/>
                <w:shd w:val="clear" w:color="auto" w:fill="FFFFFF"/>
              </w:rPr>
              <w:t>EA-38481</w:t>
            </w:r>
            <w:r w:rsidRPr="00D5134A">
              <w:rPr>
                <w:sz w:val="24"/>
                <w:szCs w:val="24"/>
              </w:rPr>
              <w:t xml:space="preserve"> </w:t>
            </w:r>
            <w:r w:rsidR="00B5391E" w:rsidRPr="00D5134A">
              <w:rPr>
                <w:sz w:val="24"/>
                <w:szCs w:val="24"/>
              </w:rPr>
              <w:object w:dxaOrig="225" w:dyaOrig="225">
                <v:shape id="_x0000_i1033" type="#_x0000_t75" style="width:1in;height:18pt" o:ole="">
                  <v:imagedata r:id="rId12" o:title=""/>
                </v:shape>
                <w:control r:id="rId13" w:name="DefaultOcxName711" w:shapeid="_x0000_i1033"/>
              </w:object>
            </w:r>
          </w:p>
        </w:tc>
        <w:tc>
          <w:tcPr>
            <w:tcW w:w="3323" w:type="dxa"/>
          </w:tcPr>
          <w:p w:rsidR="00132BF2" w:rsidRPr="00D5134A" w:rsidRDefault="00D5134A" w:rsidP="00846FAF">
            <w:pPr>
              <w:pStyle w:val="af2"/>
              <w:rPr>
                <w:sz w:val="24"/>
                <w:szCs w:val="24"/>
              </w:rPr>
            </w:pPr>
            <w:hyperlink r:id="rId14" w:tgtFrame="_blank" w:history="1">
              <w:r w:rsidRPr="00D5134A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"ДЕЛЬТАМЕД"</w:t>
              </w:r>
            </w:hyperlink>
          </w:p>
        </w:tc>
        <w:tc>
          <w:tcPr>
            <w:tcW w:w="2966" w:type="dxa"/>
            <w:vAlign w:val="center"/>
          </w:tcPr>
          <w:p w:rsidR="00132BF2" w:rsidRPr="00D5134A" w:rsidRDefault="00D5134A" w:rsidP="00846FAF">
            <w:pPr>
              <w:rPr>
                <w:sz w:val="24"/>
                <w:szCs w:val="24"/>
              </w:rPr>
            </w:pPr>
            <w:r w:rsidRPr="00D5134A">
              <w:rPr>
                <w:color w:val="212529"/>
                <w:sz w:val="24"/>
                <w:szCs w:val="24"/>
                <w:shd w:val="clear" w:color="auto" w:fill="FFFFFF"/>
              </w:rPr>
              <w:t xml:space="preserve">624260, </w:t>
            </w:r>
            <w:proofErr w:type="gramStart"/>
            <w:r w:rsidRPr="00D5134A">
              <w:rPr>
                <w:color w:val="212529"/>
                <w:sz w:val="24"/>
                <w:szCs w:val="24"/>
                <w:shd w:val="clear" w:color="auto" w:fill="FFFFFF"/>
              </w:rPr>
              <w:t>ОБЛ</w:t>
            </w:r>
            <w:proofErr w:type="gramEnd"/>
            <w:r w:rsidRPr="00D5134A">
              <w:rPr>
                <w:color w:val="212529"/>
                <w:sz w:val="24"/>
                <w:szCs w:val="24"/>
                <w:shd w:val="clear" w:color="auto" w:fill="FFFFFF"/>
              </w:rPr>
              <w:t xml:space="preserve"> СВЕРДЛОВСКАЯ, Г АСБЕСТ, ПР-КТ ИМЕНИ В.И. ЛЕНИНА, ДОМ 43,</w:t>
            </w:r>
          </w:p>
        </w:tc>
        <w:tc>
          <w:tcPr>
            <w:tcW w:w="1656" w:type="dxa"/>
          </w:tcPr>
          <w:p w:rsidR="00132BF2" w:rsidRPr="00D5134A" w:rsidRDefault="00D5134A" w:rsidP="00846FAF">
            <w:pPr>
              <w:pStyle w:val="af2"/>
              <w:rPr>
                <w:sz w:val="24"/>
                <w:szCs w:val="24"/>
              </w:rPr>
            </w:pPr>
            <w:r w:rsidRPr="00D5134A">
              <w:rPr>
                <w:color w:val="333333"/>
                <w:sz w:val="24"/>
                <w:szCs w:val="24"/>
                <w:shd w:val="clear" w:color="auto" w:fill="FFFFFF"/>
              </w:rPr>
              <w:t>6683007994</w:t>
            </w:r>
          </w:p>
        </w:tc>
      </w:tr>
    </w:tbl>
    <w:p w:rsidR="00132BF2" w:rsidRPr="00D5134A" w:rsidRDefault="00132BF2" w:rsidP="00911A12">
      <w:pPr>
        <w:ind w:firstLine="708"/>
        <w:jc w:val="both"/>
        <w:rPr>
          <w:sz w:val="24"/>
          <w:szCs w:val="24"/>
        </w:rPr>
      </w:pPr>
    </w:p>
    <w:p w:rsidR="00EA2039" w:rsidRPr="00D5134A" w:rsidRDefault="00911A12" w:rsidP="00132BF2">
      <w:pPr>
        <w:jc w:val="both"/>
        <w:rPr>
          <w:sz w:val="24"/>
          <w:szCs w:val="24"/>
        </w:rPr>
      </w:pPr>
      <w:r w:rsidRPr="00D5134A">
        <w:rPr>
          <w:sz w:val="24"/>
          <w:szCs w:val="24"/>
        </w:rPr>
        <w:t xml:space="preserve">Согласно протоколу проведения </w:t>
      </w:r>
      <w:r w:rsidR="00E660C3" w:rsidRPr="00D5134A">
        <w:rPr>
          <w:sz w:val="24"/>
          <w:szCs w:val="24"/>
        </w:rPr>
        <w:t xml:space="preserve">электронного </w:t>
      </w:r>
      <w:r w:rsidRPr="00D5134A">
        <w:rPr>
          <w:sz w:val="24"/>
          <w:szCs w:val="24"/>
        </w:rPr>
        <w:t>аукциона от</w:t>
      </w:r>
      <w:r w:rsidR="00EA2039" w:rsidRPr="00D5134A">
        <w:rPr>
          <w:sz w:val="24"/>
          <w:szCs w:val="24"/>
        </w:rPr>
        <w:t xml:space="preserve"> </w:t>
      </w:r>
      <w:r w:rsidR="00EB3284" w:rsidRPr="00D5134A">
        <w:rPr>
          <w:sz w:val="24"/>
          <w:szCs w:val="24"/>
        </w:rPr>
        <w:t>23</w:t>
      </w:r>
      <w:r w:rsidR="00141D0F" w:rsidRPr="00D5134A">
        <w:rPr>
          <w:b/>
          <w:sz w:val="24"/>
          <w:szCs w:val="24"/>
        </w:rPr>
        <w:t xml:space="preserve"> декабря</w:t>
      </w:r>
      <w:r w:rsidR="004E572E" w:rsidRPr="00D5134A">
        <w:rPr>
          <w:b/>
          <w:sz w:val="24"/>
          <w:szCs w:val="24"/>
        </w:rPr>
        <w:t xml:space="preserve"> 2019 года</w:t>
      </w:r>
      <w:r w:rsidRPr="00D5134A">
        <w:rPr>
          <w:sz w:val="24"/>
          <w:szCs w:val="24"/>
        </w:rPr>
        <w:t xml:space="preserve"> от участников </w:t>
      </w:r>
      <w:r w:rsidR="00E70E04" w:rsidRPr="00D5134A">
        <w:rPr>
          <w:sz w:val="24"/>
          <w:szCs w:val="24"/>
        </w:rPr>
        <w:t>электронного</w:t>
      </w:r>
      <w:r w:rsidRPr="00D5134A">
        <w:rPr>
          <w:sz w:val="24"/>
          <w:szCs w:val="24"/>
        </w:rPr>
        <w:t xml:space="preserve"> аукциона поступил</w:t>
      </w:r>
      <w:r w:rsidR="00E660C3" w:rsidRPr="00D5134A">
        <w:rPr>
          <w:sz w:val="24"/>
          <w:szCs w:val="24"/>
        </w:rPr>
        <w:t>и</w:t>
      </w:r>
      <w:r w:rsidRPr="00D5134A">
        <w:rPr>
          <w:sz w:val="24"/>
          <w:szCs w:val="24"/>
        </w:rPr>
        <w:t xml:space="preserve"> следующ</w:t>
      </w:r>
      <w:r w:rsidR="00E660C3" w:rsidRPr="00D5134A">
        <w:rPr>
          <w:sz w:val="24"/>
          <w:szCs w:val="24"/>
        </w:rPr>
        <w:t>и</w:t>
      </w:r>
      <w:r w:rsidRPr="00D5134A">
        <w:rPr>
          <w:sz w:val="24"/>
          <w:szCs w:val="24"/>
        </w:rPr>
        <w:t>е предложен</w:t>
      </w:r>
      <w:r w:rsidR="00E660C3" w:rsidRPr="00D5134A">
        <w:rPr>
          <w:sz w:val="24"/>
          <w:szCs w:val="24"/>
        </w:rPr>
        <w:t>ия</w:t>
      </w:r>
      <w:r w:rsidRPr="00D5134A">
        <w:rPr>
          <w:sz w:val="24"/>
          <w:szCs w:val="24"/>
        </w:rPr>
        <w:t xml:space="preserve"> о цене контракта:</w:t>
      </w:r>
    </w:p>
    <w:p w:rsidR="00EA2039" w:rsidRPr="00D5134A" w:rsidRDefault="00EA2039" w:rsidP="00EA2039">
      <w:pPr>
        <w:ind w:firstLine="708"/>
        <w:jc w:val="both"/>
        <w:rPr>
          <w:sz w:val="24"/>
          <w:szCs w:val="24"/>
        </w:rPr>
      </w:pPr>
      <w:r w:rsidRPr="00D5134A">
        <w:rPr>
          <w:sz w:val="24"/>
          <w:szCs w:val="24"/>
        </w:rPr>
        <w:t xml:space="preserve"> </w:t>
      </w:r>
    </w:p>
    <w:p w:rsidR="00156F70" w:rsidRPr="00D5134A" w:rsidRDefault="00156F70" w:rsidP="00156F70">
      <w:pPr>
        <w:suppressAutoHyphens w:val="0"/>
        <w:rPr>
          <w:sz w:val="24"/>
          <w:szCs w:val="24"/>
          <w:lang w:eastAsia="ru-RU"/>
        </w:rPr>
      </w:pPr>
      <w:r w:rsidRPr="00D5134A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A03B80" w:rsidRPr="00D5134A">
        <w:rPr>
          <w:sz w:val="24"/>
          <w:szCs w:val="24"/>
          <w:lang w:eastAsia="ru-RU"/>
        </w:rPr>
        <w:t>:</w:t>
      </w:r>
    </w:p>
    <w:tbl>
      <w:tblPr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85"/>
        <w:gridCol w:w="2498"/>
        <w:gridCol w:w="1873"/>
        <w:gridCol w:w="1526"/>
        <w:gridCol w:w="1785"/>
        <w:gridCol w:w="1906"/>
      </w:tblGrid>
      <w:tr w:rsidR="00D5134A" w:rsidRPr="00D5134A" w:rsidTr="00D5134A">
        <w:trPr>
          <w:tblHeader/>
        </w:trPr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D5134A" w:rsidRPr="00D5134A" w:rsidRDefault="00D5134A" w:rsidP="00D5134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5134A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D5134A" w:rsidRPr="00D5134A" w:rsidRDefault="00D5134A" w:rsidP="00D5134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5134A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D5134A" w:rsidRPr="00D5134A" w:rsidRDefault="00D5134A" w:rsidP="00D5134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5134A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D5134A" w:rsidRPr="00D5134A" w:rsidRDefault="00D5134A" w:rsidP="00D5134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5134A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D5134A" w:rsidRPr="00D5134A" w:rsidRDefault="00D5134A" w:rsidP="00D5134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5134A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D5134A" w:rsidRPr="00D5134A" w:rsidRDefault="00D5134A" w:rsidP="00D5134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5134A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D5134A" w:rsidRPr="00D5134A" w:rsidTr="00D5134A"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5134A" w:rsidRPr="00D5134A" w:rsidRDefault="00D5134A" w:rsidP="00D5134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5134A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5134A" w:rsidRPr="00D5134A" w:rsidRDefault="00D5134A" w:rsidP="00D5134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5134A">
              <w:rPr>
                <w:color w:val="000000"/>
                <w:sz w:val="24"/>
                <w:szCs w:val="24"/>
                <w:lang w:eastAsia="ru-RU"/>
              </w:rPr>
              <w:t>EA-37917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5134A" w:rsidRPr="00D5134A" w:rsidRDefault="00D5134A" w:rsidP="00D5134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5134A">
              <w:rPr>
                <w:color w:val="000000"/>
                <w:sz w:val="24"/>
                <w:szCs w:val="24"/>
                <w:lang w:eastAsia="ru-RU"/>
              </w:rPr>
              <w:t>283 612.34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5134A" w:rsidRPr="00D5134A" w:rsidRDefault="00D5134A" w:rsidP="00D5134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5134A">
              <w:rPr>
                <w:color w:val="000000"/>
                <w:sz w:val="24"/>
                <w:szCs w:val="24"/>
                <w:lang w:eastAsia="ru-RU"/>
              </w:rPr>
              <w:t>33.00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5134A" w:rsidRPr="00D5134A" w:rsidRDefault="00D5134A" w:rsidP="00D5134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5134A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D5134A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5134A" w:rsidRPr="00D5134A" w:rsidRDefault="00D5134A" w:rsidP="00D5134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5134A">
              <w:rPr>
                <w:color w:val="000000"/>
                <w:sz w:val="24"/>
                <w:szCs w:val="24"/>
                <w:lang w:eastAsia="ru-RU"/>
              </w:rPr>
              <w:t>23.12.2019 09:52:00 (MSK+00:00)</w:t>
            </w:r>
          </w:p>
        </w:tc>
      </w:tr>
      <w:tr w:rsidR="00D5134A" w:rsidRPr="00D5134A" w:rsidTr="00D5134A"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5134A" w:rsidRPr="00D5134A" w:rsidRDefault="00D5134A" w:rsidP="00D5134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5134A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5134A" w:rsidRPr="00D5134A" w:rsidRDefault="00D5134A" w:rsidP="00D5134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5134A">
              <w:rPr>
                <w:color w:val="000000"/>
                <w:sz w:val="24"/>
                <w:szCs w:val="24"/>
                <w:lang w:eastAsia="ru-RU"/>
              </w:rPr>
              <w:t>EA-38481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5134A" w:rsidRPr="00D5134A" w:rsidRDefault="00D5134A" w:rsidP="00D5134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5134A">
              <w:rPr>
                <w:color w:val="000000"/>
                <w:sz w:val="24"/>
                <w:szCs w:val="24"/>
                <w:lang w:eastAsia="ru-RU"/>
              </w:rPr>
              <w:t>285 728.85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5134A" w:rsidRPr="00D5134A" w:rsidRDefault="00D5134A" w:rsidP="00D5134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5134A">
              <w:rPr>
                <w:color w:val="000000"/>
                <w:sz w:val="24"/>
                <w:szCs w:val="24"/>
                <w:lang w:eastAsia="ru-RU"/>
              </w:rPr>
              <w:t>32.50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5134A" w:rsidRPr="00D5134A" w:rsidRDefault="00D5134A" w:rsidP="00D5134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5134A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D5134A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5134A" w:rsidRPr="00D5134A" w:rsidRDefault="00D5134A" w:rsidP="00D5134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5134A">
              <w:rPr>
                <w:color w:val="000000"/>
                <w:sz w:val="24"/>
                <w:szCs w:val="24"/>
                <w:lang w:eastAsia="ru-RU"/>
              </w:rPr>
              <w:t>23.12.2019 09:51:46 (MSK+00:00)</w:t>
            </w:r>
          </w:p>
        </w:tc>
      </w:tr>
    </w:tbl>
    <w:p w:rsidR="00A03B80" w:rsidRPr="00D5134A" w:rsidRDefault="00A03B80" w:rsidP="00156F70">
      <w:pPr>
        <w:suppressAutoHyphens w:val="0"/>
        <w:rPr>
          <w:sz w:val="24"/>
          <w:szCs w:val="24"/>
          <w:lang w:eastAsia="ru-RU"/>
        </w:rPr>
      </w:pPr>
    </w:p>
    <w:p w:rsidR="00911A12" w:rsidRPr="00D5134A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D5134A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D5134A">
        <w:rPr>
          <w:sz w:val="24"/>
          <w:szCs w:val="24"/>
        </w:rPr>
        <w:t xml:space="preserve">электронном </w:t>
      </w:r>
      <w:r w:rsidRPr="00D5134A">
        <w:rPr>
          <w:sz w:val="24"/>
          <w:szCs w:val="24"/>
        </w:rPr>
        <w:t xml:space="preserve">аукционе участников, принявших участие в </w:t>
      </w:r>
      <w:r w:rsidR="00295C8D" w:rsidRPr="00D5134A">
        <w:rPr>
          <w:sz w:val="24"/>
          <w:szCs w:val="24"/>
        </w:rPr>
        <w:t>электронном</w:t>
      </w:r>
      <w:r w:rsidRPr="00D5134A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D5134A">
        <w:rPr>
          <w:sz w:val="24"/>
          <w:szCs w:val="24"/>
          <w:lang w:eastAsia="ru-RU"/>
        </w:rPr>
        <w:t xml:space="preserve"> </w:t>
      </w:r>
      <w:r w:rsidRPr="00D5134A">
        <w:rPr>
          <w:sz w:val="24"/>
          <w:szCs w:val="24"/>
        </w:rPr>
        <w:t>(ред. от 28.12.2013)</w:t>
      </w:r>
      <w:r w:rsidRPr="00D5134A">
        <w:rPr>
          <w:sz w:val="24"/>
          <w:szCs w:val="24"/>
          <w:lang w:eastAsia="ru-RU"/>
        </w:rPr>
        <w:t xml:space="preserve"> </w:t>
      </w:r>
      <w:r w:rsidRPr="00D5134A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D5134A">
        <w:rPr>
          <w:sz w:val="24"/>
          <w:szCs w:val="24"/>
        </w:rPr>
        <w:t xml:space="preserve"> электронном</w:t>
      </w:r>
      <w:r w:rsidRPr="00D5134A">
        <w:rPr>
          <w:sz w:val="24"/>
          <w:szCs w:val="24"/>
        </w:rPr>
        <w:t xml:space="preserve"> аукционе</w:t>
      </w:r>
      <w:r w:rsidR="00E660C3" w:rsidRPr="00D5134A">
        <w:rPr>
          <w:sz w:val="24"/>
          <w:szCs w:val="24"/>
        </w:rPr>
        <w:t>,</w:t>
      </w:r>
      <w:r w:rsidRPr="00D5134A">
        <w:rPr>
          <w:sz w:val="24"/>
          <w:szCs w:val="24"/>
        </w:rPr>
        <w:t xml:space="preserve"> приняла решение:</w:t>
      </w:r>
      <w:proofErr w:type="gramEnd"/>
    </w:p>
    <w:p w:rsidR="00911A12" w:rsidRPr="00D5134A" w:rsidRDefault="00911A12" w:rsidP="00911A12">
      <w:pPr>
        <w:jc w:val="both"/>
        <w:rPr>
          <w:sz w:val="24"/>
          <w:szCs w:val="24"/>
        </w:rPr>
      </w:pPr>
    </w:p>
    <w:p w:rsidR="00911A12" w:rsidRPr="00D5134A" w:rsidRDefault="00911A12" w:rsidP="00911A12">
      <w:pPr>
        <w:jc w:val="both"/>
        <w:rPr>
          <w:sz w:val="24"/>
          <w:szCs w:val="24"/>
        </w:rPr>
      </w:pPr>
      <w:r w:rsidRPr="00D5134A">
        <w:rPr>
          <w:sz w:val="24"/>
          <w:szCs w:val="24"/>
        </w:rPr>
        <w:t>РЕШИЛИ:</w:t>
      </w:r>
    </w:p>
    <w:p w:rsidR="00911A12" w:rsidRPr="00D5134A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D5134A">
        <w:rPr>
          <w:sz w:val="24"/>
          <w:szCs w:val="24"/>
        </w:rPr>
        <w:t xml:space="preserve">Вторые части заявок на участие в </w:t>
      </w:r>
      <w:r w:rsidR="00E660C3" w:rsidRPr="00D5134A">
        <w:rPr>
          <w:sz w:val="24"/>
          <w:szCs w:val="24"/>
        </w:rPr>
        <w:t xml:space="preserve">электронном </w:t>
      </w:r>
      <w:r w:rsidRPr="00D5134A">
        <w:rPr>
          <w:sz w:val="24"/>
          <w:szCs w:val="24"/>
        </w:rPr>
        <w:t>аукционе участников:</w:t>
      </w:r>
    </w:p>
    <w:tbl>
      <w:tblPr>
        <w:tblW w:w="0" w:type="auto"/>
        <w:tblLook w:val="01E0"/>
      </w:tblPr>
      <w:tblGrid>
        <w:gridCol w:w="9747"/>
      </w:tblGrid>
      <w:tr w:rsidR="00D5134A" w:rsidRPr="00D5134A" w:rsidTr="00ED1084">
        <w:trPr>
          <w:trHeight w:val="194"/>
        </w:trPr>
        <w:tc>
          <w:tcPr>
            <w:tcW w:w="9747" w:type="dxa"/>
          </w:tcPr>
          <w:p w:rsidR="00D5134A" w:rsidRPr="00D5134A" w:rsidRDefault="00D5134A" w:rsidP="00D5134A">
            <w:pPr>
              <w:pStyle w:val="af2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hyperlink r:id="rId15" w:tgtFrame="_blank" w:history="1">
              <w:r w:rsidRPr="00D5134A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"МЕРИДИАН"</w:t>
              </w:r>
            </w:hyperlink>
          </w:p>
        </w:tc>
      </w:tr>
      <w:tr w:rsidR="00D5134A" w:rsidRPr="00D5134A" w:rsidTr="00DC2824">
        <w:trPr>
          <w:trHeight w:val="380"/>
        </w:trPr>
        <w:tc>
          <w:tcPr>
            <w:tcW w:w="9747" w:type="dxa"/>
          </w:tcPr>
          <w:p w:rsidR="00D5134A" w:rsidRPr="00D5134A" w:rsidRDefault="00D5134A" w:rsidP="00D5134A">
            <w:pPr>
              <w:pStyle w:val="af2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hyperlink r:id="rId16" w:tgtFrame="_blank" w:history="1">
              <w:r w:rsidRPr="00D5134A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"ДЕЛЬТАМЕД"</w:t>
              </w:r>
            </w:hyperlink>
          </w:p>
        </w:tc>
      </w:tr>
    </w:tbl>
    <w:p w:rsidR="00911A12" w:rsidRPr="00D5134A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D5134A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D5134A">
        <w:rPr>
          <w:sz w:val="24"/>
          <w:szCs w:val="24"/>
          <w:lang w:eastAsia="ru-RU"/>
        </w:rPr>
        <w:t xml:space="preserve"> и </w:t>
      </w:r>
      <w:r w:rsidRPr="00D5134A">
        <w:rPr>
          <w:sz w:val="24"/>
          <w:szCs w:val="24"/>
        </w:rPr>
        <w:t>документацией об аукционе в электронной форме.</w:t>
      </w:r>
    </w:p>
    <w:p w:rsidR="004D3A64" w:rsidRPr="00D5134A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D5134A" w:rsidRDefault="00C559C9" w:rsidP="00C559C9">
      <w:pPr>
        <w:jc w:val="both"/>
        <w:rPr>
          <w:sz w:val="24"/>
          <w:szCs w:val="24"/>
          <w:u w:val="single"/>
        </w:rPr>
      </w:pPr>
      <w:r w:rsidRPr="00D5134A">
        <w:rPr>
          <w:sz w:val="24"/>
          <w:szCs w:val="24"/>
          <w:u w:val="single"/>
        </w:rPr>
        <w:t>ГОЛОСОВАНИЕ:</w:t>
      </w:r>
    </w:p>
    <w:p w:rsidR="00C559C9" w:rsidRPr="00D5134A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D5134A" w:rsidRDefault="002561EF" w:rsidP="002561EF">
      <w:pPr>
        <w:ind w:right="-5" w:firstLine="709"/>
        <w:jc w:val="both"/>
        <w:rPr>
          <w:sz w:val="24"/>
          <w:szCs w:val="24"/>
        </w:rPr>
      </w:pPr>
      <w:r w:rsidRPr="00D5134A">
        <w:rPr>
          <w:sz w:val="24"/>
          <w:szCs w:val="24"/>
        </w:rPr>
        <w:t>И.П. Федуняк – «за»,</w:t>
      </w:r>
      <w:r w:rsidR="00D5134A" w:rsidRPr="00D5134A">
        <w:rPr>
          <w:sz w:val="24"/>
          <w:szCs w:val="24"/>
        </w:rPr>
        <w:t xml:space="preserve"> Сучков В.Н.</w:t>
      </w:r>
      <w:r w:rsidR="004051BA" w:rsidRPr="00D5134A">
        <w:rPr>
          <w:sz w:val="24"/>
          <w:szCs w:val="24"/>
        </w:rPr>
        <w:t xml:space="preserve"> </w:t>
      </w:r>
      <w:r w:rsidRPr="00D5134A">
        <w:rPr>
          <w:sz w:val="24"/>
          <w:szCs w:val="24"/>
        </w:rPr>
        <w:t xml:space="preserve">– «за», </w:t>
      </w:r>
      <w:proofErr w:type="spellStart"/>
      <w:r w:rsidR="004051BA" w:rsidRPr="00D5134A">
        <w:rPr>
          <w:sz w:val="24"/>
          <w:szCs w:val="24"/>
        </w:rPr>
        <w:t>Фокеева</w:t>
      </w:r>
      <w:proofErr w:type="spellEnd"/>
      <w:r w:rsidR="004051BA" w:rsidRPr="00D5134A">
        <w:rPr>
          <w:sz w:val="24"/>
          <w:szCs w:val="24"/>
        </w:rPr>
        <w:t xml:space="preserve"> Н. Г. </w:t>
      </w:r>
      <w:r w:rsidRPr="00D5134A">
        <w:rPr>
          <w:sz w:val="24"/>
          <w:szCs w:val="24"/>
        </w:rPr>
        <w:t>– «за».</w:t>
      </w:r>
    </w:p>
    <w:p w:rsidR="00F25D64" w:rsidRPr="00D5134A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D5134A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D5134A" w:rsidRDefault="00DE6872" w:rsidP="00EB3284">
      <w:pPr>
        <w:ind w:right="96"/>
        <w:jc w:val="both"/>
        <w:rPr>
          <w:b/>
          <w:bCs/>
          <w:sz w:val="24"/>
          <w:szCs w:val="24"/>
        </w:rPr>
      </w:pPr>
      <w:r w:rsidRPr="00D5134A">
        <w:rPr>
          <w:sz w:val="24"/>
          <w:szCs w:val="24"/>
        </w:rPr>
        <w:lastRenderedPageBreak/>
        <w:t xml:space="preserve">Признать победителем </w:t>
      </w:r>
      <w:r w:rsidR="00E660C3" w:rsidRPr="00D5134A">
        <w:rPr>
          <w:sz w:val="24"/>
          <w:szCs w:val="24"/>
        </w:rPr>
        <w:t xml:space="preserve">электронного </w:t>
      </w:r>
      <w:r w:rsidRPr="00D5134A">
        <w:rPr>
          <w:sz w:val="24"/>
          <w:szCs w:val="24"/>
        </w:rPr>
        <w:t xml:space="preserve">аукциона участника аукциона с </w:t>
      </w:r>
      <w:r w:rsidR="00B66BD4" w:rsidRPr="00D5134A">
        <w:rPr>
          <w:sz w:val="24"/>
          <w:szCs w:val="24"/>
        </w:rPr>
        <w:t>порядковым</w:t>
      </w:r>
      <w:r w:rsidRPr="00D5134A">
        <w:rPr>
          <w:sz w:val="24"/>
          <w:szCs w:val="24"/>
        </w:rPr>
        <w:t xml:space="preserve"> номером заявки </w:t>
      </w:r>
      <w:r w:rsidRPr="00D5134A">
        <w:rPr>
          <w:b/>
          <w:sz w:val="24"/>
          <w:szCs w:val="24"/>
        </w:rPr>
        <w:t>№</w:t>
      </w:r>
      <w:r w:rsidRPr="00D5134A">
        <w:rPr>
          <w:sz w:val="24"/>
          <w:szCs w:val="24"/>
        </w:rPr>
        <w:t xml:space="preserve"> </w:t>
      </w:r>
      <w:r w:rsidR="00D5134A" w:rsidRPr="00D5134A">
        <w:rPr>
          <w:color w:val="000000"/>
          <w:sz w:val="24"/>
          <w:szCs w:val="24"/>
          <w:shd w:val="clear" w:color="auto" w:fill="F9F9F9"/>
        </w:rPr>
        <w:t>EA-37917</w:t>
      </w:r>
      <w:r w:rsidR="00D5134A" w:rsidRPr="00D5134A">
        <w:rPr>
          <w:sz w:val="24"/>
          <w:szCs w:val="24"/>
        </w:rPr>
        <w:t xml:space="preserve"> </w:t>
      </w:r>
      <w:r w:rsidRPr="00D5134A">
        <w:rPr>
          <w:b/>
          <w:sz w:val="24"/>
          <w:szCs w:val="24"/>
        </w:rPr>
        <w:t>–</w:t>
      </w:r>
      <w:r w:rsidR="005F6882" w:rsidRPr="00D5134A">
        <w:rPr>
          <w:b/>
          <w:color w:val="212529"/>
          <w:sz w:val="24"/>
          <w:szCs w:val="24"/>
        </w:rPr>
        <w:t xml:space="preserve"> </w:t>
      </w:r>
      <w:hyperlink r:id="rId17" w:tgtFrame="_blank" w:history="1">
        <w:r w:rsidR="00D5134A" w:rsidRPr="00D5134A">
          <w:rPr>
            <w:rStyle w:val="a3"/>
            <w:color w:val="31851B"/>
            <w:sz w:val="24"/>
            <w:szCs w:val="24"/>
            <w:shd w:val="clear" w:color="auto" w:fill="F9F9F9"/>
          </w:rPr>
          <w:t>ОБЩЕСТВО С ОГРАНИЧЕННОЙ ОТВЕТСТВЕННОСТЬЮ "МЕРИДИАН"</w:t>
        </w:r>
      </w:hyperlink>
      <w:r w:rsidR="00BD3CA6" w:rsidRPr="00D5134A">
        <w:rPr>
          <w:sz w:val="24"/>
          <w:szCs w:val="24"/>
        </w:rPr>
        <w:t xml:space="preserve"> </w:t>
      </w:r>
      <w:r w:rsidR="005F6882" w:rsidRPr="00D5134A">
        <w:rPr>
          <w:b/>
          <w:color w:val="212529"/>
          <w:sz w:val="24"/>
          <w:szCs w:val="24"/>
        </w:rPr>
        <w:t xml:space="preserve">- </w:t>
      </w:r>
      <w:r w:rsidRPr="00D5134A">
        <w:rPr>
          <w:sz w:val="24"/>
          <w:szCs w:val="24"/>
        </w:rPr>
        <w:t xml:space="preserve">с ценой контракта </w:t>
      </w:r>
      <w:r w:rsidR="00EB3284" w:rsidRPr="00D5134A">
        <w:rPr>
          <w:color w:val="000000"/>
          <w:sz w:val="24"/>
          <w:szCs w:val="24"/>
          <w:lang w:eastAsia="ru-RU"/>
        </w:rPr>
        <w:br/>
      </w:r>
      <w:r w:rsidR="00D5134A" w:rsidRPr="00D5134A">
        <w:rPr>
          <w:b/>
          <w:sz w:val="24"/>
          <w:szCs w:val="24"/>
        </w:rPr>
        <w:t xml:space="preserve">283 612.34 </w:t>
      </w:r>
      <w:r w:rsidRPr="00D5134A">
        <w:rPr>
          <w:b/>
          <w:sz w:val="24"/>
          <w:szCs w:val="24"/>
        </w:rPr>
        <w:t>руб.</w:t>
      </w:r>
    </w:p>
    <w:p w:rsidR="00DE6872" w:rsidRPr="00D5134A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D5134A" w:rsidRDefault="00C559C9" w:rsidP="00C559C9">
      <w:pPr>
        <w:jc w:val="both"/>
        <w:rPr>
          <w:sz w:val="24"/>
          <w:szCs w:val="24"/>
          <w:u w:val="single"/>
        </w:rPr>
      </w:pPr>
      <w:r w:rsidRPr="00D5134A">
        <w:rPr>
          <w:sz w:val="24"/>
          <w:szCs w:val="24"/>
          <w:u w:val="single"/>
        </w:rPr>
        <w:t>ГОЛОСОВАНИЕ:</w:t>
      </w:r>
    </w:p>
    <w:p w:rsidR="00C559C9" w:rsidRPr="00D5134A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D5134A" w:rsidRDefault="002561EF" w:rsidP="002561EF">
      <w:pPr>
        <w:ind w:right="-5" w:firstLine="709"/>
        <w:jc w:val="both"/>
        <w:rPr>
          <w:sz w:val="24"/>
          <w:szCs w:val="24"/>
        </w:rPr>
      </w:pPr>
      <w:r w:rsidRPr="00D5134A">
        <w:rPr>
          <w:sz w:val="24"/>
          <w:szCs w:val="24"/>
        </w:rPr>
        <w:t xml:space="preserve">И.П. Федуняк – «за», </w:t>
      </w:r>
      <w:r w:rsidR="00D5134A" w:rsidRPr="00D5134A">
        <w:rPr>
          <w:sz w:val="24"/>
          <w:szCs w:val="24"/>
        </w:rPr>
        <w:t>Сучков В.Н.</w:t>
      </w:r>
      <w:r w:rsidR="004051BA" w:rsidRPr="00D5134A">
        <w:rPr>
          <w:sz w:val="24"/>
          <w:szCs w:val="24"/>
        </w:rPr>
        <w:t xml:space="preserve"> </w:t>
      </w:r>
      <w:r w:rsidRPr="00D5134A">
        <w:rPr>
          <w:sz w:val="24"/>
          <w:szCs w:val="24"/>
        </w:rPr>
        <w:t xml:space="preserve">– «за», </w:t>
      </w:r>
      <w:proofErr w:type="spellStart"/>
      <w:r w:rsidR="004051BA" w:rsidRPr="00D5134A">
        <w:rPr>
          <w:sz w:val="24"/>
          <w:szCs w:val="24"/>
        </w:rPr>
        <w:t>Фокеева</w:t>
      </w:r>
      <w:proofErr w:type="spellEnd"/>
      <w:r w:rsidR="004051BA" w:rsidRPr="00D5134A">
        <w:rPr>
          <w:sz w:val="24"/>
          <w:szCs w:val="24"/>
        </w:rPr>
        <w:t xml:space="preserve"> Н. Г. </w:t>
      </w:r>
      <w:r w:rsidRPr="00D5134A">
        <w:rPr>
          <w:sz w:val="24"/>
          <w:szCs w:val="24"/>
        </w:rPr>
        <w:t>– «за».</w:t>
      </w:r>
    </w:p>
    <w:p w:rsidR="007B6F27" w:rsidRPr="00D5134A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D5134A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D5134A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D5134A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D5134A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D5134A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D5134A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D5134A" w:rsidRPr="00D5134A">
        <w:rPr>
          <w:sz w:val="24"/>
          <w:szCs w:val="24"/>
          <w:lang w:val="en-US"/>
        </w:rPr>
        <w:t>www</w:t>
      </w:r>
      <w:r w:rsidR="00D5134A" w:rsidRPr="00D5134A">
        <w:rPr>
          <w:sz w:val="24"/>
          <w:szCs w:val="24"/>
        </w:rPr>
        <w:t>.</w:t>
      </w:r>
      <w:proofErr w:type="spellStart"/>
      <w:r w:rsidR="00E01444" w:rsidRPr="00D5134A">
        <w:rPr>
          <w:bCs/>
          <w:sz w:val="24"/>
          <w:szCs w:val="24"/>
        </w:rPr>
        <w:t>gz.lot-online.ru</w:t>
      </w:r>
      <w:proofErr w:type="spellEnd"/>
      <w:r w:rsidRPr="00D5134A">
        <w:rPr>
          <w:bCs/>
          <w:sz w:val="24"/>
          <w:szCs w:val="24"/>
        </w:rPr>
        <w:t>.</w:t>
      </w:r>
    </w:p>
    <w:p w:rsidR="00C559C9" w:rsidRPr="00D5134A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D5134A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D5134A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D5134A">
        <w:rPr>
          <w:sz w:val="24"/>
          <w:szCs w:val="24"/>
        </w:rPr>
        <w:t>аукциона</w:t>
      </w:r>
    </w:p>
    <w:p w:rsidR="00C559C9" w:rsidRPr="00D5134A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D5134A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D5134A">
        <w:rPr>
          <w:sz w:val="24"/>
          <w:szCs w:val="24"/>
        </w:rPr>
        <w:t>Подписи:</w:t>
      </w:r>
    </w:p>
    <w:p w:rsidR="007773A3" w:rsidRPr="00D5134A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D5134A" w:rsidRPr="00D5134A" w:rsidTr="00A12227">
        <w:trPr>
          <w:trHeight w:val="397"/>
        </w:trPr>
        <w:tc>
          <w:tcPr>
            <w:tcW w:w="5637" w:type="dxa"/>
          </w:tcPr>
          <w:p w:rsidR="00D5134A" w:rsidRPr="00D5134A" w:rsidRDefault="00D5134A" w:rsidP="00D5134A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D5134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D5134A" w:rsidRPr="00D5134A" w:rsidRDefault="00D5134A" w:rsidP="00D5134A">
            <w:pPr>
              <w:spacing w:after="100" w:afterAutospacing="1"/>
              <w:rPr>
                <w:sz w:val="24"/>
                <w:szCs w:val="24"/>
              </w:rPr>
            </w:pPr>
            <w:r w:rsidRPr="00D5134A">
              <w:rPr>
                <w:sz w:val="24"/>
                <w:szCs w:val="24"/>
              </w:rPr>
              <w:t>Федуняк Иван Павлович</w:t>
            </w:r>
          </w:p>
        </w:tc>
      </w:tr>
      <w:tr w:rsidR="00D5134A" w:rsidRPr="00D5134A" w:rsidTr="00A12227">
        <w:trPr>
          <w:trHeight w:val="397"/>
        </w:trPr>
        <w:tc>
          <w:tcPr>
            <w:tcW w:w="5637" w:type="dxa"/>
          </w:tcPr>
          <w:p w:rsidR="00D5134A" w:rsidRPr="00D5134A" w:rsidRDefault="00D5134A" w:rsidP="00D5134A">
            <w:pPr>
              <w:jc w:val="right"/>
              <w:rPr>
                <w:sz w:val="24"/>
                <w:szCs w:val="24"/>
              </w:rPr>
            </w:pPr>
            <w:r w:rsidRPr="00D5134A">
              <w:rPr>
                <w:sz w:val="24"/>
                <w:szCs w:val="24"/>
              </w:rPr>
              <w:t>_________________________</w:t>
            </w:r>
          </w:p>
          <w:p w:rsidR="00D5134A" w:rsidRPr="00D5134A" w:rsidRDefault="00D5134A" w:rsidP="00D5134A">
            <w:pPr>
              <w:jc w:val="right"/>
              <w:rPr>
                <w:sz w:val="24"/>
                <w:szCs w:val="24"/>
              </w:rPr>
            </w:pPr>
          </w:p>
          <w:p w:rsidR="00D5134A" w:rsidRPr="00D5134A" w:rsidRDefault="00D5134A" w:rsidP="00D5134A">
            <w:pPr>
              <w:jc w:val="right"/>
              <w:rPr>
                <w:sz w:val="24"/>
                <w:szCs w:val="24"/>
              </w:rPr>
            </w:pPr>
            <w:r w:rsidRPr="00D5134A">
              <w:rPr>
                <w:sz w:val="24"/>
                <w:szCs w:val="24"/>
              </w:rPr>
              <w:t>_________________________</w:t>
            </w:r>
          </w:p>
          <w:p w:rsidR="00D5134A" w:rsidRPr="00D5134A" w:rsidRDefault="00D5134A" w:rsidP="00D5134A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D5134A" w:rsidRPr="00D5134A" w:rsidRDefault="00D5134A" w:rsidP="00D5134A">
            <w:pPr>
              <w:spacing w:after="100" w:afterAutospacing="1"/>
              <w:rPr>
                <w:sz w:val="24"/>
                <w:szCs w:val="24"/>
              </w:rPr>
            </w:pPr>
            <w:r w:rsidRPr="00D5134A">
              <w:rPr>
                <w:sz w:val="24"/>
                <w:szCs w:val="24"/>
              </w:rPr>
              <w:t xml:space="preserve">Сучков Виктор Николаевич </w:t>
            </w:r>
          </w:p>
          <w:p w:rsidR="00D5134A" w:rsidRPr="00D5134A" w:rsidRDefault="00D5134A" w:rsidP="00D5134A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D5134A">
              <w:rPr>
                <w:sz w:val="24"/>
                <w:szCs w:val="24"/>
              </w:rPr>
              <w:t>Фокеева</w:t>
            </w:r>
            <w:proofErr w:type="spellEnd"/>
            <w:r w:rsidRPr="00D5134A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D5134A" w:rsidRPr="00D5134A" w:rsidTr="00A12227">
        <w:trPr>
          <w:trHeight w:val="397"/>
        </w:trPr>
        <w:tc>
          <w:tcPr>
            <w:tcW w:w="5637" w:type="dxa"/>
          </w:tcPr>
          <w:p w:rsidR="00D5134A" w:rsidRPr="00D5134A" w:rsidRDefault="00D5134A" w:rsidP="00D5134A">
            <w:pPr>
              <w:pStyle w:val="af0"/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D5134A" w:rsidRPr="00D5134A" w:rsidRDefault="00D5134A" w:rsidP="00D5134A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D5134A" w:rsidRPr="00D5134A" w:rsidTr="007B6F27">
        <w:trPr>
          <w:trHeight w:val="397"/>
        </w:trPr>
        <w:tc>
          <w:tcPr>
            <w:tcW w:w="5637" w:type="dxa"/>
          </w:tcPr>
          <w:p w:rsidR="00D5134A" w:rsidRPr="00D5134A" w:rsidRDefault="00D5134A" w:rsidP="00D5134A">
            <w:pPr>
              <w:jc w:val="right"/>
              <w:rPr>
                <w:sz w:val="24"/>
                <w:szCs w:val="24"/>
              </w:rPr>
            </w:pPr>
            <w:r w:rsidRPr="00D5134A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D5134A" w:rsidRPr="00D5134A" w:rsidRDefault="00D5134A" w:rsidP="00D5134A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D5134A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16B5F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616B5F" w:rsidSect="00770AEE">
      <w:footerReference w:type="first" r:id="rId18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3AF0" w:rsidRDefault="00BE3AF0">
      <w:r>
        <w:separator/>
      </w:r>
    </w:p>
  </w:endnote>
  <w:endnote w:type="continuationSeparator" w:id="0">
    <w:p w:rsidR="00BE3AF0" w:rsidRDefault="00BE3A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BE3AF0" w:rsidRDefault="00B5391E">
        <w:pPr>
          <w:pStyle w:val="af7"/>
          <w:jc w:val="right"/>
        </w:pPr>
        <w:fldSimple w:instr=" PAGE   \* MERGEFORMAT ">
          <w:r w:rsidR="00D5134A">
            <w:rPr>
              <w:noProof/>
            </w:rPr>
            <w:t>1</w:t>
          </w:r>
        </w:fldSimple>
      </w:p>
    </w:sdtContent>
  </w:sdt>
  <w:p w:rsidR="00BE3AF0" w:rsidRDefault="00BE3AF0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3AF0" w:rsidRDefault="00BE3AF0">
      <w:r>
        <w:separator/>
      </w:r>
    </w:p>
  </w:footnote>
  <w:footnote w:type="continuationSeparator" w:id="0">
    <w:p w:rsidR="00BE3AF0" w:rsidRDefault="00BE3A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5C577B"/>
    <w:multiLevelType w:val="hybridMultilevel"/>
    <w:tmpl w:val="C3F87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E51A02"/>
    <w:multiLevelType w:val="hybridMultilevel"/>
    <w:tmpl w:val="FE6E45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6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6227AEE"/>
    <w:multiLevelType w:val="hybridMultilevel"/>
    <w:tmpl w:val="8DFEE2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9842097"/>
    <w:multiLevelType w:val="hybridMultilevel"/>
    <w:tmpl w:val="F85EC5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6887781"/>
    <w:multiLevelType w:val="hybridMultilevel"/>
    <w:tmpl w:val="DEF4B3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0086D26"/>
    <w:multiLevelType w:val="hybridMultilevel"/>
    <w:tmpl w:val="321CA6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1675CD9"/>
    <w:multiLevelType w:val="hybridMultilevel"/>
    <w:tmpl w:val="50EA71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0"/>
  </w:num>
  <w:num w:numId="3">
    <w:abstractNumId w:val="4"/>
  </w:num>
  <w:num w:numId="4">
    <w:abstractNumId w:val="29"/>
  </w:num>
  <w:num w:numId="5">
    <w:abstractNumId w:val="28"/>
  </w:num>
  <w:num w:numId="6">
    <w:abstractNumId w:val="10"/>
  </w:num>
  <w:num w:numId="7">
    <w:abstractNumId w:val="24"/>
  </w:num>
  <w:num w:numId="8">
    <w:abstractNumId w:val="27"/>
  </w:num>
  <w:num w:numId="9">
    <w:abstractNumId w:val="19"/>
  </w:num>
  <w:num w:numId="10">
    <w:abstractNumId w:val="13"/>
  </w:num>
  <w:num w:numId="11">
    <w:abstractNumId w:val="15"/>
  </w:num>
  <w:num w:numId="12">
    <w:abstractNumId w:val="22"/>
  </w:num>
  <w:num w:numId="13">
    <w:abstractNumId w:val="17"/>
  </w:num>
  <w:num w:numId="14">
    <w:abstractNumId w:val="31"/>
  </w:num>
  <w:num w:numId="15">
    <w:abstractNumId w:val="40"/>
  </w:num>
  <w:num w:numId="16">
    <w:abstractNumId w:val="7"/>
  </w:num>
  <w:num w:numId="17">
    <w:abstractNumId w:val="11"/>
  </w:num>
  <w:num w:numId="18">
    <w:abstractNumId w:val="2"/>
  </w:num>
  <w:num w:numId="19">
    <w:abstractNumId w:val="5"/>
  </w:num>
  <w:num w:numId="20">
    <w:abstractNumId w:val="26"/>
  </w:num>
  <w:num w:numId="21">
    <w:abstractNumId w:val="41"/>
  </w:num>
  <w:num w:numId="22">
    <w:abstractNumId w:val="18"/>
  </w:num>
  <w:num w:numId="23">
    <w:abstractNumId w:val="12"/>
  </w:num>
  <w:num w:numId="24">
    <w:abstractNumId w:val="37"/>
  </w:num>
  <w:num w:numId="25">
    <w:abstractNumId w:val="32"/>
  </w:num>
  <w:num w:numId="26">
    <w:abstractNumId w:val="23"/>
  </w:num>
  <w:num w:numId="27">
    <w:abstractNumId w:val="35"/>
  </w:num>
  <w:num w:numId="28">
    <w:abstractNumId w:val="36"/>
  </w:num>
  <w:num w:numId="29">
    <w:abstractNumId w:val="39"/>
  </w:num>
  <w:num w:numId="30">
    <w:abstractNumId w:val="42"/>
  </w:num>
  <w:num w:numId="31">
    <w:abstractNumId w:val="6"/>
  </w:num>
  <w:num w:numId="32">
    <w:abstractNumId w:val="9"/>
  </w:num>
  <w:num w:numId="33">
    <w:abstractNumId w:val="30"/>
  </w:num>
  <w:num w:numId="34">
    <w:abstractNumId w:val="8"/>
  </w:num>
  <w:num w:numId="35">
    <w:abstractNumId w:val="34"/>
  </w:num>
  <w:num w:numId="36">
    <w:abstractNumId w:val="33"/>
  </w:num>
  <w:num w:numId="37">
    <w:abstractNumId w:val="25"/>
  </w:num>
  <w:num w:numId="38">
    <w:abstractNumId w:val="21"/>
  </w:num>
  <w:num w:numId="39">
    <w:abstractNumId w:val="14"/>
  </w:num>
  <w:num w:numId="40">
    <w:abstractNumId w:val="38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7697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2BF2"/>
    <w:rsid w:val="00134461"/>
    <w:rsid w:val="0013493A"/>
    <w:rsid w:val="00135CE0"/>
    <w:rsid w:val="00137490"/>
    <w:rsid w:val="00141D0F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59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0EF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051BA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882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B2E37"/>
    <w:rsid w:val="006C0019"/>
    <w:rsid w:val="006C2583"/>
    <w:rsid w:val="006C48C1"/>
    <w:rsid w:val="006E0388"/>
    <w:rsid w:val="006E1F76"/>
    <w:rsid w:val="006E6128"/>
    <w:rsid w:val="006F010B"/>
    <w:rsid w:val="0070538C"/>
    <w:rsid w:val="00705A51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129D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03B80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3364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391E"/>
    <w:rsid w:val="00B5686A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A6"/>
    <w:rsid w:val="00BD3CC1"/>
    <w:rsid w:val="00BD7FEA"/>
    <w:rsid w:val="00BE2956"/>
    <w:rsid w:val="00BE3AF0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2EAD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5BD3"/>
    <w:rsid w:val="00D47A58"/>
    <w:rsid w:val="00D506B4"/>
    <w:rsid w:val="00D5134A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2824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0380"/>
    <w:rsid w:val="00E21896"/>
    <w:rsid w:val="00E22D36"/>
    <w:rsid w:val="00E23D08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3284"/>
    <w:rsid w:val="00EB7EF4"/>
    <w:rsid w:val="00EC0650"/>
    <w:rsid w:val="00EC1221"/>
    <w:rsid w:val="00EC3F33"/>
    <w:rsid w:val="00ED1084"/>
    <w:rsid w:val="00ED17EB"/>
    <w:rsid w:val="00ED34AA"/>
    <w:rsid w:val="00ED6197"/>
    <w:rsid w:val="00ED63B6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7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  <w:style w:type="character" w:customStyle="1" w:styleId="es-el-amount">
    <w:name w:val="es-el-amount"/>
    <w:basedOn w:val="a0"/>
    <w:rsid w:val="00ED63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9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47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45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75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008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610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6814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6693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136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7109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670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7888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3640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203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476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109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16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908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0398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8340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524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948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152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5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53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012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854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98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692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2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09635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2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2505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430249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177092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27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60006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14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568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6163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7182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51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54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517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44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6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03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3001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43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866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557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543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330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700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150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954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03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74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88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7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84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33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35994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774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52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627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688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6979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89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55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759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416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80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67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1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871296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01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884024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6020268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9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91762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903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634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072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699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686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995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3611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850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067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366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767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9021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1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98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5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63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15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657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033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906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6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22433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9764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39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90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6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9033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424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83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4317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7429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714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310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762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09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005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576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179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2326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473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574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5103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0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3776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9954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3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2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28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74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18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300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269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93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114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6324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91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321264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900554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5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299168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37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7912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4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638331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6451079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83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248378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923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2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93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39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27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632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0148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393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369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460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409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354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414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228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087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122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920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87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77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9244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0591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82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666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96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0452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830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098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6918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9160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95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084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64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5856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2076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029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97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8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32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23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435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61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927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19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97368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961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40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136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0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3901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8038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2724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7066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116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45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644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5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5181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2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235687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3696846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84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640488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64216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73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93566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2594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778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66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62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6805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98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164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05049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567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8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6497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4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89967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97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94445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24312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5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495234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7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07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62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69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62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560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178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43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762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49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882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045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7359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1938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18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2890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83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74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98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527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075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6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883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83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628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606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703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913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6818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39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26440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1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303527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603876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9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5542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control" Target="activeX/activeX2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hyperlink" Target="https://gz.lot-online.ru/etp_front/organisation/view/A77E07CB-0AF8-4849-8379-53C604E05FA9?procedure=18023&amp;backurl=L3Byb2NlZHVyZS9wcm90b2NvbC9lZGl0P3Byb2NlZHVyZUlkPTE4MDIzJnR5cGU9RWxlY3Ryb25pY0F1Y3Rpb25SZXF1ZXN0RmluYWxQcm90b2NvbCZiYWNrdXJsPWFIUjBjSE02THk5bmVpNXNiM1F0YjI1c2FXNWxMbkoxTDJWMGNGOW1jbTl1ZEM5d2NtOWpaV1IxY21VdmJHbHpkRDlyWlhsM2IzSmtjejB3TXpJMkpuQmxjbk52Ym1Gc1BYUnlkV1VtY0dGblpUMHhKbk52Y25ROU1TWnpiM0owUkdseVpXTjBhVzl1UFVGVFF5TT0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266EDB6D-2C29-488A-BAF2-75E596F0A8D8?procedure=18023&amp;backurl=L3Byb2NlZHVyZS9wcm90b2NvbC9lZGl0P3Byb2NlZHVyZUlkPTE4MDIzJnR5cGU9RWxlY3Ryb25pY0F1Y3Rpb25SZXF1ZXN0RmluYWxQcm90b2NvbCZiYWNrdXJsPWFIUjBjSE02THk5bmVpNXNiM1F0YjI1c2FXNWxMbkoxTDJWMGNGOW1jbTl1ZEM5d2NtOWpaV1IxY21VdmJHbHpkRDlyWlhsM2IzSmtjejB3TXpJMkpuQmxjbk52Ym1Gc1BYUnlkV1VtY0dGblpUMHhKbk52Y25ROU1TWnpiM0owUkdseVpXTjBhVzl1UFVGVFF5TT0=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A77E07CB-0AF8-4849-8379-53C604E05FA9?procedure=18023&amp;backurl=L3Byb2NlZHVyZS9wcm90b2NvbC9lZGl0P3Byb2NlZHVyZUlkPTE4MDIzJnR5cGU9RWxlY3Ryb25pY0F1Y3Rpb25SZXF1ZXN0RmluYWxQcm90b2NvbCZiYWNrdXJsPWFIUjBjSE02THk5bmVpNXNiM1F0YjI1c2FXNWxMbkoxTDJWMGNGOW1jbTl1ZEM5d2NtOWpaV1IxY21VdmJHbHpkRDlyWlhsM2IzSmtjejB3TXpJMkpuQmxjbk52Ym1Gc1BYUnlkV1VtY0dGblpUMHhKbk52Y25ROU1TWnpiM0owUkdseVpXTjBhVzl1UFVGVFF5TT0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A77E07CB-0AF8-4849-8379-53C604E05FA9?procedure=18023&amp;backurl=L3Byb2NlZHVyZS9wcm90b2NvbC9lZGl0P3Byb2NlZHVyZUlkPTE4MDIzJnR5cGU9RWxlY3Ryb25pY0F1Y3Rpb25SZXF1ZXN0RmluYWxQcm90b2NvbCZiYWNrdXJsPWFIUjBjSE02THk5bmVpNXNiM1F0YjI1c2FXNWxMbkoxTDJWMGNGOW1jbTl1ZEM5d2NtOWpaV1IxY21VdmJHbHpkRDlyWlhsM2IzSmtjejB3TXpJMkpuQmxjbk52Ym1Gc1BYUnlkV1VtY0dGblpUMHhKbk52Y25ROU1TWnpiM0owUkdseVpXTjBhVzl1UFVGVFF5TT0=" TargetMode="Externa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hyperlink" Target="https://gz.lot-online.ru/etp_front/organisation/view/266EDB6D-2C29-488A-BAF2-75E596F0A8D8?procedure=18023&amp;backurl=L3Byb2NlZHVyZS9wcm90b2NvbC9lZGl0P3Byb2NlZHVyZUlkPTE4MDIzJnR5cGU9RWxlY3Ryb25pY0F1Y3Rpb25SZXF1ZXN0RmluYWxQcm90b2NvbCZiYWNrdXJsPWFIUjBjSE02THk5bmVpNXNiM1F0YjI1c2FXNWxMbkoxTDJWMGNGOW1jbTl1ZEM5d2NtOWpaV1IxY21VdmJHbHpkRDlyWlhsM2IzSmtjejB3TXpJMkpuQmxjbk52Ym1Gc1BYUnlkV1VtY0dGblpUMHhKbk52Y25ROU1TWnpiM0owUkdseVpXTjBhVzl1UFVGVFF5TT0=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DC0BF0-E251-42F1-ACFA-C6729DE27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1117</Words>
  <Characters>6373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2019-12-25T11:08:00Z</cp:lastPrinted>
  <dcterms:created xsi:type="dcterms:W3CDTF">2019-12-25T11:08:00Z</dcterms:created>
  <dcterms:modified xsi:type="dcterms:W3CDTF">2019-12-25T11:08:00Z</dcterms:modified>
</cp:coreProperties>
</file>