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076F6A" w:rsidRDefault="00F2544A" w:rsidP="0022363D">
      <w:pPr>
        <w:jc w:val="center"/>
        <w:rPr>
          <w:b/>
          <w:caps/>
          <w:sz w:val="24"/>
          <w:szCs w:val="24"/>
          <w:u w:val="single"/>
        </w:rPr>
      </w:pPr>
      <w:r w:rsidRPr="00076F6A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076F6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76F6A">
        <w:rPr>
          <w:b/>
          <w:caps/>
          <w:sz w:val="24"/>
          <w:szCs w:val="24"/>
          <w:u w:val="single"/>
        </w:rPr>
        <w:t>П</w:t>
      </w:r>
      <w:r w:rsidR="000D5F26" w:rsidRPr="00076F6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076F6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76F6A">
        <w:rPr>
          <w:b/>
          <w:sz w:val="24"/>
          <w:szCs w:val="24"/>
          <w:lang w:eastAsia="ru-RU"/>
        </w:rPr>
        <w:t xml:space="preserve">рассмотрения </w:t>
      </w:r>
      <w:r w:rsidR="00011111" w:rsidRPr="00076F6A">
        <w:rPr>
          <w:b/>
          <w:sz w:val="24"/>
          <w:szCs w:val="24"/>
        </w:rPr>
        <w:t>вторых</w:t>
      </w:r>
      <w:r w:rsidR="00F132DF" w:rsidRPr="00076F6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076F6A" w:rsidRPr="00076F6A" w:rsidRDefault="00076F6A" w:rsidP="00076F6A">
      <w:pPr>
        <w:pStyle w:val="4"/>
        <w:spacing w:before="0" w:after="0"/>
        <w:jc w:val="center"/>
        <w:rPr>
          <w:i/>
          <w:sz w:val="24"/>
          <w:szCs w:val="24"/>
        </w:rPr>
      </w:pPr>
      <w:r w:rsidRPr="00076F6A">
        <w:rPr>
          <w:i/>
          <w:sz w:val="24"/>
          <w:szCs w:val="24"/>
        </w:rPr>
        <w:t>Извещение № 0372200168119000360</w:t>
      </w:r>
    </w:p>
    <w:p w:rsidR="00076F6A" w:rsidRPr="00076F6A" w:rsidRDefault="00076F6A" w:rsidP="00076F6A">
      <w:pPr>
        <w:pStyle w:val="4"/>
        <w:spacing w:before="0" w:after="0"/>
        <w:jc w:val="center"/>
        <w:rPr>
          <w:i/>
          <w:sz w:val="24"/>
          <w:szCs w:val="24"/>
        </w:rPr>
      </w:pPr>
      <w:r w:rsidRPr="00076F6A">
        <w:rPr>
          <w:i/>
          <w:sz w:val="24"/>
          <w:szCs w:val="24"/>
        </w:rPr>
        <w:t>ИКЗ в ПГ: 192782566168578420100103980010000000</w:t>
      </w:r>
    </w:p>
    <w:p w:rsidR="00076F6A" w:rsidRPr="00076F6A" w:rsidRDefault="00076F6A" w:rsidP="00076F6A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076F6A">
        <w:rPr>
          <w:sz w:val="24"/>
          <w:szCs w:val="24"/>
        </w:rPr>
        <w:t>г. Санкт-Петербург                                                                                    «13» января 2020 года</w:t>
      </w:r>
    </w:p>
    <w:p w:rsidR="00076F6A" w:rsidRPr="00076F6A" w:rsidRDefault="00076F6A" w:rsidP="00076F6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76F6A">
        <w:rPr>
          <w:b w:val="0"/>
          <w:sz w:val="24"/>
          <w:szCs w:val="24"/>
        </w:rPr>
        <w:t xml:space="preserve">1. Наименование предмета аукциона: </w:t>
      </w:r>
    </w:p>
    <w:p w:rsidR="00076F6A" w:rsidRPr="00076F6A" w:rsidRDefault="00076F6A" w:rsidP="00076F6A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76F6A">
        <w:rPr>
          <w:sz w:val="24"/>
          <w:szCs w:val="24"/>
        </w:rPr>
        <w:t>«Поставка расходных материалов для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</w:t>
      </w:r>
      <w:proofErr w:type="gramStart"/>
      <w:r w:rsidRPr="00076F6A">
        <w:rPr>
          <w:sz w:val="24"/>
          <w:szCs w:val="24"/>
        </w:rPr>
        <w:t>Пискаревский</w:t>
      </w:r>
      <w:proofErr w:type="gramEnd"/>
      <w:r w:rsidRPr="00076F6A">
        <w:rPr>
          <w:sz w:val="24"/>
          <w:szCs w:val="24"/>
        </w:rPr>
        <w:t xml:space="preserve"> </w:t>
      </w:r>
      <w:proofErr w:type="spellStart"/>
      <w:r w:rsidRPr="00076F6A">
        <w:rPr>
          <w:sz w:val="24"/>
          <w:szCs w:val="24"/>
        </w:rPr>
        <w:t>пр-кт</w:t>
      </w:r>
      <w:proofErr w:type="spellEnd"/>
      <w:r w:rsidRPr="00076F6A">
        <w:rPr>
          <w:sz w:val="24"/>
          <w:szCs w:val="24"/>
        </w:rPr>
        <w:t>, д.49)».</w:t>
      </w:r>
    </w:p>
    <w:p w:rsidR="00076F6A" w:rsidRPr="00076F6A" w:rsidRDefault="00076F6A" w:rsidP="00076F6A">
      <w:pPr>
        <w:jc w:val="both"/>
        <w:rPr>
          <w:b/>
          <w:i/>
          <w:sz w:val="24"/>
          <w:szCs w:val="24"/>
          <w:u w:val="single"/>
        </w:rPr>
      </w:pPr>
      <w:r w:rsidRPr="00076F6A">
        <w:rPr>
          <w:sz w:val="24"/>
          <w:szCs w:val="24"/>
        </w:rPr>
        <w:tab/>
        <w:t>Начальная максимальная цена контракта</w:t>
      </w:r>
      <w:r w:rsidRPr="00076F6A">
        <w:rPr>
          <w:b/>
          <w:i/>
          <w:sz w:val="24"/>
          <w:szCs w:val="24"/>
          <w:u w:val="single"/>
        </w:rPr>
        <w:t>: 2 737 786.75 (Два миллиона семьсот тридцать семь тысяч семьсот восемьдесят шесть рублей 75 копеек).</w:t>
      </w:r>
    </w:p>
    <w:p w:rsidR="00663516" w:rsidRPr="00076F6A" w:rsidRDefault="00663516" w:rsidP="00ED1084">
      <w:pPr>
        <w:rPr>
          <w:b/>
          <w:bCs/>
          <w:sz w:val="24"/>
          <w:szCs w:val="24"/>
        </w:rPr>
      </w:pPr>
      <w:r w:rsidRPr="00076F6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76F6A" w:rsidRPr="00076F6A">
        <w:rPr>
          <w:sz w:val="24"/>
          <w:szCs w:val="24"/>
        </w:rPr>
        <w:t xml:space="preserve">13 января 2020 года </w:t>
      </w:r>
      <w:r w:rsidRPr="00076F6A">
        <w:rPr>
          <w:sz w:val="24"/>
          <w:szCs w:val="24"/>
        </w:rPr>
        <w:t xml:space="preserve">по адресу: </w:t>
      </w:r>
      <w:proofErr w:type="gramStart"/>
      <w:r w:rsidRPr="00076F6A">
        <w:rPr>
          <w:sz w:val="24"/>
          <w:szCs w:val="24"/>
        </w:rPr>
        <w:t>г</w:t>
      </w:r>
      <w:proofErr w:type="gramEnd"/>
      <w:r w:rsidRPr="00076F6A">
        <w:rPr>
          <w:sz w:val="24"/>
          <w:szCs w:val="24"/>
        </w:rPr>
        <w:t>.</w:t>
      </w:r>
      <w:r w:rsidR="00B31611" w:rsidRPr="00076F6A">
        <w:rPr>
          <w:sz w:val="24"/>
          <w:szCs w:val="24"/>
        </w:rPr>
        <w:t xml:space="preserve"> </w:t>
      </w:r>
      <w:r w:rsidRPr="00076F6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76F6A" w:rsidRDefault="00663516" w:rsidP="00663516">
      <w:pPr>
        <w:ind w:firstLine="709"/>
        <w:jc w:val="both"/>
        <w:rPr>
          <w:sz w:val="24"/>
          <w:szCs w:val="24"/>
        </w:rPr>
      </w:pPr>
      <w:r w:rsidRPr="00076F6A">
        <w:rPr>
          <w:sz w:val="24"/>
          <w:szCs w:val="24"/>
        </w:rPr>
        <w:t>3. На заседании комиссии присутствовали:</w:t>
      </w:r>
    </w:p>
    <w:p w:rsidR="00663516" w:rsidRPr="00076F6A" w:rsidRDefault="00663516" w:rsidP="00663516">
      <w:pPr>
        <w:pStyle w:val="af9"/>
        <w:jc w:val="both"/>
        <w:rPr>
          <w:sz w:val="24"/>
          <w:szCs w:val="24"/>
        </w:rPr>
      </w:pPr>
      <w:r w:rsidRPr="00076F6A">
        <w:rPr>
          <w:sz w:val="24"/>
          <w:szCs w:val="24"/>
          <w:u w:val="single"/>
        </w:rPr>
        <w:t>Председатель комиссии</w:t>
      </w:r>
      <w:r w:rsidRPr="00076F6A">
        <w:rPr>
          <w:sz w:val="24"/>
          <w:szCs w:val="24"/>
        </w:rPr>
        <w:t>:</w:t>
      </w:r>
    </w:p>
    <w:p w:rsidR="00076F6A" w:rsidRPr="00076F6A" w:rsidRDefault="00076F6A" w:rsidP="00076F6A">
      <w:pPr>
        <w:pStyle w:val="14"/>
        <w:numPr>
          <w:ilvl w:val="0"/>
          <w:numId w:val="1"/>
        </w:numPr>
        <w:rPr>
          <w:szCs w:val="24"/>
        </w:rPr>
      </w:pPr>
      <w:r w:rsidRPr="00076F6A">
        <w:rPr>
          <w:szCs w:val="24"/>
        </w:rPr>
        <w:t>Федуняк Иван Павлович – заместитель главного врача по медицинской части;</w:t>
      </w:r>
    </w:p>
    <w:p w:rsidR="00076F6A" w:rsidRPr="00076F6A" w:rsidRDefault="00076F6A" w:rsidP="00076F6A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6F6A">
        <w:rPr>
          <w:sz w:val="24"/>
          <w:szCs w:val="24"/>
          <w:u w:val="single"/>
        </w:rPr>
        <w:t>Члены комиссии</w:t>
      </w:r>
      <w:r w:rsidRPr="00076F6A">
        <w:rPr>
          <w:sz w:val="24"/>
          <w:szCs w:val="24"/>
        </w:rPr>
        <w:t>:</w:t>
      </w:r>
    </w:p>
    <w:p w:rsidR="00076F6A" w:rsidRPr="00076F6A" w:rsidRDefault="00076F6A" w:rsidP="00076F6A">
      <w:pPr>
        <w:pStyle w:val="af9"/>
        <w:numPr>
          <w:ilvl w:val="0"/>
          <w:numId w:val="19"/>
        </w:numPr>
        <w:ind w:left="786"/>
        <w:rPr>
          <w:sz w:val="24"/>
          <w:szCs w:val="24"/>
        </w:rPr>
      </w:pPr>
      <w:proofErr w:type="spellStart"/>
      <w:r w:rsidRPr="00076F6A">
        <w:rPr>
          <w:sz w:val="24"/>
          <w:szCs w:val="24"/>
        </w:rPr>
        <w:t>Сталевская</w:t>
      </w:r>
      <w:proofErr w:type="spellEnd"/>
      <w:r w:rsidRPr="00076F6A">
        <w:rPr>
          <w:sz w:val="24"/>
          <w:szCs w:val="24"/>
        </w:rPr>
        <w:t xml:space="preserve"> Анна Владимировна – заведующая санитарным отделом;</w:t>
      </w:r>
    </w:p>
    <w:p w:rsidR="00076F6A" w:rsidRPr="00076F6A" w:rsidRDefault="00076F6A" w:rsidP="00076F6A">
      <w:pPr>
        <w:pStyle w:val="af9"/>
        <w:numPr>
          <w:ilvl w:val="0"/>
          <w:numId w:val="19"/>
        </w:numPr>
        <w:ind w:left="786"/>
        <w:rPr>
          <w:sz w:val="24"/>
          <w:szCs w:val="24"/>
        </w:rPr>
      </w:pPr>
      <w:proofErr w:type="spellStart"/>
      <w:r w:rsidRPr="00076F6A">
        <w:rPr>
          <w:sz w:val="24"/>
          <w:szCs w:val="24"/>
        </w:rPr>
        <w:t>Кашинцева</w:t>
      </w:r>
      <w:proofErr w:type="spellEnd"/>
      <w:r w:rsidRPr="00076F6A">
        <w:rPr>
          <w:sz w:val="24"/>
          <w:szCs w:val="24"/>
        </w:rPr>
        <w:t xml:space="preserve"> Светлана Владимировна – врач-эпидемиолог</w:t>
      </w:r>
    </w:p>
    <w:p w:rsidR="00076F6A" w:rsidRPr="00076F6A" w:rsidRDefault="00076F6A" w:rsidP="00076F6A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76F6A">
        <w:rPr>
          <w:sz w:val="24"/>
          <w:szCs w:val="24"/>
          <w:u w:val="single"/>
        </w:rPr>
        <w:t>Секретарь комиссии:</w:t>
      </w:r>
    </w:p>
    <w:p w:rsidR="00076F6A" w:rsidRPr="00076F6A" w:rsidRDefault="00076F6A" w:rsidP="00076F6A">
      <w:pPr>
        <w:pStyle w:val="af9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76F6A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663516" w:rsidRPr="00076F6A" w:rsidRDefault="00663516" w:rsidP="00663516">
      <w:pPr>
        <w:ind w:left="720"/>
        <w:jc w:val="both"/>
        <w:rPr>
          <w:sz w:val="24"/>
          <w:szCs w:val="24"/>
        </w:rPr>
      </w:pPr>
      <w:r w:rsidRPr="00076F6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76F6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076F6A" w:rsidRDefault="00663516" w:rsidP="00663516">
      <w:pPr>
        <w:jc w:val="center"/>
        <w:rPr>
          <w:sz w:val="24"/>
          <w:szCs w:val="24"/>
        </w:rPr>
      </w:pPr>
      <w:r w:rsidRPr="00076F6A">
        <w:rPr>
          <w:sz w:val="24"/>
          <w:szCs w:val="24"/>
        </w:rPr>
        <w:t>ПОВЕСТКА ДНЯ:</w:t>
      </w:r>
    </w:p>
    <w:p w:rsidR="00663516" w:rsidRPr="00076F6A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76F6A">
        <w:rPr>
          <w:b/>
          <w:sz w:val="24"/>
          <w:szCs w:val="24"/>
        </w:rPr>
        <w:t>«</w:t>
      </w:r>
      <w:r w:rsidR="0066781D" w:rsidRPr="00076F6A">
        <w:rPr>
          <w:sz w:val="24"/>
          <w:szCs w:val="24"/>
        </w:rPr>
        <w:t xml:space="preserve">Поставку </w:t>
      </w:r>
      <w:r w:rsidR="00076F6A" w:rsidRPr="00076F6A">
        <w:rPr>
          <w:sz w:val="24"/>
          <w:szCs w:val="24"/>
        </w:rPr>
        <w:t>расходных материалов для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 (</w:t>
      </w:r>
      <w:proofErr w:type="gramStart"/>
      <w:r w:rsidR="00076F6A" w:rsidRPr="00076F6A">
        <w:rPr>
          <w:sz w:val="24"/>
          <w:szCs w:val="24"/>
        </w:rPr>
        <w:t>Пискаревский</w:t>
      </w:r>
      <w:proofErr w:type="gramEnd"/>
      <w:r w:rsidR="00076F6A" w:rsidRPr="00076F6A">
        <w:rPr>
          <w:sz w:val="24"/>
          <w:szCs w:val="24"/>
        </w:rPr>
        <w:t xml:space="preserve"> </w:t>
      </w:r>
      <w:proofErr w:type="spellStart"/>
      <w:r w:rsidR="00076F6A" w:rsidRPr="00076F6A">
        <w:rPr>
          <w:sz w:val="24"/>
          <w:szCs w:val="24"/>
        </w:rPr>
        <w:t>пр-кт</w:t>
      </w:r>
      <w:proofErr w:type="spellEnd"/>
      <w:r w:rsidR="00076F6A" w:rsidRPr="00076F6A">
        <w:rPr>
          <w:sz w:val="24"/>
          <w:szCs w:val="24"/>
        </w:rPr>
        <w:t>, д.49)</w:t>
      </w:r>
      <w:r w:rsidRPr="00076F6A">
        <w:rPr>
          <w:sz w:val="24"/>
          <w:szCs w:val="24"/>
        </w:rPr>
        <w:t>».</w:t>
      </w:r>
    </w:p>
    <w:p w:rsidR="00663516" w:rsidRPr="00076F6A" w:rsidRDefault="00663516" w:rsidP="00663516">
      <w:pPr>
        <w:ind w:firstLine="709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76F6A" w:rsidRPr="00076F6A">
        <w:rPr>
          <w:sz w:val="24"/>
          <w:szCs w:val="24"/>
        </w:rPr>
        <w:t>31</w:t>
      </w:r>
      <w:r w:rsidR="008B6E76" w:rsidRPr="00076F6A">
        <w:rPr>
          <w:sz w:val="24"/>
          <w:szCs w:val="24"/>
        </w:rPr>
        <w:t xml:space="preserve"> декабря</w:t>
      </w:r>
      <w:r w:rsidR="003A5082" w:rsidRPr="00076F6A">
        <w:rPr>
          <w:sz w:val="24"/>
          <w:szCs w:val="24"/>
          <w:u w:val="single"/>
        </w:rPr>
        <w:t xml:space="preserve"> 2019</w:t>
      </w:r>
      <w:r w:rsidRPr="00076F6A">
        <w:rPr>
          <w:sz w:val="24"/>
          <w:szCs w:val="24"/>
          <w:u w:val="single"/>
        </w:rPr>
        <w:t xml:space="preserve"> года</w:t>
      </w:r>
      <w:r w:rsidRPr="00076F6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076F6A">
        <w:rPr>
          <w:b/>
          <w:sz w:val="24"/>
          <w:szCs w:val="24"/>
        </w:rPr>
        <w:t>№№</w:t>
      </w:r>
      <w:r w:rsidR="00E62985" w:rsidRPr="00076F6A">
        <w:rPr>
          <w:b/>
          <w:bCs/>
          <w:sz w:val="24"/>
          <w:szCs w:val="24"/>
        </w:rPr>
        <w:t xml:space="preserve"> </w:t>
      </w:r>
      <w:r w:rsidR="00076F6A" w:rsidRPr="00076F6A">
        <w:rPr>
          <w:sz w:val="24"/>
          <w:szCs w:val="24"/>
        </w:rPr>
        <w:t>EA-38772</w:t>
      </w:r>
      <w:r w:rsidR="00076F6A" w:rsidRPr="00076F6A">
        <w:rPr>
          <w:b/>
          <w:sz w:val="24"/>
          <w:szCs w:val="24"/>
        </w:rPr>
        <w:t>,</w:t>
      </w:r>
      <w:r w:rsidR="00076F6A" w:rsidRPr="00076F6A">
        <w:rPr>
          <w:sz w:val="24"/>
          <w:szCs w:val="24"/>
        </w:rPr>
        <w:t xml:space="preserve"> EA-39215</w:t>
      </w:r>
      <w:r w:rsidR="00B6557D" w:rsidRPr="00076F6A">
        <w:rPr>
          <w:sz w:val="24"/>
          <w:szCs w:val="24"/>
        </w:rPr>
        <w:t xml:space="preserve"> </w:t>
      </w:r>
      <w:r w:rsidRPr="00076F6A">
        <w:rPr>
          <w:sz w:val="24"/>
          <w:szCs w:val="24"/>
        </w:rPr>
        <w:t xml:space="preserve">(Протокол № 1 от </w:t>
      </w:r>
      <w:r w:rsidR="00076F6A" w:rsidRPr="00076F6A">
        <w:rPr>
          <w:sz w:val="24"/>
          <w:szCs w:val="24"/>
        </w:rPr>
        <w:t>31 декабря</w:t>
      </w:r>
      <w:r w:rsidR="00D22CAB" w:rsidRPr="00076F6A">
        <w:rPr>
          <w:sz w:val="24"/>
          <w:szCs w:val="24"/>
          <w:u w:val="single"/>
        </w:rPr>
        <w:t xml:space="preserve"> </w:t>
      </w:r>
      <w:r w:rsidR="003A5082" w:rsidRPr="00076F6A">
        <w:rPr>
          <w:sz w:val="24"/>
          <w:szCs w:val="24"/>
          <w:u w:val="single"/>
        </w:rPr>
        <w:t>2019</w:t>
      </w:r>
      <w:r w:rsidRPr="00076F6A">
        <w:rPr>
          <w:sz w:val="24"/>
          <w:szCs w:val="24"/>
          <w:u w:val="single"/>
        </w:rPr>
        <w:t xml:space="preserve"> года</w:t>
      </w:r>
      <w:r w:rsidRPr="00076F6A">
        <w:rPr>
          <w:sz w:val="24"/>
          <w:szCs w:val="24"/>
        </w:rPr>
        <w:t>).</w:t>
      </w:r>
    </w:p>
    <w:p w:rsidR="00663516" w:rsidRPr="00076F6A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076F6A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076F6A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076F6A" w:rsidRDefault="00663516" w:rsidP="00A96B69">
      <w:pPr>
        <w:ind w:firstLine="708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076F6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76F6A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076F6A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076F6A">
        <w:rPr>
          <w:sz w:val="24"/>
          <w:szCs w:val="24"/>
        </w:rPr>
        <w:t xml:space="preserve"> </w:t>
      </w:r>
    </w:p>
    <w:p w:rsidR="00076F6A" w:rsidRPr="00076F6A" w:rsidRDefault="00076F6A" w:rsidP="00076F6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76F6A">
        <w:rPr>
          <w:color w:val="333333"/>
          <w:sz w:val="24"/>
          <w:szCs w:val="24"/>
          <w:lang w:eastAsia="ru-RU"/>
        </w:rPr>
        <w:t>Время начала</w:t>
      </w:r>
    </w:p>
    <w:p w:rsidR="00076F6A" w:rsidRPr="00076F6A" w:rsidRDefault="00076F6A" w:rsidP="00076F6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76F6A">
        <w:rPr>
          <w:color w:val="000000"/>
          <w:sz w:val="24"/>
          <w:szCs w:val="24"/>
          <w:lang w:eastAsia="ru-RU"/>
        </w:rPr>
        <w:t>09.01.2020 10:00:00 (MSK+00:00)</w:t>
      </w:r>
    </w:p>
    <w:p w:rsidR="00076F6A" w:rsidRPr="00076F6A" w:rsidRDefault="00076F6A" w:rsidP="00076F6A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76F6A">
        <w:rPr>
          <w:color w:val="333333"/>
          <w:sz w:val="24"/>
          <w:szCs w:val="24"/>
          <w:lang w:eastAsia="ru-RU"/>
        </w:rPr>
        <w:t>Время завершения</w:t>
      </w:r>
    </w:p>
    <w:p w:rsidR="00076F6A" w:rsidRPr="00076F6A" w:rsidRDefault="00076F6A" w:rsidP="00076F6A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76F6A">
        <w:rPr>
          <w:color w:val="000000"/>
          <w:sz w:val="24"/>
          <w:szCs w:val="24"/>
          <w:lang w:eastAsia="ru-RU"/>
        </w:rPr>
        <w:t>09.01.2020 12:10:38 (MSK+00:00)</w:t>
      </w:r>
    </w:p>
    <w:p w:rsidR="00911A12" w:rsidRPr="00076F6A" w:rsidRDefault="00911A12" w:rsidP="00911A12">
      <w:pPr>
        <w:ind w:firstLine="708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76F6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76F6A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076F6A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076F6A">
          <w:rPr>
            <w:rStyle w:val="a3"/>
            <w:color w:val="auto"/>
            <w:sz w:val="24"/>
            <w:szCs w:val="24"/>
          </w:rPr>
          <w:t>.</w:t>
        </w:r>
        <w:r w:rsidR="00E01444" w:rsidRPr="00076F6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076F6A">
          <w:rPr>
            <w:rStyle w:val="a3"/>
            <w:color w:val="auto"/>
            <w:sz w:val="24"/>
            <w:szCs w:val="24"/>
          </w:rPr>
          <w:t>-</w:t>
        </w:r>
        <w:r w:rsidR="00E01444" w:rsidRPr="00076F6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076F6A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076F6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76F6A">
        <w:rPr>
          <w:sz w:val="24"/>
          <w:szCs w:val="24"/>
        </w:rPr>
        <w:t xml:space="preserve"> представлены вторые части от </w:t>
      </w:r>
      <w:r w:rsidR="00076F6A" w:rsidRPr="00076F6A">
        <w:rPr>
          <w:sz w:val="24"/>
          <w:szCs w:val="24"/>
        </w:rPr>
        <w:t>2</w:t>
      </w:r>
      <w:r w:rsidRPr="00076F6A">
        <w:rPr>
          <w:b/>
          <w:sz w:val="24"/>
          <w:szCs w:val="24"/>
        </w:rPr>
        <w:t xml:space="preserve"> </w:t>
      </w:r>
      <w:r w:rsidR="00746C91" w:rsidRPr="00076F6A">
        <w:rPr>
          <w:b/>
          <w:sz w:val="24"/>
          <w:szCs w:val="24"/>
        </w:rPr>
        <w:t>(</w:t>
      </w:r>
      <w:r w:rsidR="00076F6A" w:rsidRPr="00076F6A">
        <w:rPr>
          <w:b/>
          <w:sz w:val="24"/>
          <w:szCs w:val="24"/>
        </w:rPr>
        <w:t>двух</w:t>
      </w:r>
      <w:r w:rsidRPr="00076F6A">
        <w:rPr>
          <w:b/>
          <w:sz w:val="24"/>
          <w:szCs w:val="24"/>
        </w:rPr>
        <w:t>)</w:t>
      </w:r>
      <w:r w:rsidRPr="00076F6A">
        <w:rPr>
          <w:sz w:val="24"/>
          <w:szCs w:val="24"/>
        </w:rPr>
        <w:t xml:space="preserve"> участник</w:t>
      </w:r>
      <w:r w:rsidR="0071215F" w:rsidRPr="00076F6A">
        <w:rPr>
          <w:sz w:val="24"/>
          <w:szCs w:val="24"/>
        </w:rPr>
        <w:t>ов</w:t>
      </w:r>
      <w:r w:rsidRPr="00076F6A">
        <w:rPr>
          <w:sz w:val="24"/>
          <w:szCs w:val="24"/>
        </w:rPr>
        <w:t>, принявш</w:t>
      </w:r>
      <w:r w:rsidR="0071215F" w:rsidRPr="00076F6A">
        <w:rPr>
          <w:sz w:val="24"/>
          <w:szCs w:val="24"/>
        </w:rPr>
        <w:t>их</w:t>
      </w:r>
      <w:r w:rsidRPr="00076F6A">
        <w:rPr>
          <w:sz w:val="24"/>
          <w:szCs w:val="24"/>
        </w:rPr>
        <w:t xml:space="preserve"> участие в </w:t>
      </w:r>
      <w:r w:rsidR="00E660C3" w:rsidRPr="00076F6A">
        <w:rPr>
          <w:sz w:val="24"/>
          <w:szCs w:val="24"/>
        </w:rPr>
        <w:t>электронном аукционе</w:t>
      </w:r>
      <w:r w:rsidRPr="00076F6A">
        <w:rPr>
          <w:sz w:val="24"/>
          <w:szCs w:val="24"/>
        </w:rPr>
        <w:t>.</w:t>
      </w:r>
    </w:p>
    <w:p w:rsidR="00911A12" w:rsidRPr="00076F6A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076F6A" w:rsidTr="003F4E19">
        <w:trPr>
          <w:jc w:val="center"/>
        </w:trPr>
        <w:tc>
          <w:tcPr>
            <w:tcW w:w="1595" w:type="dxa"/>
            <w:vAlign w:val="center"/>
          </w:tcPr>
          <w:p w:rsidR="00163759" w:rsidRPr="00076F6A" w:rsidRDefault="00B66BD4" w:rsidP="00163759">
            <w:pPr>
              <w:jc w:val="center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Порядковый</w:t>
            </w:r>
            <w:r w:rsidR="00163759" w:rsidRPr="00076F6A">
              <w:rPr>
                <w:sz w:val="24"/>
                <w:szCs w:val="24"/>
              </w:rPr>
              <w:t xml:space="preserve"> </w:t>
            </w:r>
          </w:p>
          <w:p w:rsidR="00107CF6" w:rsidRPr="00076F6A" w:rsidRDefault="00163759" w:rsidP="00163759">
            <w:pPr>
              <w:jc w:val="center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 xml:space="preserve">номер заявки </w:t>
            </w:r>
            <w:r w:rsidR="00107CF6" w:rsidRPr="00076F6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076F6A" w:rsidRDefault="00107CF6" w:rsidP="0071215F">
            <w:pPr>
              <w:jc w:val="center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076F6A" w:rsidRDefault="00107CF6" w:rsidP="0071215F">
            <w:pPr>
              <w:jc w:val="center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076F6A" w:rsidRDefault="00107CF6" w:rsidP="0071215F">
            <w:pPr>
              <w:jc w:val="center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ИНН</w:t>
            </w:r>
          </w:p>
        </w:tc>
      </w:tr>
      <w:tr w:rsidR="0070538C" w:rsidRPr="00076F6A" w:rsidTr="00FC250C">
        <w:trPr>
          <w:trHeight w:val="720"/>
          <w:jc w:val="center"/>
        </w:trPr>
        <w:tc>
          <w:tcPr>
            <w:tcW w:w="1595" w:type="dxa"/>
          </w:tcPr>
          <w:p w:rsidR="0070538C" w:rsidRPr="00076F6A" w:rsidRDefault="00076F6A" w:rsidP="002F445E">
            <w:pPr>
              <w:pStyle w:val="af2"/>
              <w:rPr>
                <w:sz w:val="24"/>
                <w:szCs w:val="24"/>
              </w:rPr>
            </w:pPr>
            <w:r w:rsidRPr="00076F6A">
              <w:rPr>
                <w:color w:val="000000"/>
                <w:sz w:val="24"/>
                <w:szCs w:val="24"/>
                <w:shd w:val="clear" w:color="auto" w:fill="FFFFFF"/>
              </w:rPr>
              <w:t>EA-39215</w:t>
            </w:r>
          </w:p>
        </w:tc>
        <w:tc>
          <w:tcPr>
            <w:tcW w:w="3240" w:type="dxa"/>
          </w:tcPr>
          <w:p w:rsidR="0070538C" w:rsidRPr="00076F6A" w:rsidRDefault="00076F6A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076F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"ТАРМЕД"</w:t>
              </w:r>
            </w:hyperlink>
          </w:p>
        </w:tc>
        <w:tc>
          <w:tcPr>
            <w:tcW w:w="2828" w:type="dxa"/>
            <w:vAlign w:val="center"/>
          </w:tcPr>
          <w:p w:rsidR="0070538C" w:rsidRPr="00076F6A" w:rsidRDefault="008B6E76" w:rsidP="0028404A">
            <w:pPr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br/>
            </w:r>
            <w:r w:rsidR="00076F6A" w:rsidRPr="00076F6A">
              <w:rPr>
                <w:color w:val="212529"/>
                <w:sz w:val="24"/>
                <w:szCs w:val="24"/>
                <w:shd w:val="clear" w:color="auto" w:fill="FFFFFF"/>
              </w:rPr>
              <w:t>119571, Г МОСКВА, ПР-КТ ВЕРНАДСКОГО, ДОМ 94, КОРПУС 5, ПОМЕЩЕНИЕ XXXII КОМ 1-4</w:t>
            </w:r>
          </w:p>
        </w:tc>
        <w:tc>
          <w:tcPr>
            <w:tcW w:w="1698" w:type="dxa"/>
          </w:tcPr>
          <w:p w:rsidR="0070538C" w:rsidRPr="00076F6A" w:rsidRDefault="00076F6A" w:rsidP="0070538C">
            <w:pPr>
              <w:pStyle w:val="af2"/>
              <w:rPr>
                <w:sz w:val="24"/>
                <w:szCs w:val="24"/>
              </w:rPr>
            </w:pPr>
            <w:r w:rsidRPr="00076F6A">
              <w:rPr>
                <w:color w:val="333333"/>
                <w:sz w:val="24"/>
                <w:szCs w:val="24"/>
                <w:shd w:val="clear" w:color="auto" w:fill="FFFFFF"/>
              </w:rPr>
              <w:t>9729045415</w:t>
            </w:r>
          </w:p>
        </w:tc>
      </w:tr>
      <w:tr w:rsidR="0070538C" w:rsidRPr="00076F6A" w:rsidTr="00FC250C">
        <w:trPr>
          <w:trHeight w:val="720"/>
          <w:jc w:val="center"/>
        </w:trPr>
        <w:tc>
          <w:tcPr>
            <w:tcW w:w="1595" w:type="dxa"/>
          </w:tcPr>
          <w:p w:rsidR="0070538C" w:rsidRPr="00076F6A" w:rsidRDefault="00076F6A" w:rsidP="002F445E">
            <w:pPr>
              <w:pStyle w:val="af2"/>
              <w:rPr>
                <w:sz w:val="24"/>
                <w:szCs w:val="24"/>
              </w:rPr>
            </w:pPr>
            <w:r w:rsidRPr="00076F6A">
              <w:rPr>
                <w:color w:val="000000"/>
                <w:sz w:val="24"/>
                <w:szCs w:val="24"/>
                <w:shd w:val="clear" w:color="auto" w:fill="F9F9F9"/>
              </w:rPr>
              <w:t>EA-38772</w:t>
            </w:r>
          </w:p>
        </w:tc>
        <w:tc>
          <w:tcPr>
            <w:tcW w:w="3240" w:type="dxa"/>
          </w:tcPr>
          <w:p w:rsidR="0070538C" w:rsidRPr="00076F6A" w:rsidRDefault="00076F6A" w:rsidP="002F445E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076F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"ТАКТ"</w:t>
              </w:r>
            </w:hyperlink>
          </w:p>
        </w:tc>
        <w:tc>
          <w:tcPr>
            <w:tcW w:w="2828" w:type="dxa"/>
            <w:vAlign w:val="center"/>
          </w:tcPr>
          <w:p w:rsidR="0070538C" w:rsidRPr="00076F6A" w:rsidRDefault="00076F6A" w:rsidP="0028404A">
            <w:pPr>
              <w:rPr>
                <w:sz w:val="24"/>
                <w:szCs w:val="24"/>
              </w:rPr>
            </w:pPr>
            <w:r w:rsidRPr="00076F6A">
              <w:rPr>
                <w:color w:val="212529"/>
                <w:sz w:val="24"/>
                <w:szCs w:val="24"/>
                <w:shd w:val="clear" w:color="auto" w:fill="FFFFFF"/>
              </w:rPr>
              <w:t>198216, Г САНКТ-ПЕТЕРБУРГ, ПР-КТ ЛЕНИНСКИЙ, ДОМ 139, ЛИТЕРА А, ПОМЕЩЕНИЕ 478</w:t>
            </w:r>
          </w:p>
        </w:tc>
        <w:tc>
          <w:tcPr>
            <w:tcW w:w="1698" w:type="dxa"/>
          </w:tcPr>
          <w:p w:rsidR="0070538C" w:rsidRPr="00076F6A" w:rsidRDefault="00076F6A" w:rsidP="0070538C">
            <w:pPr>
              <w:pStyle w:val="af2"/>
              <w:rPr>
                <w:sz w:val="24"/>
                <w:szCs w:val="24"/>
              </w:rPr>
            </w:pPr>
            <w:r w:rsidRPr="00076F6A">
              <w:rPr>
                <w:color w:val="333333"/>
                <w:sz w:val="24"/>
                <w:szCs w:val="24"/>
                <w:shd w:val="clear" w:color="auto" w:fill="F9F9F9"/>
              </w:rPr>
              <w:t>7805305689</w:t>
            </w:r>
          </w:p>
        </w:tc>
      </w:tr>
    </w:tbl>
    <w:p w:rsidR="00911A12" w:rsidRPr="00076F6A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076F6A" w:rsidRDefault="00911A12" w:rsidP="00EA2039">
      <w:pPr>
        <w:ind w:firstLine="708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Согласно протоколу проведения </w:t>
      </w:r>
      <w:r w:rsidR="00E660C3" w:rsidRPr="00076F6A">
        <w:rPr>
          <w:sz w:val="24"/>
          <w:szCs w:val="24"/>
        </w:rPr>
        <w:t xml:space="preserve">электронного </w:t>
      </w:r>
      <w:r w:rsidRPr="00076F6A">
        <w:rPr>
          <w:sz w:val="24"/>
          <w:szCs w:val="24"/>
        </w:rPr>
        <w:t>аукциона от</w:t>
      </w:r>
      <w:r w:rsidR="00EA2039" w:rsidRPr="00076F6A">
        <w:rPr>
          <w:sz w:val="24"/>
          <w:szCs w:val="24"/>
        </w:rPr>
        <w:t xml:space="preserve"> </w:t>
      </w:r>
      <w:r w:rsidR="00076F6A" w:rsidRPr="00076F6A">
        <w:rPr>
          <w:sz w:val="24"/>
          <w:szCs w:val="24"/>
        </w:rPr>
        <w:t>09 января 2020</w:t>
      </w:r>
      <w:r w:rsidR="004E572E" w:rsidRPr="00076F6A">
        <w:rPr>
          <w:b/>
          <w:sz w:val="24"/>
          <w:szCs w:val="24"/>
        </w:rPr>
        <w:t xml:space="preserve"> года</w:t>
      </w:r>
      <w:r w:rsidRPr="00076F6A">
        <w:rPr>
          <w:sz w:val="24"/>
          <w:szCs w:val="24"/>
        </w:rPr>
        <w:t xml:space="preserve"> от участников </w:t>
      </w:r>
      <w:r w:rsidR="00E70E04" w:rsidRPr="00076F6A">
        <w:rPr>
          <w:sz w:val="24"/>
          <w:szCs w:val="24"/>
        </w:rPr>
        <w:t>электронного</w:t>
      </w:r>
      <w:r w:rsidRPr="00076F6A">
        <w:rPr>
          <w:sz w:val="24"/>
          <w:szCs w:val="24"/>
        </w:rPr>
        <w:t xml:space="preserve"> аукциона поступил</w:t>
      </w:r>
      <w:r w:rsidR="00E660C3" w:rsidRPr="00076F6A">
        <w:rPr>
          <w:sz w:val="24"/>
          <w:szCs w:val="24"/>
        </w:rPr>
        <w:t>и</w:t>
      </w:r>
      <w:r w:rsidRPr="00076F6A">
        <w:rPr>
          <w:sz w:val="24"/>
          <w:szCs w:val="24"/>
        </w:rPr>
        <w:t xml:space="preserve"> следующ</w:t>
      </w:r>
      <w:r w:rsidR="00E660C3" w:rsidRPr="00076F6A">
        <w:rPr>
          <w:sz w:val="24"/>
          <w:szCs w:val="24"/>
        </w:rPr>
        <w:t>и</w:t>
      </w:r>
      <w:r w:rsidRPr="00076F6A">
        <w:rPr>
          <w:sz w:val="24"/>
          <w:szCs w:val="24"/>
        </w:rPr>
        <w:t>е предложен</w:t>
      </w:r>
      <w:r w:rsidR="00E660C3" w:rsidRPr="00076F6A">
        <w:rPr>
          <w:sz w:val="24"/>
          <w:szCs w:val="24"/>
        </w:rPr>
        <w:t>ия</w:t>
      </w:r>
      <w:r w:rsidRPr="00076F6A">
        <w:rPr>
          <w:sz w:val="24"/>
          <w:szCs w:val="24"/>
        </w:rPr>
        <w:t xml:space="preserve"> о цене контракта:</w:t>
      </w:r>
    </w:p>
    <w:p w:rsidR="00EA2039" w:rsidRPr="00076F6A" w:rsidRDefault="00EA2039" w:rsidP="00EA2039">
      <w:pPr>
        <w:ind w:firstLine="708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 </w:t>
      </w:r>
    </w:p>
    <w:p w:rsidR="00156F70" w:rsidRPr="00076F6A" w:rsidRDefault="00156F70" w:rsidP="00156F70">
      <w:pPr>
        <w:suppressAutoHyphens w:val="0"/>
        <w:rPr>
          <w:sz w:val="24"/>
          <w:szCs w:val="24"/>
          <w:lang w:eastAsia="ru-RU"/>
        </w:rPr>
      </w:pPr>
      <w:r w:rsidRPr="00076F6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076F6A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18"/>
        <w:gridCol w:w="2395"/>
        <w:gridCol w:w="1716"/>
        <w:gridCol w:w="1607"/>
        <w:gridCol w:w="1845"/>
        <w:gridCol w:w="1992"/>
      </w:tblGrid>
      <w:tr w:rsidR="00076F6A" w:rsidRPr="00076F6A" w:rsidTr="00076F6A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234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1716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076F6A" w:rsidRPr="00076F6A" w:rsidRDefault="00076F6A" w:rsidP="00076F6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76F6A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76F6A" w:rsidRPr="00076F6A" w:rsidTr="00076F6A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4" w:type="dxa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EA-38772</w:t>
            </w:r>
          </w:p>
        </w:tc>
        <w:tc>
          <w:tcPr>
            <w:tcW w:w="1716" w:type="dxa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2 436 630.29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76F6A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09.01.2020 11:50:38 (MSK+00:00)</w:t>
            </w:r>
          </w:p>
        </w:tc>
      </w:tr>
      <w:tr w:rsidR="00076F6A" w:rsidRPr="00076F6A" w:rsidTr="00076F6A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EA-39215</w:t>
            </w:r>
          </w:p>
        </w:tc>
        <w:tc>
          <w:tcPr>
            <w:tcW w:w="1716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2 450 319.22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10.50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076F6A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76F6A" w:rsidRPr="00076F6A" w:rsidRDefault="00076F6A" w:rsidP="00076F6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76F6A">
              <w:rPr>
                <w:color w:val="000000"/>
                <w:sz w:val="24"/>
                <w:szCs w:val="24"/>
                <w:lang w:eastAsia="ru-RU"/>
              </w:rPr>
              <w:t>09.01.2020 11:50:13 (MSK+00:00)</w:t>
            </w:r>
          </w:p>
        </w:tc>
      </w:tr>
    </w:tbl>
    <w:p w:rsidR="00E01444" w:rsidRPr="00076F6A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076F6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076F6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76F6A">
        <w:rPr>
          <w:sz w:val="24"/>
          <w:szCs w:val="24"/>
        </w:rPr>
        <w:t xml:space="preserve">электронном </w:t>
      </w:r>
      <w:r w:rsidRPr="00076F6A">
        <w:rPr>
          <w:sz w:val="24"/>
          <w:szCs w:val="24"/>
        </w:rPr>
        <w:t xml:space="preserve">аукционе участников, принявших участие в </w:t>
      </w:r>
      <w:r w:rsidR="00295C8D" w:rsidRPr="00076F6A">
        <w:rPr>
          <w:sz w:val="24"/>
          <w:szCs w:val="24"/>
        </w:rPr>
        <w:t>электронном</w:t>
      </w:r>
      <w:r w:rsidRPr="00076F6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76F6A">
        <w:rPr>
          <w:sz w:val="24"/>
          <w:szCs w:val="24"/>
          <w:lang w:eastAsia="ru-RU"/>
        </w:rPr>
        <w:t xml:space="preserve"> </w:t>
      </w:r>
      <w:r w:rsidRPr="00076F6A">
        <w:rPr>
          <w:sz w:val="24"/>
          <w:szCs w:val="24"/>
        </w:rPr>
        <w:t>(ред. от 28.12.2013)</w:t>
      </w:r>
      <w:r w:rsidRPr="00076F6A">
        <w:rPr>
          <w:sz w:val="24"/>
          <w:szCs w:val="24"/>
          <w:lang w:eastAsia="ru-RU"/>
        </w:rPr>
        <w:t xml:space="preserve"> </w:t>
      </w:r>
      <w:r w:rsidRPr="00076F6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76F6A">
        <w:rPr>
          <w:sz w:val="24"/>
          <w:szCs w:val="24"/>
        </w:rPr>
        <w:t xml:space="preserve"> электронном</w:t>
      </w:r>
      <w:r w:rsidRPr="00076F6A">
        <w:rPr>
          <w:sz w:val="24"/>
          <w:szCs w:val="24"/>
        </w:rPr>
        <w:t xml:space="preserve"> аукционе</w:t>
      </w:r>
      <w:r w:rsidR="00E660C3" w:rsidRPr="00076F6A">
        <w:rPr>
          <w:sz w:val="24"/>
          <w:szCs w:val="24"/>
        </w:rPr>
        <w:t>,</w:t>
      </w:r>
      <w:r w:rsidRPr="00076F6A">
        <w:rPr>
          <w:sz w:val="24"/>
          <w:szCs w:val="24"/>
        </w:rPr>
        <w:t xml:space="preserve"> приняла решение:</w:t>
      </w:r>
      <w:proofErr w:type="gramEnd"/>
    </w:p>
    <w:p w:rsidR="00911A12" w:rsidRPr="00076F6A" w:rsidRDefault="00911A12" w:rsidP="00911A12">
      <w:pPr>
        <w:jc w:val="both"/>
        <w:rPr>
          <w:sz w:val="24"/>
          <w:szCs w:val="24"/>
        </w:rPr>
      </w:pPr>
    </w:p>
    <w:p w:rsidR="00911A12" w:rsidRPr="00076F6A" w:rsidRDefault="00911A12" w:rsidP="00911A12">
      <w:pPr>
        <w:jc w:val="both"/>
        <w:rPr>
          <w:sz w:val="24"/>
          <w:szCs w:val="24"/>
        </w:rPr>
      </w:pPr>
      <w:r w:rsidRPr="00076F6A">
        <w:rPr>
          <w:sz w:val="24"/>
          <w:szCs w:val="24"/>
        </w:rPr>
        <w:t>РЕШИЛИ:</w:t>
      </w:r>
    </w:p>
    <w:p w:rsidR="00911A12" w:rsidRPr="00076F6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Вторые части заявок на участие в </w:t>
      </w:r>
      <w:r w:rsidR="00E660C3" w:rsidRPr="00076F6A">
        <w:rPr>
          <w:sz w:val="24"/>
          <w:szCs w:val="24"/>
        </w:rPr>
        <w:t xml:space="preserve">электронном </w:t>
      </w:r>
      <w:r w:rsidRPr="00076F6A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076F6A" w:rsidRPr="00076F6A" w:rsidTr="00ED1084">
        <w:trPr>
          <w:trHeight w:val="194"/>
        </w:trPr>
        <w:tc>
          <w:tcPr>
            <w:tcW w:w="9747" w:type="dxa"/>
          </w:tcPr>
          <w:p w:rsidR="00076F6A" w:rsidRPr="00076F6A" w:rsidRDefault="00076F6A" w:rsidP="00076F6A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1" w:tgtFrame="_blank" w:history="1">
              <w:r w:rsidRPr="00076F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"ТАРМЕД"</w:t>
              </w:r>
            </w:hyperlink>
          </w:p>
        </w:tc>
      </w:tr>
      <w:tr w:rsidR="00076F6A" w:rsidRPr="00076F6A" w:rsidTr="00ED1084">
        <w:trPr>
          <w:trHeight w:val="87"/>
        </w:trPr>
        <w:tc>
          <w:tcPr>
            <w:tcW w:w="9747" w:type="dxa"/>
          </w:tcPr>
          <w:p w:rsidR="00076F6A" w:rsidRPr="00076F6A" w:rsidRDefault="00076F6A" w:rsidP="00076F6A">
            <w:pPr>
              <w:pStyle w:val="af2"/>
              <w:numPr>
                <w:ilvl w:val="0"/>
                <w:numId w:val="38"/>
              </w:numPr>
              <w:rPr>
                <w:sz w:val="24"/>
                <w:szCs w:val="24"/>
              </w:rPr>
            </w:pPr>
            <w:hyperlink r:id="rId12" w:tgtFrame="_blank" w:history="1">
              <w:r w:rsidRPr="00076F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"ТАКТ"</w:t>
              </w:r>
            </w:hyperlink>
          </w:p>
        </w:tc>
      </w:tr>
    </w:tbl>
    <w:p w:rsidR="00911A12" w:rsidRPr="00076F6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076F6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76F6A">
        <w:rPr>
          <w:sz w:val="24"/>
          <w:szCs w:val="24"/>
          <w:lang w:eastAsia="ru-RU"/>
        </w:rPr>
        <w:t xml:space="preserve"> и </w:t>
      </w:r>
      <w:r w:rsidRPr="00076F6A">
        <w:rPr>
          <w:sz w:val="24"/>
          <w:szCs w:val="24"/>
        </w:rPr>
        <w:t>документацией об аукционе в электронной форме.</w:t>
      </w:r>
    </w:p>
    <w:p w:rsidR="00C559C9" w:rsidRPr="00076F6A" w:rsidRDefault="00C559C9" w:rsidP="00C559C9">
      <w:pPr>
        <w:jc w:val="both"/>
        <w:rPr>
          <w:sz w:val="24"/>
          <w:szCs w:val="24"/>
          <w:u w:val="single"/>
        </w:rPr>
      </w:pPr>
      <w:r w:rsidRPr="00076F6A">
        <w:rPr>
          <w:sz w:val="24"/>
          <w:szCs w:val="24"/>
          <w:u w:val="single"/>
        </w:rPr>
        <w:t>ГОЛОСОВАНИЕ:</w:t>
      </w:r>
    </w:p>
    <w:p w:rsidR="00C559C9" w:rsidRPr="00076F6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076F6A" w:rsidRDefault="002561EF" w:rsidP="002561EF">
      <w:pPr>
        <w:ind w:right="-5" w:firstLine="709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И.П. Федуняк – «за», </w:t>
      </w:r>
      <w:proofErr w:type="spellStart"/>
      <w:r w:rsidR="00076F6A" w:rsidRPr="00076F6A">
        <w:rPr>
          <w:sz w:val="24"/>
          <w:szCs w:val="24"/>
        </w:rPr>
        <w:t>Сталевская</w:t>
      </w:r>
      <w:proofErr w:type="spellEnd"/>
      <w:r w:rsidR="00076F6A" w:rsidRPr="00076F6A">
        <w:rPr>
          <w:sz w:val="24"/>
          <w:szCs w:val="24"/>
        </w:rPr>
        <w:t xml:space="preserve"> А.В.</w:t>
      </w:r>
      <w:r w:rsidRPr="00076F6A">
        <w:rPr>
          <w:sz w:val="24"/>
          <w:szCs w:val="24"/>
        </w:rPr>
        <w:t xml:space="preserve"> – «за», </w:t>
      </w:r>
      <w:proofErr w:type="spellStart"/>
      <w:r w:rsidR="00076F6A" w:rsidRPr="00076F6A">
        <w:rPr>
          <w:sz w:val="24"/>
          <w:szCs w:val="24"/>
        </w:rPr>
        <w:t>Кашинцева</w:t>
      </w:r>
      <w:proofErr w:type="spellEnd"/>
      <w:r w:rsidR="00076F6A" w:rsidRPr="00076F6A">
        <w:rPr>
          <w:sz w:val="24"/>
          <w:szCs w:val="24"/>
        </w:rPr>
        <w:t xml:space="preserve"> Е.В.</w:t>
      </w:r>
      <w:r w:rsidRPr="00076F6A">
        <w:rPr>
          <w:sz w:val="24"/>
          <w:szCs w:val="24"/>
        </w:rPr>
        <w:t xml:space="preserve"> – «за».</w:t>
      </w:r>
    </w:p>
    <w:p w:rsidR="00CA6F5F" w:rsidRPr="00076F6A" w:rsidRDefault="00CA6F5F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DE6872" w:rsidRPr="00076F6A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076F6A">
        <w:rPr>
          <w:sz w:val="24"/>
          <w:szCs w:val="24"/>
        </w:rPr>
        <w:t>Признать победителем электронного аукциона участника аукциона –</w:t>
      </w:r>
      <w:r w:rsidR="00076F6A" w:rsidRPr="00076F6A">
        <w:rPr>
          <w:sz w:val="24"/>
          <w:szCs w:val="24"/>
        </w:rPr>
        <w:t xml:space="preserve"> </w:t>
      </w:r>
      <w:hyperlink r:id="rId13" w:tgtFrame="_blank" w:history="1">
        <w:r w:rsidR="00076F6A" w:rsidRPr="00076F6A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"ТАКТ"</w:t>
        </w:r>
      </w:hyperlink>
      <w:r w:rsidRPr="00076F6A">
        <w:rPr>
          <w:b/>
          <w:bCs/>
          <w:sz w:val="24"/>
          <w:szCs w:val="24"/>
        </w:rPr>
        <w:t xml:space="preserve"> - </w:t>
      </w:r>
      <w:r w:rsidRPr="00076F6A">
        <w:rPr>
          <w:sz w:val="24"/>
          <w:szCs w:val="24"/>
        </w:rPr>
        <w:t xml:space="preserve">с ценой контракта </w:t>
      </w:r>
      <w:r w:rsidR="00076F6A" w:rsidRPr="00076F6A">
        <w:rPr>
          <w:color w:val="000000"/>
          <w:sz w:val="24"/>
          <w:szCs w:val="24"/>
          <w:lang w:eastAsia="ru-RU"/>
        </w:rPr>
        <w:t>2 436 630.29</w:t>
      </w:r>
      <w:r w:rsidRPr="00076F6A">
        <w:rPr>
          <w:sz w:val="24"/>
          <w:szCs w:val="24"/>
        </w:rPr>
        <w:t xml:space="preserve"> руб. </w:t>
      </w:r>
    </w:p>
    <w:p w:rsidR="008B6E76" w:rsidRPr="00076F6A" w:rsidRDefault="008B6E76" w:rsidP="008B6E7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076F6A" w:rsidRDefault="00C559C9" w:rsidP="00C559C9">
      <w:pPr>
        <w:jc w:val="both"/>
        <w:rPr>
          <w:sz w:val="24"/>
          <w:szCs w:val="24"/>
          <w:u w:val="single"/>
        </w:rPr>
      </w:pPr>
      <w:r w:rsidRPr="00076F6A">
        <w:rPr>
          <w:sz w:val="24"/>
          <w:szCs w:val="24"/>
          <w:u w:val="single"/>
        </w:rPr>
        <w:t>ГОЛОСОВАНИЕ:</w:t>
      </w:r>
    </w:p>
    <w:p w:rsidR="00C559C9" w:rsidRPr="00076F6A" w:rsidRDefault="00C559C9" w:rsidP="00C559C9">
      <w:pPr>
        <w:jc w:val="both"/>
        <w:rPr>
          <w:sz w:val="24"/>
          <w:szCs w:val="24"/>
          <w:u w:val="single"/>
        </w:rPr>
      </w:pPr>
    </w:p>
    <w:p w:rsidR="00076F6A" w:rsidRPr="00076F6A" w:rsidRDefault="00076F6A" w:rsidP="00076F6A">
      <w:pPr>
        <w:ind w:right="-5" w:firstLine="709"/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И.П. Федуняк – «за», </w:t>
      </w:r>
      <w:proofErr w:type="spellStart"/>
      <w:r w:rsidRPr="00076F6A">
        <w:rPr>
          <w:sz w:val="24"/>
          <w:szCs w:val="24"/>
        </w:rPr>
        <w:t>Сталевская</w:t>
      </w:r>
      <w:proofErr w:type="spellEnd"/>
      <w:r w:rsidRPr="00076F6A">
        <w:rPr>
          <w:sz w:val="24"/>
          <w:szCs w:val="24"/>
        </w:rPr>
        <w:t xml:space="preserve"> А.В. – «за», </w:t>
      </w:r>
      <w:proofErr w:type="spellStart"/>
      <w:r w:rsidRPr="00076F6A">
        <w:rPr>
          <w:sz w:val="24"/>
          <w:szCs w:val="24"/>
        </w:rPr>
        <w:t>Кашинцева</w:t>
      </w:r>
      <w:proofErr w:type="spellEnd"/>
      <w:r w:rsidRPr="00076F6A">
        <w:rPr>
          <w:sz w:val="24"/>
          <w:szCs w:val="24"/>
        </w:rPr>
        <w:t xml:space="preserve"> Е.В. – «за».</w:t>
      </w:r>
    </w:p>
    <w:p w:rsidR="007B6F27" w:rsidRPr="00076F6A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076F6A" w:rsidRDefault="008B6E76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Решение о соответствии/ несоответствии </w:t>
      </w:r>
      <w:r w:rsidR="00C559C9" w:rsidRPr="00076F6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076F6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76F6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076F6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076F6A">
        <w:rPr>
          <w:sz w:val="24"/>
          <w:szCs w:val="24"/>
          <w:lang w:val="en-US"/>
        </w:rPr>
        <w:t>www</w:t>
      </w:r>
      <w:r w:rsidR="008B6E76" w:rsidRPr="00076F6A">
        <w:rPr>
          <w:sz w:val="24"/>
          <w:szCs w:val="24"/>
        </w:rPr>
        <w:t>.</w:t>
      </w:r>
      <w:proofErr w:type="spellStart"/>
      <w:r w:rsidR="00E01444" w:rsidRPr="00076F6A">
        <w:rPr>
          <w:bCs/>
          <w:sz w:val="24"/>
          <w:szCs w:val="24"/>
        </w:rPr>
        <w:t>gz.lot-online.ru</w:t>
      </w:r>
      <w:proofErr w:type="spellEnd"/>
      <w:r w:rsidRPr="00076F6A">
        <w:rPr>
          <w:bCs/>
          <w:sz w:val="24"/>
          <w:szCs w:val="24"/>
        </w:rPr>
        <w:t>.</w:t>
      </w:r>
    </w:p>
    <w:p w:rsidR="00C559C9" w:rsidRPr="00076F6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FB1F97" w:rsidRPr="00076F6A" w:rsidRDefault="00C559C9" w:rsidP="00FB1F97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76F6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76F6A">
        <w:rPr>
          <w:sz w:val="24"/>
          <w:szCs w:val="24"/>
        </w:rPr>
        <w:t>аукциона</w:t>
      </w:r>
    </w:p>
    <w:p w:rsidR="00C559C9" w:rsidRPr="00076F6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076F6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076F6A">
        <w:rPr>
          <w:sz w:val="24"/>
          <w:szCs w:val="24"/>
        </w:rPr>
        <w:t>Подписи:</w:t>
      </w:r>
    </w:p>
    <w:p w:rsidR="007773A3" w:rsidRPr="00076F6A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076F6A" w:rsidRPr="00076F6A" w:rsidTr="00B31611">
        <w:trPr>
          <w:trHeight w:val="397"/>
        </w:trPr>
        <w:tc>
          <w:tcPr>
            <w:tcW w:w="5637" w:type="dxa"/>
          </w:tcPr>
          <w:p w:rsidR="00076F6A" w:rsidRPr="00076F6A" w:rsidRDefault="00076F6A" w:rsidP="00C3630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76F6A" w:rsidRPr="00076F6A" w:rsidRDefault="00076F6A" w:rsidP="00C3630C">
            <w:pPr>
              <w:spacing w:after="100" w:afterAutospacing="1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Федуняк Иван Павлович</w:t>
            </w:r>
          </w:p>
        </w:tc>
      </w:tr>
      <w:tr w:rsidR="00076F6A" w:rsidRPr="00076F6A" w:rsidTr="00B31611">
        <w:trPr>
          <w:trHeight w:val="397"/>
        </w:trPr>
        <w:tc>
          <w:tcPr>
            <w:tcW w:w="5637" w:type="dxa"/>
          </w:tcPr>
          <w:p w:rsidR="00076F6A" w:rsidRPr="00076F6A" w:rsidRDefault="00076F6A" w:rsidP="00C3630C">
            <w:pPr>
              <w:jc w:val="right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76F6A" w:rsidRPr="00076F6A" w:rsidRDefault="00076F6A" w:rsidP="00C3630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76F6A">
              <w:rPr>
                <w:sz w:val="24"/>
                <w:szCs w:val="24"/>
              </w:rPr>
              <w:t>Сталевская</w:t>
            </w:r>
            <w:proofErr w:type="spellEnd"/>
            <w:r w:rsidRPr="00076F6A"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076F6A" w:rsidRPr="00076F6A" w:rsidTr="00B31611">
        <w:trPr>
          <w:trHeight w:val="397"/>
        </w:trPr>
        <w:tc>
          <w:tcPr>
            <w:tcW w:w="5637" w:type="dxa"/>
          </w:tcPr>
          <w:p w:rsidR="00076F6A" w:rsidRPr="00076F6A" w:rsidRDefault="00076F6A" w:rsidP="00C3630C">
            <w:pPr>
              <w:jc w:val="right"/>
              <w:rPr>
                <w:sz w:val="24"/>
                <w:szCs w:val="24"/>
              </w:rPr>
            </w:pPr>
          </w:p>
          <w:p w:rsidR="00076F6A" w:rsidRPr="00076F6A" w:rsidRDefault="00076F6A" w:rsidP="00C3630C">
            <w:pPr>
              <w:jc w:val="right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76F6A" w:rsidRPr="00076F6A" w:rsidRDefault="00076F6A" w:rsidP="00C3630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76F6A">
              <w:rPr>
                <w:sz w:val="24"/>
                <w:szCs w:val="24"/>
              </w:rPr>
              <w:t>Кашинцева</w:t>
            </w:r>
            <w:proofErr w:type="spellEnd"/>
            <w:r w:rsidRPr="00076F6A">
              <w:rPr>
                <w:sz w:val="24"/>
                <w:szCs w:val="24"/>
              </w:rPr>
              <w:t xml:space="preserve"> Светлана Владимировна</w:t>
            </w:r>
          </w:p>
        </w:tc>
      </w:tr>
      <w:tr w:rsidR="00076F6A" w:rsidRPr="00076F6A" w:rsidTr="007B6F27">
        <w:trPr>
          <w:trHeight w:val="397"/>
        </w:trPr>
        <w:tc>
          <w:tcPr>
            <w:tcW w:w="5637" w:type="dxa"/>
          </w:tcPr>
          <w:p w:rsidR="00076F6A" w:rsidRPr="00076F6A" w:rsidRDefault="00076F6A" w:rsidP="00C3630C">
            <w:pPr>
              <w:jc w:val="right"/>
              <w:rPr>
                <w:sz w:val="24"/>
                <w:szCs w:val="24"/>
              </w:rPr>
            </w:pPr>
          </w:p>
          <w:p w:rsidR="00076F6A" w:rsidRPr="00076F6A" w:rsidRDefault="00076F6A" w:rsidP="00C3630C">
            <w:pPr>
              <w:jc w:val="right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76F6A" w:rsidRPr="00076F6A" w:rsidRDefault="00076F6A" w:rsidP="00C3630C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076F6A" w:rsidRPr="00076F6A" w:rsidRDefault="00076F6A" w:rsidP="00C3630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76F6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B21" w:rsidRDefault="00C17B21">
      <w:r>
        <w:separator/>
      </w:r>
    </w:p>
  </w:endnote>
  <w:endnote w:type="continuationSeparator" w:id="0">
    <w:p w:rsidR="00C17B21" w:rsidRDefault="00C17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F2544A">
        <w:pPr>
          <w:pStyle w:val="af7"/>
          <w:jc w:val="right"/>
        </w:pPr>
        <w:fldSimple w:instr=" PAGE   \* MERGEFORMAT ">
          <w:r w:rsidR="00076F6A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B21" w:rsidRDefault="00C17B21">
      <w:r>
        <w:separator/>
      </w:r>
    </w:p>
  </w:footnote>
  <w:footnote w:type="continuationSeparator" w:id="0">
    <w:p w:rsidR="00C17B21" w:rsidRDefault="00C17B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982673"/>
    <w:multiLevelType w:val="hybridMultilevel"/>
    <w:tmpl w:val="62FCD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8"/>
  </w:num>
  <w:num w:numId="5">
    <w:abstractNumId w:val="27"/>
  </w:num>
  <w:num w:numId="6">
    <w:abstractNumId w:val="10"/>
  </w:num>
  <w:num w:numId="7">
    <w:abstractNumId w:val="24"/>
  </w:num>
  <w:num w:numId="8">
    <w:abstractNumId w:val="26"/>
  </w:num>
  <w:num w:numId="9">
    <w:abstractNumId w:val="19"/>
  </w:num>
  <w:num w:numId="10">
    <w:abstractNumId w:val="13"/>
  </w:num>
  <w:num w:numId="11">
    <w:abstractNumId w:val="14"/>
  </w:num>
  <w:num w:numId="12">
    <w:abstractNumId w:val="22"/>
  </w:num>
  <w:num w:numId="13">
    <w:abstractNumId w:val="16"/>
  </w:num>
  <w:num w:numId="14">
    <w:abstractNumId w:val="30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5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1"/>
  </w:num>
  <w:num w:numId="26">
    <w:abstractNumId w:val="23"/>
  </w:num>
  <w:num w:numId="27">
    <w:abstractNumId w:val="32"/>
  </w:num>
  <w:num w:numId="28">
    <w:abstractNumId w:val="33"/>
  </w:num>
  <w:num w:numId="29">
    <w:abstractNumId w:val="36"/>
  </w:num>
  <w:num w:numId="30">
    <w:abstractNumId w:val="39"/>
  </w:num>
  <w:num w:numId="31">
    <w:abstractNumId w:val="6"/>
  </w:num>
  <w:num w:numId="32">
    <w:abstractNumId w:val="8"/>
  </w:num>
  <w:num w:numId="33">
    <w:abstractNumId w:val="29"/>
  </w:num>
  <w:num w:numId="34">
    <w:abstractNumId w:val="40"/>
  </w:num>
  <w:num w:numId="35">
    <w:abstractNumId w:val="18"/>
  </w:num>
  <w:num w:numId="36">
    <w:abstractNumId w:val="35"/>
  </w:num>
  <w:num w:numId="37">
    <w:abstractNumId w:val="9"/>
  </w:num>
  <w:num w:numId="38">
    <w:abstractNumId w:val="2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462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6F6A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7B21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44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6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0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4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41220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502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92672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7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1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09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0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74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996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9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1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41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5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3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605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D6C4DE0-0565-5C2B-B7DD-0EEC968E2755?procedure=18275&amp;backurl=L3Byb2NlZHVyZS9wcm90b2NvbC9lZGl0P3Byb2NlZHVyZUlkPTE4Mjc1JnR5cGU9RWxlY3Ryb25pY0F1Y3Rpb25SZXF1ZXN0RmluYWxQcm90b2NvbCZiYWNrdXJsPWFIUjBjSE02THk5bmVpNXNiM1F0YjI1c2FXNWxMbkoxTDJWMGNGOW1jbTl1ZEM5d2NtOWpaV1IxY21VdmJHbHpkRDlyWlhsM2IzSmtjejB3TXpZd0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D6C4DE0-0565-5C2B-B7DD-0EEC968E2755?procedure=18275&amp;backurl=L3Byb2NlZHVyZS9wcm90b2NvbC9lZGl0P3Byb2NlZHVyZUlkPTE4Mjc1JnR5cGU9RWxlY3Ryb25pY0F1Y3Rpb25SZXF1ZXN0RmluYWxQcm90b2NvbCZiYWNrdXJsPWFIUjBjSE02THk5bmVpNXNiM1F0YjI1c2FXNWxMbkoxTDJWMGNGOW1jbTl1ZEM5d2NtOWpaV1IxY21VdmJHbHpkRDlyWlhsM2IzSmtjejB3TXpZd0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B628654D-B402-4132-9533-167C3CAE27BC?procedure=18275&amp;backurl=L3Byb2NlZHVyZS9wcm90b2NvbC9lZGl0P3Byb2NlZHVyZUlkPTE4Mjc1JnR5cGU9RWxlY3Ryb25pY0F1Y3Rpb25SZXF1ZXN0RmluYWxQcm90b2NvbCZiYWNrdXJsPWFIUjBjSE02THk5bmVpNXNiM1F0YjI1c2FXNWxMbkoxTDJWMGNGOW1jbTl1ZEM5d2NtOWpaV1IxY21VdmJHbHpkRDlyWlhsM2IzSmtjejB3TXpZd0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0D6C4DE0-0565-5C2B-B7DD-0EEC968E2755?procedure=18275&amp;backurl=L3Byb2NlZHVyZS9wcm90b2NvbC9lZGl0P3Byb2NlZHVyZUlkPTE4Mjc1JnR5cGU9RWxlY3Ryb25pY0F1Y3Rpb25SZXF1ZXN0RmluYWxQcm90b2NvbCZiYWNrdXJsPWFIUjBjSE02THk5bmVpNXNiM1F0YjI1c2FXNWxMbkoxTDJWMGNGOW1jbTl1ZEM5d2NtOWpaV1IxY21VdmJHbHpkRDlyWlhsM2IzSmtjejB3TXpZd0puQmxjbk52Ym1Gc1BYUnlkV1VtY0dGblpUMHhKbk52Y25ROU1TWnpiM0owUkdseVpXTjBhVzl1UFVGVFF5TT0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628654D-B402-4132-9533-167C3CAE27BC?procedure=18275&amp;backurl=L3Byb2NlZHVyZS9wcm90b2NvbC9lZGl0P3Byb2NlZHVyZUlkPTE4Mjc1JnR5cGU9RWxlY3Ryb25pY0F1Y3Rpb25SZXF1ZXN0RmluYWxQcm90b2NvbCZiYWNrdXJsPWFIUjBjSE02THk5bmVpNXNiM1F0YjI1c2FXNWxMbkoxTDJWMGNGOW1jbTl1ZEM5d2NtOWpaV1IxY21VdmJHbHpkRDlyWlhsM2IzSmtjejB3TXpZd0puQmxjbk52Ym1Gc1BYUnlkV1VtY0dGblpUMHhKbk52Y25ROU1TWnpiM0owUkdseVpXTjBhVzl1UFVGVFF5TT0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EE8A0-74B6-4488-B5F4-B3DEB8983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1134</Words>
  <Characters>6466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2020-01-13T06:39:00Z</cp:lastPrinted>
  <dcterms:created xsi:type="dcterms:W3CDTF">2020-01-13T06:39:00Z</dcterms:created>
  <dcterms:modified xsi:type="dcterms:W3CDTF">2020-01-13T06:39:00Z</dcterms:modified>
</cp:coreProperties>
</file>