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05370A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05370A" w:rsidRDefault="005859C7" w:rsidP="0022363D">
      <w:pPr>
        <w:jc w:val="center"/>
        <w:rPr>
          <w:b/>
          <w:caps/>
          <w:sz w:val="24"/>
          <w:szCs w:val="24"/>
        </w:rPr>
      </w:pPr>
      <w:r w:rsidRPr="005859C7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0D0FB4" w:rsidTr="00B3647B">
                    <w:tc>
                      <w:tcPr>
                        <w:tcW w:w="10490" w:type="dxa"/>
                      </w:tcPr>
                      <w:p w:rsidR="000D0FB4" w:rsidRDefault="000D0FB4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0D0FB4" w:rsidRDefault="000D0FB4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0D0FB4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0D0FB4" w:rsidRPr="001D3B2B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0D0FB4" w:rsidRDefault="000D0FB4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0D0FB4" w:rsidRDefault="000D0FB4"/>
              </w:txbxContent>
            </v:textbox>
            <w10:wrap type="square" side="largest"/>
          </v:shape>
        </w:pict>
      </w:r>
      <w:r w:rsidR="000D5F26" w:rsidRPr="0005370A">
        <w:rPr>
          <w:b/>
          <w:caps/>
          <w:sz w:val="24"/>
          <w:szCs w:val="24"/>
        </w:rPr>
        <w:t xml:space="preserve">протокол </w:t>
      </w:r>
    </w:p>
    <w:p w:rsidR="0022363D" w:rsidRPr="0005370A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05370A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3F33CA" w:rsidRDefault="00512AD7" w:rsidP="0011008E">
      <w:pPr>
        <w:jc w:val="center"/>
        <w:rPr>
          <w:b/>
          <w:i/>
          <w:sz w:val="24"/>
          <w:szCs w:val="24"/>
        </w:rPr>
      </w:pPr>
      <w:r w:rsidRPr="003F33CA">
        <w:rPr>
          <w:b/>
          <w:i/>
          <w:sz w:val="24"/>
          <w:szCs w:val="24"/>
        </w:rPr>
        <w:t xml:space="preserve">Извещение № </w:t>
      </w:r>
      <w:r w:rsidR="0005370A" w:rsidRPr="003F33CA">
        <w:rPr>
          <w:b/>
          <w:i/>
          <w:sz w:val="24"/>
          <w:szCs w:val="24"/>
        </w:rPr>
        <w:t>0372200168119000</w:t>
      </w:r>
      <w:r w:rsidR="003F33CA" w:rsidRPr="003F33CA">
        <w:rPr>
          <w:b/>
          <w:i/>
          <w:sz w:val="24"/>
          <w:szCs w:val="24"/>
        </w:rPr>
        <w:t>378</w:t>
      </w:r>
    </w:p>
    <w:p w:rsidR="009F12C4" w:rsidRPr="003F33CA" w:rsidRDefault="00B16A63" w:rsidP="00E236A9">
      <w:pPr>
        <w:jc w:val="center"/>
        <w:rPr>
          <w:b/>
          <w:i/>
          <w:sz w:val="24"/>
          <w:szCs w:val="24"/>
        </w:rPr>
      </w:pPr>
      <w:r w:rsidRPr="003F33CA">
        <w:rPr>
          <w:b/>
          <w:i/>
          <w:sz w:val="24"/>
          <w:szCs w:val="24"/>
        </w:rPr>
        <w:t>ИКЗ в ПГ:</w:t>
      </w:r>
      <w:r w:rsidR="0011008E" w:rsidRPr="003F33CA">
        <w:rPr>
          <w:b/>
          <w:i/>
          <w:sz w:val="24"/>
          <w:szCs w:val="24"/>
        </w:rPr>
        <w:t xml:space="preserve"> </w:t>
      </w:r>
      <w:r w:rsidR="003F33CA" w:rsidRPr="003F33CA">
        <w:rPr>
          <w:b/>
          <w:i/>
          <w:sz w:val="24"/>
          <w:szCs w:val="24"/>
        </w:rPr>
        <w:t>192782566168578420100104010017739000</w:t>
      </w:r>
    </w:p>
    <w:p w:rsidR="0022363D" w:rsidRPr="003F33CA" w:rsidRDefault="0022363D" w:rsidP="00B56510">
      <w:pPr>
        <w:jc w:val="center"/>
        <w:rPr>
          <w:b/>
          <w:i/>
          <w:sz w:val="24"/>
          <w:szCs w:val="24"/>
        </w:rPr>
      </w:pPr>
    </w:p>
    <w:p w:rsidR="00E452D1" w:rsidRPr="003F33CA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3F33CA">
        <w:rPr>
          <w:sz w:val="24"/>
          <w:szCs w:val="24"/>
        </w:rPr>
        <w:t xml:space="preserve">г. Санкт-Петербург </w:t>
      </w:r>
      <w:r w:rsidR="00ED2B49" w:rsidRPr="003F33CA">
        <w:rPr>
          <w:sz w:val="24"/>
          <w:szCs w:val="24"/>
        </w:rPr>
        <w:tab/>
      </w:r>
      <w:r w:rsidR="00280F4E" w:rsidRPr="003F33CA">
        <w:rPr>
          <w:sz w:val="24"/>
          <w:szCs w:val="24"/>
        </w:rPr>
        <w:t>«</w:t>
      </w:r>
      <w:r w:rsidR="003F33CA" w:rsidRPr="003F33CA">
        <w:rPr>
          <w:sz w:val="24"/>
          <w:szCs w:val="24"/>
        </w:rPr>
        <w:t>13</w:t>
      </w:r>
      <w:r w:rsidR="00280F4E" w:rsidRPr="003F33CA">
        <w:rPr>
          <w:sz w:val="24"/>
          <w:szCs w:val="24"/>
        </w:rPr>
        <w:t>»</w:t>
      </w:r>
      <w:r w:rsidR="002A5B0D" w:rsidRPr="003F33CA">
        <w:rPr>
          <w:sz w:val="24"/>
          <w:szCs w:val="24"/>
        </w:rPr>
        <w:t xml:space="preserve"> </w:t>
      </w:r>
      <w:r w:rsidR="003F33CA" w:rsidRPr="003F33CA">
        <w:rPr>
          <w:sz w:val="24"/>
          <w:szCs w:val="24"/>
        </w:rPr>
        <w:t>января 2020</w:t>
      </w:r>
      <w:r w:rsidR="003B4300" w:rsidRPr="003F33CA">
        <w:rPr>
          <w:sz w:val="24"/>
          <w:szCs w:val="24"/>
        </w:rPr>
        <w:t xml:space="preserve"> </w:t>
      </w:r>
      <w:r w:rsidR="009F2612" w:rsidRPr="003F33CA">
        <w:rPr>
          <w:sz w:val="24"/>
          <w:szCs w:val="24"/>
        </w:rPr>
        <w:t>года</w:t>
      </w:r>
    </w:p>
    <w:p w:rsidR="0022363D" w:rsidRPr="003F33CA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F33CA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3F33CA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3F33CA">
        <w:rPr>
          <w:sz w:val="24"/>
          <w:szCs w:val="24"/>
        </w:rPr>
        <w:t>«</w:t>
      </w:r>
      <w:r w:rsidR="003F33CA" w:rsidRPr="003F33CA">
        <w:rPr>
          <w:color w:val="000000"/>
          <w:sz w:val="24"/>
          <w:szCs w:val="24"/>
          <w:shd w:val="clear" w:color="auto" w:fill="FFFFFF"/>
        </w:rPr>
        <w:t>Оказание услуг по аренде аппарата «Искусственная почка»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1B3576" w:rsidRPr="003F33CA">
        <w:rPr>
          <w:color w:val="000000"/>
          <w:sz w:val="24"/>
          <w:szCs w:val="24"/>
        </w:rPr>
        <w:t>»</w:t>
      </w:r>
      <w:r w:rsidR="006D623B" w:rsidRPr="003F33CA">
        <w:rPr>
          <w:color w:val="000000"/>
          <w:sz w:val="24"/>
          <w:szCs w:val="24"/>
        </w:rPr>
        <w:t>.</w:t>
      </w:r>
    </w:p>
    <w:p w:rsidR="00DA61D6" w:rsidRPr="003F33CA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3F33CA">
        <w:rPr>
          <w:sz w:val="24"/>
          <w:szCs w:val="24"/>
        </w:rPr>
        <w:tab/>
        <w:t>Начальная максимальная цена контракта</w:t>
      </w:r>
      <w:r w:rsidR="007215AB" w:rsidRPr="003F33CA">
        <w:rPr>
          <w:b/>
          <w:i/>
          <w:sz w:val="24"/>
          <w:szCs w:val="24"/>
          <w:u w:val="single"/>
        </w:rPr>
        <w:t>:</w:t>
      </w:r>
      <w:r w:rsidR="00CC6DF1" w:rsidRPr="003F33CA">
        <w:rPr>
          <w:b/>
          <w:i/>
          <w:sz w:val="24"/>
          <w:szCs w:val="24"/>
          <w:u w:val="single"/>
        </w:rPr>
        <w:t xml:space="preserve"> </w:t>
      </w:r>
      <w:r w:rsidR="003F33CA" w:rsidRPr="003F33CA">
        <w:rPr>
          <w:b/>
          <w:i/>
          <w:sz w:val="24"/>
          <w:szCs w:val="24"/>
          <w:u w:val="single"/>
        </w:rPr>
        <w:t>659 520.00</w:t>
      </w:r>
      <w:r w:rsidR="0005370A" w:rsidRPr="003F33CA">
        <w:rPr>
          <w:b/>
          <w:i/>
          <w:sz w:val="24"/>
          <w:szCs w:val="24"/>
          <w:u w:val="single"/>
        </w:rPr>
        <w:t xml:space="preserve"> </w:t>
      </w:r>
      <w:r w:rsidR="00F434BE" w:rsidRPr="003F33CA">
        <w:rPr>
          <w:b/>
          <w:i/>
          <w:sz w:val="24"/>
          <w:szCs w:val="24"/>
          <w:u w:val="single"/>
        </w:rPr>
        <w:t>(</w:t>
      </w:r>
      <w:r w:rsidR="003F33CA" w:rsidRPr="003F33CA">
        <w:rPr>
          <w:b/>
          <w:i/>
          <w:sz w:val="24"/>
          <w:szCs w:val="24"/>
          <w:u w:val="single"/>
        </w:rPr>
        <w:t>Шестьсот пятьдесят девять тысяч пятьсот двадцать рублей</w:t>
      </w:r>
      <w:r w:rsidR="0005370A" w:rsidRPr="003F33CA">
        <w:rPr>
          <w:b/>
          <w:i/>
          <w:sz w:val="24"/>
          <w:szCs w:val="24"/>
          <w:u w:val="single"/>
        </w:rPr>
        <w:t xml:space="preserve"> 00</w:t>
      </w:r>
      <w:r w:rsidR="00E236A9" w:rsidRPr="003F33CA">
        <w:rPr>
          <w:b/>
          <w:i/>
          <w:sz w:val="24"/>
          <w:szCs w:val="24"/>
          <w:u w:val="single"/>
        </w:rPr>
        <w:t xml:space="preserve"> </w:t>
      </w:r>
      <w:r w:rsidR="00DD61E3" w:rsidRPr="003F33CA">
        <w:rPr>
          <w:b/>
          <w:i/>
          <w:sz w:val="24"/>
          <w:szCs w:val="24"/>
          <w:u w:val="single"/>
        </w:rPr>
        <w:t>копеек</w:t>
      </w:r>
      <w:r w:rsidR="00AB397E" w:rsidRPr="003F33CA">
        <w:rPr>
          <w:b/>
          <w:i/>
          <w:sz w:val="24"/>
          <w:szCs w:val="24"/>
          <w:u w:val="single"/>
        </w:rPr>
        <w:t>)</w:t>
      </w:r>
      <w:r w:rsidR="00676FFE" w:rsidRPr="003F33CA">
        <w:rPr>
          <w:b/>
          <w:i/>
          <w:sz w:val="24"/>
          <w:szCs w:val="24"/>
          <w:u w:val="single"/>
        </w:rPr>
        <w:t>.</w:t>
      </w:r>
    </w:p>
    <w:p w:rsidR="00AC3A79" w:rsidRPr="003F33CA" w:rsidRDefault="00AC3A79" w:rsidP="00ED2B49">
      <w:pPr>
        <w:jc w:val="both"/>
        <w:rPr>
          <w:b/>
          <w:i/>
          <w:sz w:val="24"/>
          <w:szCs w:val="24"/>
          <w:u w:val="single"/>
        </w:rPr>
      </w:pPr>
    </w:p>
    <w:p w:rsidR="00E452D1" w:rsidRPr="003F33CA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F33CA">
        <w:rPr>
          <w:b w:val="0"/>
          <w:sz w:val="24"/>
          <w:szCs w:val="24"/>
        </w:rPr>
        <w:t>2.</w:t>
      </w:r>
      <w:r w:rsidR="00770AEE" w:rsidRPr="003F33CA">
        <w:rPr>
          <w:b w:val="0"/>
          <w:sz w:val="24"/>
          <w:szCs w:val="24"/>
        </w:rPr>
        <w:t xml:space="preserve"> </w:t>
      </w:r>
      <w:r w:rsidRPr="003F33CA">
        <w:rPr>
          <w:b w:val="0"/>
          <w:sz w:val="24"/>
          <w:szCs w:val="24"/>
        </w:rPr>
        <w:t>Процедура рассмотрения перв</w:t>
      </w:r>
      <w:r w:rsidR="00770AEE" w:rsidRPr="003F33CA">
        <w:rPr>
          <w:b w:val="0"/>
          <w:sz w:val="24"/>
          <w:szCs w:val="24"/>
        </w:rPr>
        <w:t>ой</w:t>
      </w:r>
      <w:r w:rsidRPr="003F33CA">
        <w:rPr>
          <w:b w:val="0"/>
          <w:sz w:val="24"/>
          <w:szCs w:val="24"/>
        </w:rPr>
        <w:t xml:space="preserve"> </w:t>
      </w:r>
      <w:r w:rsidR="0022363D" w:rsidRPr="003F33CA">
        <w:rPr>
          <w:b w:val="0"/>
          <w:sz w:val="24"/>
          <w:szCs w:val="24"/>
        </w:rPr>
        <w:t>и втор</w:t>
      </w:r>
      <w:r w:rsidR="00770AEE" w:rsidRPr="003F33CA">
        <w:rPr>
          <w:b w:val="0"/>
          <w:sz w:val="24"/>
          <w:szCs w:val="24"/>
        </w:rPr>
        <w:t>ой</w:t>
      </w:r>
      <w:r w:rsidR="0022363D" w:rsidRPr="003F33CA">
        <w:rPr>
          <w:b w:val="0"/>
          <w:sz w:val="24"/>
          <w:szCs w:val="24"/>
        </w:rPr>
        <w:t xml:space="preserve"> </w:t>
      </w:r>
      <w:r w:rsidRPr="003F33CA">
        <w:rPr>
          <w:b w:val="0"/>
          <w:sz w:val="24"/>
          <w:szCs w:val="24"/>
        </w:rPr>
        <w:t>част</w:t>
      </w:r>
      <w:r w:rsidR="00770AEE" w:rsidRPr="003F33CA">
        <w:rPr>
          <w:b w:val="0"/>
          <w:sz w:val="24"/>
          <w:szCs w:val="24"/>
        </w:rPr>
        <w:t>и</w:t>
      </w:r>
      <w:r w:rsidRPr="003F33CA">
        <w:rPr>
          <w:b w:val="0"/>
          <w:sz w:val="24"/>
          <w:szCs w:val="24"/>
        </w:rPr>
        <w:t xml:space="preserve"> заяв</w:t>
      </w:r>
      <w:r w:rsidR="0022363D" w:rsidRPr="003F33CA">
        <w:rPr>
          <w:b w:val="0"/>
          <w:sz w:val="24"/>
          <w:szCs w:val="24"/>
        </w:rPr>
        <w:t xml:space="preserve">ки, поданной от единственного участника </w:t>
      </w:r>
      <w:r w:rsidRPr="003F33CA">
        <w:rPr>
          <w:b w:val="0"/>
          <w:sz w:val="24"/>
          <w:szCs w:val="24"/>
        </w:rPr>
        <w:t xml:space="preserve">на участие в </w:t>
      </w:r>
      <w:r w:rsidR="00ED2B49" w:rsidRPr="003F33CA">
        <w:rPr>
          <w:b w:val="0"/>
          <w:sz w:val="24"/>
          <w:szCs w:val="24"/>
        </w:rPr>
        <w:t xml:space="preserve">электронном </w:t>
      </w:r>
      <w:r w:rsidRPr="003F33CA">
        <w:rPr>
          <w:b w:val="0"/>
          <w:sz w:val="24"/>
          <w:szCs w:val="24"/>
        </w:rPr>
        <w:t>аукционе</w:t>
      </w:r>
      <w:r w:rsidR="0022363D" w:rsidRPr="003F33CA">
        <w:rPr>
          <w:b w:val="0"/>
          <w:sz w:val="24"/>
          <w:szCs w:val="24"/>
        </w:rPr>
        <w:t>,</w:t>
      </w:r>
      <w:r w:rsidRPr="003F33CA">
        <w:rPr>
          <w:b w:val="0"/>
          <w:sz w:val="24"/>
          <w:szCs w:val="24"/>
        </w:rPr>
        <w:t xml:space="preserve"> п</w:t>
      </w:r>
      <w:r w:rsidR="00AC1F9F" w:rsidRPr="003F33CA">
        <w:rPr>
          <w:b w:val="0"/>
          <w:sz w:val="24"/>
          <w:szCs w:val="24"/>
        </w:rPr>
        <w:t xml:space="preserve">роводилась </w:t>
      </w:r>
      <w:r w:rsidR="00BE4D5E" w:rsidRPr="003F33CA">
        <w:rPr>
          <w:b w:val="0"/>
          <w:sz w:val="24"/>
          <w:szCs w:val="24"/>
        </w:rPr>
        <w:t xml:space="preserve">аукционной </w:t>
      </w:r>
      <w:r w:rsidR="00845001" w:rsidRPr="003F33CA">
        <w:rPr>
          <w:b w:val="0"/>
          <w:sz w:val="24"/>
          <w:szCs w:val="24"/>
        </w:rPr>
        <w:t>комиссией</w:t>
      </w:r>
      <w:r w:rsidR="00BE4D5E" w:rsidRPr="003F33CA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F33CA">
        <w:rPr>
          <w:b w:val="0"/>
          <w:sz w:val="24"/>
          <w:szCs w:val="24"/>
        </w:rPr>
        <w:t>–</w:t>
      </w:r>
      <w:r w:rsidR="00BE4D5E" w:rsidRPr="003F33CA">
        <w:rPr>
          <w:b w:val="0"/>
          <w:sz w:val="24"/>
          <w:szCs w:val="24"/>
        </w:rPr>
        <w:t xml:space="preserve"> комиссией)</w:t>
      </w:r>
      <w:r w:rsidR="00845001" w:rsidRPr="003F33CA">
        <w:rPr>
          <w:b w:val="0"/>
          <w:sz w:val="24"/>
          <w:szCs w:val="24"/>
        </w:rPr>
        <w:t xml:space="preserve"> </w:t>
      </w:r>
      <w:r w:rsidR="003F33CA" w:rsidRPr="003F33CA">
        <w:rPr>
          <w:b w:val="0"/>
          <w:sz w:val="24"/>
          <w:szCs w:val="24"/>
        </w:rPr>
        <w:t>13 января 2020</w:t>
      </w:r>
      <w:r w:rsidR="00280F4E" w:rsidRPr="003F33CA">
        <w:rPr>
          <w:b w:val="0"/>
          <w:sz w:val="24"/>
          <w:szCs w:val="24"/>
          <w:u w:val="single"/>
        </w:rPr>
        <w:t xml:space="preserve"> года </w:t>
      </w:r>
      <w:r w:rsidR="001C7997" w:rsidRPr="003F33CA">
        <w:rPr>
          <w:b w:val="0"/>
          <w:sz w:val="24"/>
          <w:szCs w:val="24"/>
        </w:rPr>
        <w:t>по</w:t>
      </w:r>
      <w:r w:rsidRPr="003F33CA">
        <w:rPr>
          <w:b w:val="0"/>
          <w:sz w:val="24"/>
          <w:szCs w:val="24"/>
        </w:rPr>
        <w:t xml:space="preserve"> адресу: </w:t>
      </w:r>
      <w:proofErr w:type="gramStart"/>
      <w:r w:rsidR="00770AEE" w:rsidRPr="003F33CA">
        <w:rPr>
          <w:b w:val="0"/>
          <w:bCs w:val="0"/>
          <w:sz w:val="24"/>
          <w:szCs w:val="24"/>
        </w:rPr>
        <w:t>г</w:t>
      </w:r>
      <w:proofErr w:type="gramEnd"/>
      <w:r w:rsidR="00770AEE" w:rsidRPr="003F33CA">
        <w:rPr>
          <w:b w:val="0"/>
          <w:bCs w:val="0"/>
          <w:sz w:val="24"/>
          <w:szCs w:val="24"/>
        </w:rPr>
        <w:t>.</w:t>
      </w:r>
      <w:r w:rsidR="009C189E" w:rsidRPr="003F33CA">
        <w:rPr>
          <w:b w:val="0"/>
          <w:bCs w:val="0"/>
          <w:sz w:val="24"/>
          <w:szCs w:val="24"/>
        </w:rPr>
        <w:t xml:space="preserve"> </w:t>
      </w:r>
      <w:r w:rsidR="00845001" w:rsidRPr="003F33CA">
        <w:rPr>
          <w:b w:val="0"/>
          <w:bCs w:val="0"/>
          <w:sz w:val="24"/>
          <w:szCs w:val="24"/>
        </w:rPr>
        <w:t>Санкт-Петербург</w:t>
      </w:r>
      <w:r w:rsidR="002A5B0D" w:rsidRPr="003F33CA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3F33CA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3F33CA">
        <w:rPr>
          <w:b w:val="0"/>
          <w:bCs w:val="0"/>
          <w:sz w:val="24"/>
          <w:szCs w:val="24"/>
        </w:rPr>
        <w:t>.</w:t>
      </w:r>
    </w:p>
    <w:p w:rsidR="00AD6D15" w:rsidRPr="003F33CA" w:rsidRDefault="00845001" w:rsidP="00AD6D15">
      <w:pPr>
        <w:ind w:firstLine="709"/>
        <w:jc w:val="both"/>
        <w:rPr>
          <w:sz w:val="24"/>
          <w:szCs w:val="24"/>
        </w:rPr>
      </w:pPr>
      <w:r w:rsidRPr="003F33CA">
        <w:rPr>
          <w:sz w:val="24"/>
          <w:szCs w:val="24"/>
        </w:rPr>
        <w:t>3.</w:t>
      </w:r>
      <w:r w:rsidR="00770AEE" w:rsidRPr="003F33CA">
        <w:rPr>
          <w:sz w:val="24"/>
          <w:szCs w:val="24"/>
        </w:rPr>
        <w:t xml:space="preserve"> </w:t>
      </w:r>
      <w:r w:rsidR="00AD6D15" w:rsidRPr="003F33CA">
        <w:rPr>
          <w:sz w:val="24"/>
          <w:szCs w:val="24"/>
        </w:rPr>
        <w:t>На заседании комиссии присутствовали:</w:t>
      </w:r>
    </w:p>
    <w:p w:rsidR="00B3647B" w:rsidRPr="003F33CA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F33CA">
        <w:rPr>
          <w:sz w:val="24"/>
          <w:szCs w:val="24"/>
        </w:rPr>
        <w:t>Председатель</w:t>
      </w:r>
      <w:r w:rsidR="00B3647B" w:rsidRPr="003F33CA">
        <w:rPr>
          <w:sz w:val="24"/>
          <w:szCs w:val="24"/>
        </w:rPr>
        <w:t xml:space="preserve"> комиссии:</w:t>
      </w:r>
    </w:p>
    <w:p w:rsidR="00E236A9" w:rsidRPr="003F33CA" w:rsidRDefault="00E236A9" w:rsidP="00E236A9">
      <w:pPr>
        <w:pStyle w:val="14"/>
        <w:numPr>
          <w:ilvl w:val="0"/>
          <w:numId w:val="10"/>
        </w:numPr>
        <w:rPr>
          <w:szCs w:val="24"/>
        </w:rPr>
      </w:pPr>
      <w:r w:rsidRPr="003F33CA">
        <w:rPr>
          <w:szCs w:val="24"/>
        </w:rPr>
        <w:t>Федуняк Иван Павлович – заместитель главного врача по медицинской части;</w:t>
      </w:r>
    </w:p>
    <w:p w:rsidR="00E236A9" w:rsidRPr="003F33CA" w:rsidRDefault="00E236A9" w:rsidP="00E236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F33CA">
        <w:rPr>
          <w:sz w:val="24"/>
          <w:szCs w:val="24"/>
          <w:u w:val="single"/>
        </w:rPr>
        <w:t>Члены комиссии</w:t>
      </w:r>
      <w:r w:rsidRPr="003F33CA">
        <w:rPr>
          <w:sz w:val="24"/>
          <w:szCs w:val="24"/>
        </w:rPr>
        <w:t>:</w:t>
      </w:r>
    </w:p>
    <w:p w:rsidR="009902DC" w:rsidRPr="003F33CA" w:rsidRDefault="0005370A" w:rsidP="009902D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F33CA">
        <w:rPr>
          <w:sz w:val="24"/>
          <w:szCs w:val="24"/>
        </w:rPr>
        <w:t>Сучков Виктор Николаевич – заведующий отделением гемодиализа</w:t>
      </w:r>
      <w:r w:rsidR="009902DC" w:rsidRPr="003F33CA">
        <w:rPr>
          <w:sz w:val="24"/>
          <w:szCs w:val="24"/>
        </w:rPr>
        <w:t>;</w:t>
      </w:r>
    </w:p>
    <w:p w:rsidR="00E32ECC" w:rsidRPr="003F33CA" w:rsidRDefault="009902DC" w:rsidP="009902DC">
      <w:pPr>
        <w:pStyle w:val="af9"/>
        <w:numPr>
          <w:ilvl w:val="0"/>
          <w:numId w:val="7"/>
        </w:numPr>
        <w:rPr>
          <w:sz w:val="24"/>
          <w:szCs w:val="24"/>
        </w:rPr>
      </w:pPr>
      <w:proofErr w:type="spellStart"/>
      <w:r w:rsidRPr="003F33CA">
        <w:rPr>
          <w:sz w:val="24"/>
          <w:szCs w:val="24"/>
        </w:rPr>
        <w:t>Фокеева</w:t>
      </w:r>
      <w:proofErr w:type="spellEnd"/>
      <w:r w:rsidRPr="003F33CA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3F33CA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F33CA">
        <w:rPr>
          <w:sz w:val="24"/>
          <w:szCs w:val="24"/>
          <w:u w:val="single"/>
        </w:rPr>
        <w:t>Секретарь комиссии:</w:t>
      </w:r>
    </w:p>
    <w:p w:rsidR="00653F33" w:rsidRPr="003F33CA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F33CA">
        <w:rPr>
          <w:sz w:val="24"/>
          <w:szCs w:val="24"/>
        </w:rPr>
        <w:t>Кондратьева Юлия Михайловна - начальник отдела организации закупок.</w:t>
      </w:r>
    </w:p>
    <w:p w:rsidR="00AD6D15" w:rsidRPr="003F33CA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F33CA">
        <w:rPr>
          <w:sz w:val="24"/>
          <w:szCs w:val="24"/>
        </w:rPr>
        <w:t xml:space="preserve">На заседании присутствуют </w:t>
      </w:r>
      <w:r w:rsidR="00834C79" w:rsidRPr="003F33CA">
        <w:rPr>
          <w:sz w:val="24"/>
          <w:szCs w:val="24"/>
        </w:rPr>
        <w:t>3</w:t>
      </w:r>
      <w:r w:rsidR="0031518A" w:rsidRPr="003F33CA">
        <w:rPr>
          <w:sz w:val="24"/>
          <w:szCs w:val="24"/>
        </w:rPr>
        <w:t xml:space="preserve"> </w:t>
      </w:r>
      <w:r w:rsidR="00AD6D15" w:rsidRPr="003F33CA">
        <w:rPr>
          <w:sz w:val="24"/>
          <w:szCs w:val="24"/>
        </w:rPr>
        <w:t xml:space="preserve">из </w:t>
      </w:r>
      <w:r w:rsidR="00DE4A6E" w:rsidRPr="003F33CA">
        <w:rPr>
          <w:sz w:val="24"/>
          <w:szCs w:val="24"/>
        </w:rPr>
        <w:t>5</w:t>
      </w:r>
      <w:r w:rsidR="00AD6D15" w:rsidRPr="003F33CA">
        <w:rPr>
          <w:sz w:val="24"/>
          <w:szCs w:val="24"/>
        </w:rPr>
        <w:t xml:space="preserve"> членов комиссии, что </w:t>
      </w:r>
      <w:r w:rsidR="001D3B2B" w:rsidRPr="003F33CA">
        <w:rPr>
          <w:sz w:val="24"/>
          <w:szCs w:val="24"/>
        </w:rPr>
        <w:t>более 50</w:t>
      </w:r>
      <w:r w:rsidR="00AD6D15" w:rsidRPr="003F33CA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F33CA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F33CA">
        <w:rPr>
          <w:sz w:val="24"/>
          <w:szCs w:val="24"/>
        </w:rPr>
        <w:t>5.</w:t>
      </w:r>
      <w:r w:rsidRPr="003F33CA">
        <w:rPr>
          <w:sz w:val="24"/>
          <w:szCs w:val="24"/>
        </w:rPr>
        <w:tab/>
      </w:r>
      <w:proofErr w:type="gramStart"/>
      <w:r w:rsidR="009C463B" w:rsidRPr="003F33CA">
        <w:rPr>
          <w:sz w:val="24"/>
          <w:szCs w:val="24"/>
        </w:rPr>
        <w:t xml:space="preserve">На процедуру рассмотрения и оценки </w:t>
      </w:r>
      <w:r w:rsidR="0022363D" w:rsidRPr="003F33CA">
        <w:rPr>
          <w:sz w:val="24"/>
          <w:szCs w:val="24"/>
        </w:rPr>
        <w:t>первой и второй част</w:t>
      </w:r>
      <w:r w:rsidR="00B72047" w:rsidRPr="003F33CA">
        <w:rPr>
          <w:sz w:val="24"/>
          <w:szCs w:val="24"/>
        </w:rPr>
        <w:t>и</w:t>
      </w:r>
      <w:r w:rsidR="0022363D" w:rsidRPr="003F33CA">
        <w:rPr>
          <w:sz w:val="24"/>
          <w:szCs w:val="24"/>
        </w:rPr>
        <w:t xml:space="preserve"> заявки, </w:t>
      </w:r>
      <w:r w:rsidR="0022363D" w:rsidRPr="003F33CA">
        <w:rPr>
          <w:b/>
          <w:sz w:val="24"/>
          <w:szCs w:val="24"/>
        </w:rPr>
        <w:t xml:space="preserve">поданной от единственного участника </w:t>
      </w:r>
      <w:r w:rsidR="0022363D" w:rsidRPr="003F33CA">
        <w:rPr>
          <w:sz w:val="24"/>
          <w:szCs w:val="24"/>
        </w:rPr>
        <w:t xml:space="preserve">на участие в </w:t>
      </w:r>
      <w:r w:rsidR="00ED2B49" w:rsidRPr="003F33CA">
        <w:rPr>
          <w:sz w:val="24"/>
          <w:szCs w:val="24"/>
        </w:rPr>
        <w:t xml:space="preserve">электронном </w:t>
      </w:r>
      <w:r w:rsidR="0022363D" w:rsidRPr="003F33CA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3F33CA">
        <w:rPr>
          <w:b/>
          <w:sz w:val="24"/>
          <w:szCs w:val="24"/>
        </w:rPr>
        <w:t xml:space="preserve">№ </w:t>
      </w:r>
      <w:r w:rsidR="003F33CA" w:rsidRPr="003F33CA">
        <w:rPr>
          <w:color w:val="000000"/>
          <w:sz w:val="24"/>
          <w:szCs w:val="24"/>
          <w:shd w:val="clear" w:color="auto" w:fill="F9F9F9"/>
        </w:rPr>
        <w:t>EA-39712</w:t>
      </w:r>
      <w:r w:rsidR="00B56510" w:rsidRPr="003F33CA">
        <w:rPr>
          <w:sz w:val="24"/>
          <w:szCs w:val="24"/>
        </w:rPr>
        <w:t xml:space="preserve"> </w:t>
      </w:r>
      <w:r w:rsidR="0022363D" w:rsidRPr="003F33CA">
        <w:rPr>
          <w:sz w:val="24"/>
          <w:szCs w:val="24"/>
        </w:rPr>
        <w:t>и вторая часть заявки</w:t>
      </w:r>
      <w:r w:rsidR="009975F9" w:rsidRPr="003F33CA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F33CA">
          <w:rPr>
            <w:sz w:val="24"/>
            <w:szCs w:val="24"/>
          </w:rPr>
          <w:t>пунктами 2</w:t>
        </w:r>
      </w:hyperlink>
      <w:r w:rsidR="009975F9" w:rsidRPr="003F33CA">
        <w:rPr>
          <w:sz w:val="24"/>
          <w:szCs w:val="24"/>
        </w:rPr>
        <w:t xml:space="preserve"> - </w:t>
      </w:r>
      <w:hyperlink w:anchor="Par1145" w:history="1">
        <w:r w:rsidR="009975F9" w:rsidRPr="003F33CA">
          <w:rPr>
            <w:sz w:val="24"/>
            <w:szCs w:val="24"/>
          </w:rPr>
          <w:t>6</w:t>
        </w:r>
      </w:hyperlink>
      <w:r w:rsidR="009975F9" w:rsidRPr="003F33CA">
        <w:rPr>
          <w:sz w:val="24"/>
          <w:szCs w:val="24"/>
        </w:rPr>
        <w:t xml:space="preserve"> и </w:t>
      </w:r>
      <w:hyperlink w:anchor="Par1147" w:history="1">
        <w:r w:rsidR="009975F9" w:rsidRPr="003F33CA">
          <w:rPr>
            <w:sz w:val="24"/>
            <w:szCs w:val="24"/>
          </w:rPr>
          <w:t>8 части 2 статьи 61</w:t>
        </w:r>
      </w:hyperlink>
      <w:r w:rsidR="009975F9" w:rsidRPr="003F33CA">
        <w:rPr>
          <w:sz w:val="24"/>
          <w:szCs w:val="24"/>
        </w:rPr>
        <w:t xml:space="preserve"> Федерального закона</w:t>
      </w:r>
      <w:r w:rsidR="00B72047" w:rsidRPr="003F33CA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3F33CA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F33CA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F33CA">
        <w:rPr>
          <w:sz w:val="24"/>
          <w:szCs w:val="24"/>
        </w:rPr>
        <w:t xml:space="preserve">электронном </w:t>
      </w:r>
      <w:r w:rsidRPr="003F33CA">
        <w:rPr>
          <w:sz w:val="24"/>
          <w:szCs w:val="24"/>
        </w:rPr>
        <w:t xml:space="preserve">аукционе на право заключения контракта на </w:t>
      </w:r>
      <w:r w:rsidRPr="003F33CA">
        <w:rPr>
          <w:b/>
          <w:sz w:val="24"/>
          <w:szCs w:val="24"/>
        </w:rPr>
        <w:t>«</w:t>
      </w:r>
      <w:r w:rsidR="003F33CA" w:rsidRPr="003F33CA">
        <w:rPr>
          <w:color w:val="000000"/>
          <w:sz w:val="24"/>
          <w:szCs w:val="24"/>
          <w:shd w:val="clear" w:color="auto" w:fill="FFFFFF"/>
        </w:rPr>
        <w:t>Оказание услуг по аренде аппарата «Искусственная почка»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236A9" w:rsidRPr="003F33CA">
        <w:rPr>
          <w:color w:val="000000"/>
          <w:sz w:val="24"/>
          <w:szCs w:val="24"/>
          <w:shd w:val="clear" w:color="auto" w:fill="FFFFFF"/>
        </w:rPr>
        <w:t>»</w:t>
      </w:r>
      <w:r w:rsidRPr="003F33CA">
        <w:rPr>
          <w:b/>
          <w:sz w:val="24"/>
          <w:szCs w:val="24"/>
        </w:rPr>
        <w:t>:</w:t>
      </w:r>
    </w:p>
    <w:p w:rsidR="00FD4DE7" w:rsidRPr="003F33CA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3F33CA" w:rsidTr="006A51D9">
        <w:trPr>
          <w:jc w:val="center"/>
        </w:trPr>
        <w:tc>
          <w:tcPr>
            <w:tcW w:w="1271" w:type="dxa"/>
            <w:vAlign w:val="center"/>
          </w:tcPr>
          <w:p w:rsidR="005C22DF" w:rsidRPr="003F33CA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F33CA">
              <w:rPr>
                <w:b/>
                <w:sz w:val="24"/>
                <w:szCs w:val="24"/>
              </w:rPr>
              <w:br w:type="page"/>
            </w:r>
            <w:r w:rsidR="005C22DF" w:rsidRPr="003F33CA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3F33C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F33C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3F33C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F33CA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3F33C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F33CA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F33CA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3F33CA" w:rsidRDefault="003F33CA" w:rsidP="009C189E">
            <w:pPr>
              <w:spacing w:line="276" w:lineRule="auto"/>
              <w:rPr>
                <w:sz w:val="24"/>
                <w:szCs w:val="24"/>
              </w:rPr>
            </w:pPr>
            <w:r w:rsidRPr="003F33CA">
              <w:rPr>
                <w:color w:val="000000"/>
                <w:sz w:val="24"/>
                <w:szCs w:val="24"/>
                <w:shd w:val="clear" w:color="auto" w:fill="F9F9F9"/>
              </w:rPr>
              <w:lastRenderedPageBreak/>
              <w:t>EA-39712</w:t>
            </w:r>
          </w:p>
        </w:tc>
        <w:tc>
          <w:tcPr>
            <w:tcW w:w="4192" w:type="dxa"/>
            <w:vAlign w:val="center"/>
          </w:tcPr>
          <w:p w:rsidR="005C22DF" w:rsidRPr="003F33CA" w:rsidRDefault="003F33CA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3F33CA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"РИНАЛМЕД"</w:t>
              </w:r>
            </w:hyperlink>
          </w:p>
        </w:tc>
        <w:tc>
          <w:tcPr>
            <w:tcW w:w="1416" w:type="dxa"/>
            <w:vAlign w:val="center"/>
          </w:tcPr>
          <w:p w:rsidR="005C22DF" w:rsidRPr="003F33CA" w:rsidRDefault="003F33CA" w:rsidP="00ED2B49">
            <w:pPr>
              <w:spacing w:line="276" w:lineRule="auto"/>
              <w:rPr>
                <w:sz w:val="24"/>
                <w:szCs w:val="24"/>
              </w:rPr>
            </w:pPr>
            <w:r w:rsidRPr="003F33CA">
              <w:rPr>
                <w:color w:val="333333"/>
                <w:sz w:val="24"/>
                <w:szCs w:val="24"/>
                <w:shd w:val="clear" w:color="auto" w:fill="F9F9F9"/>
              </w:rPr>
              <w:t>7813369485</w:t>
            </w:r>
          </w:p>
        </w:tc>
        <w:tc>
          <w:tcPr>
            <w:tcW w:w="3576" w:type="dxa"/>
            <w:vAlign w:val="center"/>
          </w:tcPr>
          <w:p w:rsidR="005C22DF" w:rsidRPr="003F33CA" w:rsidRDefault="0005370A" w:rsidP="00A533DD">
            <w:pPr>
              <w:spacing w:line="276" w:lineRule="auto"/>
              <w:rPr>
                <w:sz w:val="24"/>
                <w:szCs w:val="24"/>
              </w:rPr>
            </w:pPr>
            <w:r w:rsidRPr="003F33CA">
              <w:rPr>
                <w:sz w:val="24"/>
                <w:szCs w:val="24"/>
              </w:rPr>
              <w:br/>
            </w:r>
            <w:r w:rsidR="003F33CA" w:rsidRPr="003F33CA">
              <w:rPr>
                <w:color w:val="212529"/>
                <w:sz w:val="24"/>
                <w:szCs w:val="24"/>
                <w:shd w:val="clear" w:color="auto" w:fill="FFFFFF"/>
              </w:rPr>
              <w:t>197198, Г САНКТ-ПЕТЕРБУРГ, ПР-КТ БОЛЬШОЙ П.С., ДОМ 18, ЛИТЕР А, ПОМЕЩЕНИЕ 15-Н(19)</w:t>
            </w:r>
            <w:bookmarkStart w:id="0" w:name="_GoBack"/>
            <w:bookmarkEnd w:id="0"/>
          </w:p>
        </w:tc>
      </w:tr>
    </w:tbl>
    <w:p w:rsidR="00812C48" w:rsidRPr="003F33CA" w:rsidRDefault="00812C48" w:rsidP="00770AEE">
      <w:pPr>
        <w:spacing w:after="100" w:afterAutospacing="1" w:line="276" w:lineRule="auto"/>
        <w:ind w:firstLine="708"/>
        <w:rPr>
          <w:sz w:val="24"/>
          <w:szCs w:val="24"/>
        </w:rPr>
      </w:pPr>
    </w:p>
    <w:p w:rsidR="005C22DF" w:rsidRPr="003F33CA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F33CA">
        <w:rPr>
          <w:sz w:val="24"/>
          <w:szCs w:val="24"/>
        </w:rPr>
        <w:t>7</w:t>
      </w:r>
      <w:r w:rsidR="009C463B" w:rsidRPr="003F33CA">
        <w:rPr>
          <w:sz w:val="24"/>
          <w:szCs w:val="24"/>
        </w:rPr>
        <w:t>. </w:t>
      </w:r>
      <w:r w:rsidR="005C22DF" w:rsidRPr="003F33CA">
        <w:rPr>
          <w:sz w:val="24"/>
          <w:szCs w:val="24"/>
        </w:rPr>
        <w:t>Решение комиссии о соответствии заявки</w:t>
      </w:r>
      <w:r w:rsidRPr="003F33CA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3F33CA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F33CA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F33CA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F33CA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F33CA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3F33CA">
                <w:rPr>
                  <w:b/>
                  <w:sz w:val="24"/>
                  <w:szCs w:val="24"/>
                </w:rPr>
                <w:t>закона</w:t>
              </w:r>
            </w:hyperlink>
            <w:r w:rsidRPr="003F33C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3F33CA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F33CA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3F33CA">
                <w:rPr>
                  <w:b/>
                  <w:sz w:val="24"/>
                  <w:szCs w:val="24"/>
                </w:rPr>
                <w:t>закона</w:t>
              </w:r>
            </w:hyperlink>
            <w:r w:rsidRPr="003F33C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E32ECC" w:rsidRPr="003F33CA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3F33CA" w:rsidRDefault="00E32ECC" w:rsidP="0050693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F33CA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3F33CA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F33C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3F33CA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F33CA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3F33CA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3F33CA" w:rsidRDefault="0005370A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3F33CA">
              <w:rPr>
                <w:sz w:val="24"/>
                <w:szCs w:val="24"/>
              </w:rPr>
              <w:t>Сучков Виктор Николаевич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3F33CA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F33C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3F33CA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F33CA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3F33CA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3F33CA" w:rsidRDefault="009902DC" w:rsidP="00506935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F33CA">
              <w:rPr>
                <w:sz w:val="24"/>
                <w:szCs w:val="24"/>
              </w:rPr>
              <w:t>Фокеева</w:t>
            </w:r>
            <w:proofErr w:type="spellEnd"/>
            <w:r w:rsidRPr="003F33CA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3F33CA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F33C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3F33CA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F33CA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3F33CA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3F33CA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3F33CA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3F33CA">
          <w:rPr>
            <w:sz w:val="24"/>
            <w:szCs w:val="24"/>
          </w:rPr>
          <w:t>закона</w:t>
        </w:r>
      </w:hyperlink>
      <w:r w:rsidRPr="003F33CA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3F33CA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F33CA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3F33CA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F33CA">
        <w:rPr>
          <w:sz w:val="24"/>
          <w:szCs w:val="24"/>
        </w:rPr>
        <w:t xml:space="preserve">8. </w:t>
      </w:r>
      <w:r w:rsidRPr="003F33CA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3F33CA">
        <w:rPr>
          <w:b/>
          <w:sz w:val="24"/>
          <w:szCs w:val="24"/>
          <w:u w:val="single"/>
        </w:rPr>
        <w:t>от 05.04.2013 N 44-ФЗ</w:t>
      </w:r>
      <w:r w:rsidRPr="003F33CA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3F33CA">
        <w:rPr>
          <w:sz w:val="24"/>
          <w:szCs w:val="24"/>
        </w:rPr>
        <w:t>.</w:t>
      </w:r>
    </w:p>
    <w:p w:rsidR="00FF6FC5" w:rsidRPr="003F33CA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F33CA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F33CA">
        <w:rPr>
          <w:b/>
          <w:sz w:val="24"/>
          <w:szCs w:val="24"/>
        </w:rPr>
        <w:t>от 05.04.2013 N 44-ФЗ.</w:t>
      </w:r>
    </w:p>
    <w:p w:rsidR="00FF6FC5" w:rsidRPr="003F33CA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3F33CA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3F33CA">
        <w:rPr>
          <w:bCs/>
          <w:sz w:val="24"/>
          <w:szCs w:val="24"/>
        </w:rPr>
        <w:t>gz.lot-online.ru.</w:t>
      </w:r>
    </w:p>
    <w:p w:rsidR="00FF6FC5" w:rsidRPr="003F33CA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3F33CA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3F33CA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3F33CA">
        <w:rPr>
          <w:sz w:val="24"/>
          <w:szCs w:val="24"/>
        </w:rPr>
        <w:t>12. Подписи:</w:t>
      </w:r>
    </w:p>
    <w:p w:rsidR="00D02BB3" w:rsidRPr="003F33CA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E32ECC" w:rsidRPr="003F33CA" w:rsidTr="00AB7E0D">
        <w:trPr>
          <w:trHeight w:val="397"/>
        </w:trPr>
        <w:tc>
          <w:tcPr>
            <w:tcW w:w="5637" w:type="dxa"/>
          </w:tcPr>
          <w:p w:rsidR="00E32ECC" w:rsidRPr="003F33CA" w:rsidRDefault="00E32ECC" w:rsidP="00506935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3F33C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E32ECC" w:rsidRPr="003F33CA" w:rsidRDefault="00E32ECC" w:rsidP="00506935">
            <w:pPr>
              <w:spacing w:after="100" w:afterAutospacing="1"/>
              <w:rPr>
                <w:sz w:val="24"/>
                <w:szCs w:val="24"/>
              </w:rPr>
            </w:pPr>
            <w:r w:rsidRPr="003F33CA">
              <w:rPr>
                <w:sz w:val="24"/>
                <w:szCs w:val="24"/>
              </w:rPr>
              <w:t>Федуняк Иван Павлович</w:t>
            </w:r>
          </w:p>
        </w:tc>
      </w:tr>
      <w:tr w:rsidR="009902DC" w:rsidRPr="003F33CA" w:rsidTr="00D21F59">
        <w:trPr>
          <w:trHeight w:val="397"/>
        </w:trPr>
        <w:tc>
          <w:tcPr>
            <w:tcW w:w="5637" w:type="dxa"/>
          </w:tcPr>
          <w:p w:rsidR="009902DC" w:rsidRPr="003F33CA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02DC" w:rsidRPr="003F33CA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9902DC" w:rsidRPr="003F33CA" w:rsidTr="00D21F59">
        <w:trPr>
          <w:trHeight w:val="397"/>
        </w:trPr>
        <w:tc>
          <w:tcPr>
            <w:tcW w:w="5637" w:type="dxa"/>
          </w:tcPr>
          <w:p w:rsidR="009902DC" w:rsidRPr="003F33CA" w:rsidRDefault="009902DC" w:rsidP="009902DC">
            <w:pPr>
              <w:jc w:val="right"/>
              <w:rPr>
                <w:sz w:val="24"/>
                <w:szCs w:val="24"/>
              </w:rPr>
            </w:pPr>
            <w:r w:rsidRPr="003F33CA">
              <w:rPr>
                <w:sz w:val="24"/>
                <w:szCs w:val="24"/>
              </w:rPr>
              <w:t>_________________________</w:t>
            </w:r>
          </w:p>
          <w:p w:rsidR="009902DC" w:rsidRPr="003F33CA" w:rsidRDefault="009902DC" w:rsidP="009902DC">
            <w:pPr>
              <w:jc w:val="right"/>
              <w:rPr>
                <w:sz w:val="24"/>
                <w:szCs w:val="24"/>
              </w:rPr>
            </w:pPr>
          </w:p>
          <w:p w:rsidR="009902DC" w:rsidRPr="003F33CA" w:rsidRDefault="009902DC" w:rsidP="009902DC">
            <w:pPr>
              <w:jc w:val="right"/>
              <w:rPr>
                <w:sz w:val="24"/>
                <w:szCs w:val="24"/>
              </w:rPr>
            </w:pPr>
            <w:r w:rsidRPr="003F33CA">
              <w:rPr>
                <w:sz w:val="24"/>
                <w:szCs w:val="24"/>
              </w:rPr>
              <w:t>_________________________</w:t>
            </w:r>
          </w:p>
          <w:p w:rsidR="009902DC" w:rsidRPr="003F33CA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05370A" w:rsidRPr="003F33CA" w:rsidRDefault="0005370A" w:rsidP="009902DC">
            <w:pPr>
              <w:spacing w:after="100" w:afterAutospacing="1"/>
              <w:rPr>
                <w:sz w:val="24"/>
                <w:szCs w:val="24"/>
              </w:rPr>
            </w:pPr>
            <w:r w:rsidRPr="003F33CA">
              <w:rPr>
                <w:sz w:val="24"/>
                <w:szCs w:val="24"/>
              </w:rPr>
              <w:t xml:space="preserve">Сучков Виктор Николаевич </w:t>
            </w:r>
          </w:p>
          <w:p w:rsidR="009902DC" w:rsidRPr="003F33CA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3F33CA">
              <w:rPr>
                <w:sz w:val="24"/>
                <w:szCs w:val="24"/>
              </w:rPr>
              <w:t>Фокеева</w:t>
            </w:r>
            <w:proofErr w:type="spellEnd"/>
            <w:r w:rsidRPr="003F33CA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E32ECC" w:rsidRPr="003F33CA" w:rsidTr="00280266">
        <w:trPr>
          <w:trHeight w:val="80"/>
        </w:trPr>
        <w:tc>
          <w:tcPr>
            <w:tcW w:w="5637" w:type="dxa"/>
          </w:tcPr>
          <w:p w:rsidR="00E304AB" w:rsidRPr="003F33CA" w:rsidRDefault="00E304AB" w:rsidP="00E304AB">
            <w:pPr>
              <w:jc w:val="right"/>
              <w:rPr>
                <w:sz w:val="24"/>
                <w:szCs w:val="24"/>
              </w:rPr>
            </w:pPr>
          </w:p>
          <w:p w:rsidR="00E32ECC" w:rsidRPr="003F33CA" w:rsidRDefault="00E32ECC" w:rsidP="00E304AB">
            <w:pPr>
              <w:jc w:val="right"/>
              <w:rPr>
                <w:sz w:val="24"/>
                <w:szCs w:val="24"/>
              </w:rPr>
            </w:pPr>
            <w:r w:rsidRPr="003F33C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E304AB" w:rsidRPr="003F33CA" w:rsidRDefault="00E304AB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E32ECC" w:rsidRPr="003F33CA" w:rsidRDefault="00E32ECC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3F33CA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6EF" w:rsidRDefault="001346EF">
      <w:r>
        <w:separator/>
      </w:r>
    </w:p>
  </w:endnote>
  <w:endnote w:type="continuationSeparator" w:id="0">
    <w:p w:rsidR="001346EF" w:rsidRDefault="001346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FB4" w:rsidRDefault="005859C7">
    <w:pPr>
      <w:pStyle w:val="af7"/>
      <w:jc w:val="center"/>
    </w:pPr>
    <w:r>
      <w:fldChar w:fldCharType="begin"/>
    </w:r>
    <w:r w:rsidR="000D0FB4">
      <w:instrText xml:space="preserve"> PAGE   \* MERGEFORMAT </w:instrText>
    </w:r>
    <w:r>
      <w:fldChar w:fldCharType="separate"/>
    </w:r>
    <w:r w:rsidR="0018304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6EF" w:rsidRDefault="001346EF">
      <w:r>
        <w:separator/>
      </w:r>
    </w:p>
  </w:footnote>
  <w:footnote w:type="continuationSeparator" w:id="0">
    <w:p w:rsidR="001346EF" w:rsidRDefault="001346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35842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5370A"/>
    <w:rsid w:val="00064362"/>
    <w:rsid w:val="00065245"/>
    <w:rsid w:val="0007483C"/>
    <w:rsid w:val="00076F38"/>
    <w:rsid w:val="000770E9"/>
    <w:rsid w:val="000776C6"/>
    <w:rsid w:val="00084FC7"/>
    <w:rsid w:val="00091142"/>
    <w:rsid w:val="00091198"/>
    <w:rsid w:val="00093436"/>
    <w:rsid w:val="00096BBC"/>
    <w:rsid w:val="000A7591"/>
    <w:rsid w:val="000B1C77"/>
    <w:rsid w:val="000B2060"/>
    <w:rsid w:val="000B391E"/>
    <w:rsid w:val="000C3E63"/>
    <w:rsid w:val="000D0FB4"/>
    <w:rsid w:val="000D142B"/>
    <w:rsid w:val="000D5F26"/>
    <w:rsid w:val="000D601A"/>
    <w:rsid w:val="000F49CA"/>
    <w:rsid w:val="0011008E"/>
    <w:rsid w:val="00113AE9"/>
    <w:rsid w:val="0012578C"/>
    <w:rsid w:val="00131E8D"/>
    <w:rsid w:val="00134461"/>
    <w:rsid w:val="001346EF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3045"/>
    <w:rsid w:val="00187068"/>
    <w:rsid w:val="00195205"/>
    <w:rsid w:val="001B3576"/>
    <w:rsid w:val="001B625B"/>
    <w:rsid w:val="001C26A5"/>
    <w:rsid w:val="001C7997"/>
    <w:rsid w:val="001D2381"/>
    <w:rsid w:val="001D3B2B"/>
    <w:rsid w:val="001D5649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2844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D7735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3CA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15C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9C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1182"/>
    <w:rsid w:val="0060776D"/>
    <w:rsid w:val="00612B5F"/>
    <w:rsid w:val="00614385"/>
    <w:rsid w:val="006174AD"/>
    <w:rsid w:val="00620497"/>
    <w:rsid w:val="00621F8F"/>
    <w:rsid w:val="00626703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2583"/>
    <w:rsid w:val="006C7461"/>
    <w:rsid w:val="006D5C4F"/>
    <w:rsid w:val="006D623B"/>
    <w:rsid w:val="006E0388"/>
    <w:rsid w:val="006E0DB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2C4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74265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2DC"/>
    <w:rsid w:val="009907D2"/>
    <w:rsid w:val="00991783"/>
    <w:rsid w:val="00991A04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D724C"/>
    <w:rsid w:val="009E0065"/>
    <w:rsid w:val="009E6035"/>
    <w:rsid w:val="009F12C4"/>
    <w:rsid w:val="009F2612"/>
    <w:rsid w:val="009F4F88"/>
    <w:rsid w:val="00A029A4"/>
    <w:rsid w:val="00A0350F"/>
    <w:rsid w:val="00A046B8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C3A79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56510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44A9"/>
    <w:rsid w:val="00C56DCD"/>
    <w:rsid w:val="00C60E88"/>
    <w:rsid w:val="00C70E6D"/>
    <w:rsid w:val="00C812E6"/>
    <w:rsid w:val="00C91D21"/>
    <w:rsid w:val="00CA227C"/>
    <w:rsid w:val="00CA73D5"/>
    <w:rsid w:val="00CB17D4"/>
    <w:rsid w:val="00CC077D"/>
    <w:rsid w:val="00CC2155"/>
    <w:rsid w:val="00CC49FA"/>
    <w:rsid w:val="00CC6DF1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1E3"/>
    <w:rsid w:val="00DD678A"/>
    <w:rsid w:val="00DE0618"/>
    <w:rsid w:val="00DE4A6E"/>
    <w:rsid w:val="00DF019A"/>
    <w:rsid w:val="00E11FCA"/>
    <w:rsid w:val="00E2017B"/>
    <w:rsid w:val="00E236A9"/>
    <w:rsid w:val="00E240F8"/>
    <w:rsid w:val="00E304AB"/>
    <w:rsid w:val="00E315D0"/>
    <w:rsid w:val="00E316EA"/>
    <w:rsid w:val="00E32ECC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0863"/>
    <w:rsid w:val="00FA74BA"/>
    <w:rsid w:val="00FB1D16"/>
    <w:rsid w:val="00FB3C96"/>
    <w:rsid w:val="00FB4E93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BF05AFB6-3732-4FCF-8760-C77DB9CE8FF2?procedure=18802&amp;backurl=L3Byb2NlZHVyZS9wcm90b2NvbC9lZGl0P3Byb2NlZHVyZUlkPTE4ODAyJnR5cGU9RWxlY3Ryb25pY0F1Y3Rpb25TaW5nbGVSZXF1ZXN0RmluYWxQcm90b2NvbCZiYWNrdXJsPWFIUjBjSE02THk5bmVpNXNiM1F0YjI1c2FXNWxMbkoxTDJWMGNGOW1jbTl1ZEM5d2NtOWpaV1IxY21VdmJHbHpkRDl6ZEdGMGRYTTlZMjl0YldsemMybHZia052YlcxdmJpWnJaWGwzYjNKa2N6MHpOemdtY0dWeWMyOXVZV3c5ZEhKMVpTWndZV2RsUFRFbWMyOXlkRDB4Sm5OdmNuUkVhWEpsWTNScGIyNDlRVk5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5A59B-EDDA-4EC3-BBCB-C99FBC057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2020-01-13T13:28:00Z</cp:lastPrinted>
  <dcterms:created xsi:type="dcterms:W3CDTF">2020-01-13T13:29:00Z</dcterms:created>
  <dcterms:modified xsi:type="dcterms:W3CDTF">2020-01-13T13:29:00Z</dcterms:modified>
</cp:coreProperties>
</file>