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0A6432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0A6432" w:rsidRDefault="006B01CB" w:rsidP="0022363D">
      <w:pPr>
        <w:jc w:val="center"/>
        <w:rPr>
          <w:b/>
          <w:caps/>
          <w:sz w:val="24"/>
          <w:szCs w:val="24"/>
        </w:rPr>
      </w:pPr>
      <w:r w:rsidRPr="000A6432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0A6432">
        <w:rPr>
          <w:b/>
          <w:caps/>
          <w:sz w:val="24"/>
          <w:szCs w:val="24"/>
        </w:rPr>
        <w:t xml:space="preserve">протокол </w:t>
      </w:r>
    </w:p>
    <w:p w:rsidR="0022363D" w:rsidRPr="000A643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0A6432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A6432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0A6432">
        <w:rPr>
          <w:i/>
          <w:sz w:val="24"/>
          <w:szCs w:val="24"/>
        </w:rPr>
        <w:t xml:space="preserve">Извещение № </w:t>
      </w:r>
      <w:r w:rsidR="008446EE" w:rsidRPr="000A6432">
        <w:rPr>
          <w:i/>
          <w:sz w:val="24"/>
          <w:szCs w:val="24"/>
        </w:rPr>
        <w:t>0372200168119000</w:t>
      </w:r>
      <w:r w:rsidR="00103237" w:rsidRPr="000A6432">
        <w:rPr>
          <w:i/>
          <w:sz w:val="24"/>
          <w:szCs w:val="24"/>
        </w:rPr>
        <w:t>4</w:t>
      </w:r>
      <w:r w:rsidR="00232FFE">
        <w:rPr>
          <w:i/>
          <w:sz w:val="24"/>
          <w:szCs w:val="24"/>
        </w:rPr>
        <w:t>03</w:t>
      </w:r>
    </w:p>
    <w:p w:rsidR="0092756C" w:rsidRPr="000A6432" w:rsidRDefault="00B16A63" w:rsidP="00B34D4B">
      <w:pPr>
        <w:jc w:val="center"/>
        <w:rPr>
          <w:b/>
          <w:i/>
          <w:sz w:val="24"/>
          <w:szCs w:val="24"/>
        </w:rPr>
      </w:pPr>
      <w:r w:rsidRPr="000A6432">
        <w:rPr>
          <w:b/>
          <w:i/>
          <w:sz w:val="24"/>
          <w:szCs w:val="24"/>
        </w:rPr>
        <w:t xml:space="preserve">ИКЗ в ПГ: </w:t>
      </w:r>
      <w:r w:rsidR="00232FFE" w:rsidRPr="00232FFE">
        <w:rPr>
          <w:b/>
          <w:i/>
          <w:sz w:val="24"/>
          <w:szCs w:val="24"/>
        </w:rPr>
        <w:t>192782566168578420100104510010000000</w:t>
      </w:r>
    </w:p>
    <w:p w:rsidR="009F12C4" w:rsidRPr="000A6432" w:rsidRDefault="009F12C4" w:rsidP="006A51D9">
      <w:pPr>
        <w:rPr>
          <w:b/>
          <w:i/>
          <w:sz w:val="24"/>
          <w:szCs w:val="24"/>
        </w:rPr>
      </w:pPr>
    </w:p>
    <w:p w:rsidR="0022363D" w:rsidRPr="000A6432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0A6432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A6432">
        <w:rPr>
          <w:sz w:val="24"/>
          <w:szCs w:val="24"/>
        </w:rPr>
        <w:t xml:space="preserve">г. Санкт-Петербург </w:t>
      </w:r>
      <w:r w:rsidR="00ED2B49" w:rsidRPr="000A6432">
        <w:rPr>
          <w:sz w:val="24"/>
          <w:szCs w:val="24"/>
        </w:rPr>
        <w:tab/>
      </w:r>
      <w:r w:rsidR="00280F4E" w:rsidRPr="000A6432">
        <w:rPr>
          <w:sz w:val="24"/>
          <w:szCs w:val="24"/>
        </w:rPr>
        <w:t>«</w:t>
      </w:r>
      <w:r w:rsidR="00103237" w:rsidRPr="000A6432">
        <w:rPr>
          <w:sz w:val="24"/>
          <w:szCs w:val="24"/>
        </w:rPr>
        <w:t>1</w:t>
      </w:r>
      <w:r w:rsidR="000A6432" w:rsidRPr="000A6432">
        <w:rPr>
          <w:sz w:val="24"/>
          <w:szCs w:val="24"/>
        </w:rPr>
        <w:t>5</w:t>
      </w:r>
      <w:r w:rsidR="00280F4E" w:rsidRPr="000A6432">
        <w:rPr>
          <w:sz w:val="24"/>
          <w:szCs w:val="24"/>
        </w:rPr>
        <w:t>»</w:t>
      </w:r>
      <w:r w:rsidR="002A5B0D" w:rsidRPr="000A6432">
        <w:rPr>
          <w:sz w:val="24"/>
          <w:szCs w:val="24"/>
        </w:rPr>
        <w:t xml:space="preserve"> </w:t>
      </w:r>
      <w:r w:rsidR="00103237" w:rsidRPr="000A6432">
        <w:rPr>
          <w:sz w:val="24"/>
          <w:szCs w:val="24"/>
        </w:rPr>
        <w:t>января 2020</w:t>
      </w:r>
      <w:r w:rsidR="003B4300" w:rsidRPr="000A6432">
        <w:rPr>
          <w:sz w:val="24"/>
          <w:szCs w:val="24"/>
        </w:rPr>
        <w:t xml:space="preserve"> </w:t>
      </w:r>
      <w:r w:rsidR="009F2612" w:rsidRPr="000A6432">
        <w:rPr>
          <w:sz w:val="24"/>
          <w:szCs w:val="24"/>
        </w:rPr>
        <w:t>года</w:t>
      </w:r>
    </w:p>
    <w:p w:rsidR="0022363D" w:rsidRPr="000A643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A643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A6432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A6432">
        <w:rPr>
          <w:sz w:val="24"/>
          <w:szCs w:val="24"/>
        </w:rPr>
        <w:t>«</w:t>
      </w:r>
      <w:r w:rsidR="00103237" w:rsidRPr="000A6432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32FFE" w:rsidRPr="00232FFE">
        <w:rPr>
          <w:color w:val="000000"/>
          <w:sz w:val="24"/>
          <w:szCs w:val="24"/>
          <w:shd w:val="clear" w:color="auto" w:fill="FFFFFF"/>
        </w:rPr>
        <w:t> реагентов для лабораторной диагностики внутриутробных инфекций методом иммуноферментного анализа на автоматическом анализаторе «АЛИСЕЙ»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D424F5" w:rsidRPr="000A6432">
        <w:rPr>
          <w:color w:val="000000"/>
          <w:sz w:val="24"/>
          <w:szCs w:val="24"/>
        </w:rPr>
        <w:t>»</w:t>
      </w:r>
      <w:r w:rsidR="006D623B" w:rsidRPr="000A6432">
        <w:rPr>
          <w:sz w:val="24"/>
          <w:szCs w:val="24"/>
        </w:rPr>
        <w:t>.</w:t>
      </w:r>
    </w:p>
    <w:p w:rsidR="00DA61D6" w:rsidRPr="000A6432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A6432">
        <w:rPr>
          <w:sz w:val="24"/>
          <w:szCs w:val="24"/>
        </w:rPr>
        <w:tab/>
        <w:t>Начальная максимальная цена контракта</w:t>
      </w:r>
      <w:r w:rsidR="007215AB" w:rsidRPr="000A6432">
        <w:rPr>
          <w:sz w:val="24"/>
          <w:szCs w:val="24"/>
        </w:rPr>
        <w:t xml:space="preserve">: </w:t>
      </w:r>
      <w:r w:rsidR="00232FFE" w:rsidRPr="00232FFE">
        <w:rPr>
          <w:b/>
          <w:i/>
          <w:sz w:val="24"/>
          <w:szCs w:val="24"/>
          <w:u w:val="single"/>
        </w:rPr>
        <w:t>627 492.80</w:t>
      </w:r>
      <w:r w:rsidR="00103237" w:rsidRPr="000A6432">
        <w:rPr>
          <w:b/>
          <w:i/>
          <w:sz w:val="24"/>
          <w:szCs w:val="24"/>
          <w:u w:val="single"/>
        </w:rPr>
        <w:t xml:space="preserve"> </w:t>
      </w:r>
      <w:r w:rsidR="00F434BE" w:rsidRPr="000A6432">
        <w:rPr>
          <w:b/>
          <w:i/>
          <w:sz w:val="24"/>
          <w:szCs w:val="24"/>
          <w:u w:val="single"/>
        </w:rPr>
        <w:t>(</w:t>
      </w:r>
      <w:r w:rsidR="00232FFE">
        <w:rPr>
          <w:b/>
          <w:i/>
          <w:sz w:val="24"/>
          <w:szCs w:val="24"/>
          <w:u w:val="single"/>
        </w:rPr>
        <w:t>Шестьсот двадцать семь тысяч четыреста девяносто два рубля 80</w:t>
      </w:r>
      <w:r w:rsidR="00D424F5" w:rsidRPr="000A6432">
        <w:rPr>
          <w:b/>
          <w:i/>
          <w:sz w:val="24"/>
          <w:szCs w:val="24"/>
          <w:u w:val="single"/>
        </w:rPr>
        <w:t xml:space="preserve"> копеек</w:t>
      </w:r>
      <w:r w:rsidR="00AB397E" w:rsidRPr="000A6432">
        <w:rPr>
          <w:b/>
          <w:i/>
          <w:sz w:val="24"/>
          <w:szCs w:val="24"/>
          <w:u w:val="single"/>
        </w:rPr>
        <w:t>)</w:t>
      </w:r>
      <w:r w:rsidR="00676FFE" w:rsidRPr="000A6432">
        <w:rPr>
          <w:b/>
          <w:i/>
          <w:sz w:val="24"/>
          <w:szCs w:val="24"/>
          <w:u w:val="single"/>
        </w:rPr>
        <w:t>.</w:t>
      </w:r>
    </w:p>
    <w:p w:rsidR="00E452D1" w:rsidRPr="000A643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A6432">
        <w:rPr>
          <w:b w:val="0"/>
          <w:sz w:val="24"/>
          <w:szCs w:val="24"/>
        </w:rPr>
        <w:t>2.</w:t>
      </w:r>
      <w:r w:rsidR="00770AEE" w:rsidRPr="000A6432">
        <w:rPr>
          <w:b w:val="0"/>
          <w:sz w:val="24"/>
          <w:szCs w:val="24"/>
        </w:rPr>
        <w:t xml:space="preserve"> </w:t>
      </w:r>
      <w:r w:rsidRPr="000A6432">
        <w:rPr>
          <w:b w:val="0"/>
          <w:sz w:val="24"/>
          <w:szCs w:val="24"/>
        </w:rPr>
        <w:t>Процедура рассмотрения перв</w:t>
      </w:r>
      <w:r w:rsidR="00770AEE" w:rsidRPr="000A6432">
        <w:rPr>
          <w:b w:val="0"/>
          <w:sz w:val="24"/>
          <w:szCs w:val="24"/>
        </w:rPr>
        <w:t>ой</w:t>
      </w:r>
      <w:r w:rsidRPr="000A6432">
        <w:rPr>
          <w:b w:val="0"/>
          <w:sz w:val="24"/>
          <w:szCs w:val="24"/>
        </w:rPr>
        <w:t xml:space="preserve"> </w:t>
      </w:r>
      <w:r w:rsidR="0022363D" w:rsidRPr="000A6432">
        <w:rPr>
          <w:b w:val="0"/>
          <w:sz w:val="24"/>
          <w:szCs w:val="24"/>
        </w:rPr>
        <w:t>и втор</w:t>
      </w:r>
      <w:r w:rsidR="00770AEE" w:rsidRPr="000A6432">
        <w:rPr>
          <w:b w:val="0"/>
          <w:sz w:val="24"/>
          <w:szCs w:val="24"/>
        </w:rPr>
        <w:t>ой</w:t>
      </w:r>
      <w:r w:rsidR="0022363D" w:rsidRPr="000A6432">
        <w:rPr>
          <w:b w:val="0"/>
          <w:sz w:val="24"/>
          <w:szCs w:val="24"/>
        </w:rPr>
        <w:t xml:space="preserve"> </w:t>
      </w:r>
      <w:r w:rsidRPr="000A6432">
        <w:rPr>
          <w:b w:val="0"/>
          <w:sz w:val="24"/>
          <w:szCs w:val="24"/>
        </w:rPr>
        <w:t>част</w:t>
      </w:r>
      <w:r w:rsidR="00770AEE" w:rsidRPr="000A6432">
        <w:rPr>
          <w:b w:val="0"/>
          <w:sz w:val="24"/>
          <w:szCs w:val="24"/>
        </w:rPr>
        <w:t>и</w:t>
      </w:r>
      <w:r w:rsidRPr="000A6432">
        <w:rPr>
          <w:b w:val="0"/>
          <w:sz w:val="24"/>
          <w:szCs w:val="24"/>
        </w:rPr>
        <w:t xml:space="preserve"> заяв</w:t>
      </w:r>
      <w:r w:rsidR="0022363D" w:rsidRPr="000A6432">
        <w:rPr>
          <w:b w:val="0"/>
          <w:sz w:val="24"/>
          <w:szCs w:val="24"/>
        </w:rPr>
        <w:t xml:space="preserve">ки, поданной от единственного участника </w:t>
      </w:r>
      <w:r w:rsidRPr="000A6432">
        <w:rPr>
          <w:b w:val="0"/>
          <w:sz w:val="24"/>
          <w:szCs w:val="24"/>
        </w:rPr>
        <w:t xml:space="preserve">на участие в </w:t>
      </w:r>
      <w:r w:rsidR="00ED2B49" w:rsidRPr="000A6432">
        <w:rPr>
          <w:b w:val="0"/>
          <w:sz w:val="24"/>
          <w:szCs w:val="24"/>
        </w:rPr>
        <w:t xml:space="preserve">электронном </w:t>
      </w:r>
      <w:r w:rsidRPr="000A6432">
        <w:rPr>
          <w:b w:val="0"/>
          <w:sz w:val="24"/>
          <w:szCs w:val="24"/>
        </w:rPr>
        <w:t>аукционе</w:t>
      </w:r>
      <w:r w:rsidR="0022363D" w:rsidRPr="000A6432">
        <w:rPr>
          <w:b w:val="0"/>
          <w:sz w:val="24"/>
          <w:szCs w:val="24"/>
        </w:rPr>
        <w:t>,</w:t>
      </w:r>
      <w:r w:rsidRPr="000A6432">
        <w:rPr>
          <w:b w:val="0"/>
          <w:sz w:val="24"/>
          <w:szCs w:val="24"/>
        </w:rPr>
        <w:t xml:space="preserve"> п</w:t>
      </w:r>
      <w:r w:rsidR="00AC1F9F" w:rsidRPr="000A6432">
        <w:rPr>
          <w:b w:val="0"/>
          <w:sz w:val="24"/>
          <w:szCs w:val="24"/>
        </w:rPr>
        <w:t xml:space="preserve">роводилась </w:t>
      </w:r>
      <w:r w:rsidR="00BE4D5E" w:rsidRPr="000A6432">
        <w:rPr>
          <w:b w:val="0"/>
          <w:sz w:val="24"/>
          <w:szCs w:val="24"/>
        </w:rPr>
        <w:t xml:space="preserve">аукционной </w:t>
      </w:r>
      <w:r w:rsidR="00845001" w:rsidRPr="000A6432">
        <w:rPr>
          <w:b w:val="0"/>
          <w:sz w:val="24"/>
          <w:szCs w:val="24"/>
        </w:rPr>
        <w:t>комиссией</w:t>
      </w:r>
      <w:r w:rsidR="00BE4D5E" w:rsidRPr="000A643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A6432">
        <w:rPr>
          <w:b w:val="0"/>
          <w:sz w:val="24"/>
          <w:szCs w:val="24"/>
        </w:rPr>
        <w:t>–</w:t>
      </w:r>
      <w:r w:rsidR="00BE4D5E" w:rsidRPr="000A6432">
        <w:rPr>
          <w:b w:val="0"/>
          <w:sz w:val="24"/>
          <w:szCs w:val="24"/>
        </w:rPr>
        <w:t xml:space="preserve"> комиссией)</w:t>
      </w:r>
      <w:r w:rsidR="00845001" w:rsidRPr="000A6432">
        <w:rPr>
          <w:b w:val="0"/>
          <w:sz w:val="24"/>
          <w:szCs w:val="24"/>
        </w:rPr>
        <w:t xml:space="preserve"> </w:t>
      </w:r>
      <w:r w:rsidR="00103237" w:rsidRPr="000A6432">
        <w:rPr>
          <w:b w:val="0"/>
          <w:sz w:val="24"/>
          <w:szCs w:val="24"/>
        </w:rPr>
        <w:t>1</w:t>
      </w:r>
      <w:r w:rsidR="000A6432" w:rsidRPr="000A6432">
        <w:rPr>
          <w:b w:val="0"/>
          <w:sz w:val="24"/>
          <w:szCs w:val="24"/>
        </w:rPr>
        <w:t>5</w:t>
      </w:r>
      <w:r w:rsidR="00103237" w:rsidRPr="000A6432">
        <w:rPr>
          <w:b w:val="0"/>
          <w:sz w:val="24"/>
          <w:szCs w:val="24"/>
        </w:rPr>
        <w:t xml:space="preserve"> января 2020</w:t>
      </w:r>
      <w:r w:rsidR="00280F4E" w:rsidRPr="000A6432">
        <w:rPr>
          <w:b w:val="0"/>
          <w:sz w:val="24"/>
          <w:szCs w:val="24"/>
          <w:u w:val="single"/>
        </w:rPr>
        <w:t xml:space="preserve"> года </w:t>
      </w:r>
      <w:r w:rsidR="001C7997" w:rsidRPr="000A6432">
        <w:rPr>
          <w:b w:val="0"/>
          <w:sz w:val="24"/>
          <w:szCs w:val="24"/>
        </w:rPr>
        <w:t>по</w:t>
      </w:r>
      <w:r w:rsidRPr="000A6432">
        <w:rPr>
          <w:b w:val="0"/>
          <w:sz w:val="24"/>
          <w:szCs w:val="24"/>
        </w:rPr>
        <w:t xml:space="preserve"> адресу: </w:t>
      </w:r>
      <w:proofErr w:type="gramStart"/>
      <w:r w:rsidR="00770AEE" w:rsidRPr="000A6432">
        <w:rPr>
          <w:b w:val="0"/>
          <w:bCs w:val="0"/>
          <w:sz w:val="24"/>
          <w:szCs w:val="24"/>
        </w:rPr>
        <w:t>г</w:t>
      </w:r>
      <w:proofErr w:type="gramEnd"/>
      <w:r w:rsidR="00770AEE" w:rsidRPr="000A6432">
        <w:rPr>
          <w:b w:val="0"/>
          <w:bCs w:val="0"/>
          <w:sz w:val="24"/>
          <w:szCs w:val="24"/>
        </w:rPr>
        <w:t>.</w:t>
      </w:r>
      <w:r w:rsidR="009C189E" w:rsidRPr="000A6432">
        <w:rPr>
          <w:b w:val="0"/>
          <w:bCs w:val="0"/>
          <w:sz w:val="24"/>
          <w:szCs w:val="24"/>
        </w:rPr>
        <w:t xml:space="preserve"> </w:t>
      </w:r>
      <w:r w:rsidR="00845001" w:rsidRPr="000A6432">
        <w:rPr>
          <w:b w:val="0"/>
          <w:bCs w:val="0"/>
          <w:sz w:val="24"/>
          <w:szCs w:val="24"/>
        </w:rPr>
        <w:t>Санкт-Петербург</w:t>
      </w:r>
      <w:r w:rsidR="002A5B0D" w:rsidRPr="000A643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A643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A6432">
        <w:rPr>
          <w:b w:val="0"/>
          <w:bCs w:val="0"/>
          <w:sz w:val="24"/>
          <w:szCs w:val="24"/>
        </w:rPr>
        <w:t>.</w:t>
      </w:r>
    </w:p>
    <w:p w:rsidR="00AD6D15" w:rsidRPr="000A6432" w:rsidRDefault="00845001" w:rsidP="00AD6D15">
      <w:pPr>
        <w:ind w:firstLine="709"/>
        <w:jc w:val="both"/>
        <w:rPr>
          <w:sz w:val="24"/>
          <w:szCs w:val="24"/>
        </w:rPr>
      </w:pPr>
      <w:r w:rsidRPr="000A6432">
        <w:rPr>
          <w:sz w:val="24"/>
          <w:szCs w:val="24"/>
        </w:rPr>
        <w:t>3.</w:t>
      </w:r>
      <w:r w:rsidR="00770AEE" w:rsidRPr="000A6432">
        <w:rPr>
          <w:sz w:val="24"/>
          <w:szCs w:val="24"/>
        </w:rPr>
        <w:t xml:space="preserve"> </w:t>
      </w:r>
      <w:r w:rsidR="00AD6D15" w:rsidRPr="000A6432">
        <w:rPr>
          <w:sz w:val="24"/>
          <w:szCs w:val="24"/>
        </w:rPr>
        <w:t>На заседании комиссии присутствовали:</w:t>
      </w:r>
    </w:p>
    <w:p w:rsidR="00B3647B" w:rsidRPr="000A643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A6432">
        <w:rPr>
          <w:sz w:val="24"/>
          <w:szCs w:val="24"/>
        </w:rPr>
        <w:t>Председатель</w:t>
      </w:r>
      <w:r w:rsidR="00B3647B" w:rsidRPr="000A6432">
        <w:rPr>
          <w:sz w:val="24"/>
          <w:szCs w:val="24"/>
        </w:rPr>
        <w:t xml:space="preserve"> комиссии:</w:t>
      </w:r>
    </w:p>
    <w:p w:rsidR="00103237" w:rsidRPr="000A6432" w:rsidRDefault="00103237" w:rsidP="00103237">
      <w:pPr>
        <w:pStyle w:val="14"/>
        <w:numPr>
          <w:ilvl w:val="0"/>
          <w:numId w:val="10"/>
        </w:numPr>
        <w:rPr>
          <w:szCs w:val="24"/>
        </w:rPr>
      </w:pPr>
      <w:r w:rsidRPr="000A6432">
        <w:rPr>
          <w:szCs w:val="24"/>
        </w:rPr>
        <w:t>Федуняк Иван Павлович – заместитель главного врача по медицинской части;</w:t>
      </w:r>
    </w:p>
    <w:p w:rsidR="00103237" w:rsidRPr="000A6432" w:rsidRDefault="00103237" w:rsidP="0010323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A6432">
        <w:rPr>
          <w:sz w:val="24"/>
          <w:szCs w:val="24"/>
          <w:u w:val="single"/>
        </w:rPr>
        <w:t>Члены комиссии</w:t>
      </w:r>
      <w:r w:rsidRPr="000A6432">
        <w:rPr>
          <w:sz w:val="24"/>
          <w:szCs w:val="24"/>
        </w:rPr>
        <w:t>:</w:t>
      </w:r>
    </w:p>
    <w:p w:rsidR="00232FFE" w:rsidRPr="00707C8B" w:rsidRDefault="00232FFE" w:rsidP="00232FFE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>
        <w:rPr>
          <w:sz w:val="24"/>
          <w:szCs w:val="24"/>
        </w:rPr>
        <w:t>Григорьева Тамара Дмитриевна</w:t>
      </w:r>
      <w:r w:rsidRPr="00707C8B">
        <w:rPr>
          <w:sz w:val="24"/>
          <w:szCs w:val="24"/>
        </w:rPr>
        <w:t xml:space="preserve"> – </w:t>
      </w:r>
      <w:r>
        <w:rPr>
          <w:sz w:val="22"/>
          <w:szCs w:val="22"/>
        </w:rPr>
        <w:t>з</w:t>
      </w:r>
      <w:r w:rsidRPr="00A90CE8">
        <w:rPr>
          <w:sz w:val="22"/>
          <w:szCs w:val="22"/>
        </w:rPr>
        <w:t>аведующая вирусологической лабораторией</w:t>
      </w:r>
      <w:r w:rsidRPr="00707C8B">
        <w:rPr>
          <w:sz w:val="24"/>
          <w:szCs w:val="24"/>
        </w:rPr>
        <w:t>;</w:t>
      </w:r>
    </w:p>
    <w:p w:rsidR="00103237" w:rsidRPr="00232FFE" w:rsidRDefault="00232FFE" w:rsidP="00232FFE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707C8B">
        <w:rPr>
          <w:sz w:val="24"/>
          <w:szCs w:val="24"/>
        </w:rPr>
        <w:t>Горбова</w:t>
      </w:r>
      <w:proofErr w:type="spellEnd"/>
      <w:r w:rsidRPr="00707C8B">
        <w:rPr>
          <w:sz w:val="24"/>
          <w:szCs w:val="24"/>
        </w:rPr>
        <w:t xml:space="preserve"> Инна Валентиновна – </w:t>
      </w:r>
      <w:r>
        <w:rPr>
          <w:sz w:val="24"/>
          <w:szCs w:val="24"/>
        </w:rPr>
        <w:t>заведующая КД</w:t>
      </w:r>
      <w:r w:rsidRPr="00707C8B">
        <w:rPr>
          <w:sz w:val="24"/>
          <w:szCs w:val="24"/>
        </w:rPr>
        <w:t>Л;</w:t>
      </w:r>
    </w:p>
    <w:p w:rsidR="00280266" w:rsidRPr="000A643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A6432">
        <w:rPr>
          <w:sz w:val="24"/>
          <w:szCs w:val="24"/>
          <w:u w:val="single"/>
        </w:rPr>
        <w:t>Секретарь комиссии:</w:t>
      </w:r>
    </w:p>
    <w:p w:rsidR="00653F33" w:rsidRPr="000A6432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A6432">
        <w:rPr>
          <w:sz w:val="24"/>
          <w:szCs w:val="24"/>
        </w:rPr>
        <w:t xml:space="preserve">Кондратьева Юлия Михайловна - </w:t>
      </w:r>
      <w:r w:rsidR="00103237" w:rsidRPr="000A6432">
        <w:rPr>
          <w:sz w:val="24"/>
          <w:szCs w:val="24"/>
        </w:rPr>
        <w:t>начальник отдела организации закупок.</w:t>
      </w:r>
    </w:p>
    <w:p w:rsidR="00AD6D15" w:rsidRPr="000A643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A6432">
        <w:rPr>
          <w:sz w:val="24"/>
          <w:szCs w:val="24"/>
        </w:rPr>
        <w:t xml:space="preserve">На заседании присутствуют </w:t>
      </w:r>
      <w:r w:rsidR="00834C79" w:rsidRPr="000A6432">
        <w:rPr>
          <w:sz w:val="24"/>
          <w:szCs w:val="24"/>
        </w:rPr>
        <w:t>3</w:t>
      </w:r>
      <w:r w:rsidR="0031518A" w:rsidRPr="000A6432">
        <w:rPr>
          <w:sz w:val="24"/>
          <w:szCs w:val="24"/>
        </w:rPr>
        <w:t xml:space="preserve"> </w:t>
      </w:r>
      <w:r w:rsidR="00AD6D15" w:rsidRPr="000A6432">
        <w:rPr>
          <w:sz w:val="24"/>
          <w:szCs w:val="24"/>
        </w:rPr>
        <w:t xml:space="preserve">из </w:t>
      </w:r>
      <w:r w:rsidR="00DE4A6E" w:rsidRPr="000A6432">
        <w:rPr>
          <w:sz w:val="24"/>
          <w:szCs w:val="24"/>
        </w:rPr>
        <w:t>5</w:t>
      </w:r>
      <w:r w:rsidR="00AD6D15" w:rsidRPr="000A6432">
        <w:rPr>
          <w:sz w:val="24"/>
          <w:szCs w:val="24"/>
        </w:rPr>
        <w:t xml:space="preserve"> членов комиссии, что </w:t>
      </w:r>
      <w:r w:rsidR="001D3B2B" w:rsidRPr="000A6432">
        <w:rPr>
          <w:sz w:val="24"/>
          <w:szCs w:val="24"/>
        </w:rPr>
        <w:t>более 50</w:t>
      </w:r>
      <w:r w:rsidR="00AD6D15" w:rsidRPr="000A643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A643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A6432">
        <w:rPr>
          <w:sz w:val="24"/>
          <w:szCs w:val="24"/>
        </w:rPr>
        <w:t>5.</w:t>
      </w:r>
      <w:r w:rsidRPr="000A6432">
        <w:rPr>
          <w:sz w:val="24"/>
          <w:szCs w:val="24"/>
        </w:rPr>
        <w:tab/>
      </w:r>
      <w:proofErr w:type="gramStart"/>
      <w:r w:rsidR="009C463B" w:rsidRPr="000A6432">
        <w:rPr>
          <w:sz w:val="24"/>
          <w:szCs w:val="24"/>
        </w:rPr>
        <w:t xml:space="preserve">На процедуру рассмотрения и оценки </w:t>
      </w:r>
      <w:r w:rsidR="0022363D" w:rsidRPr="000A6432">
        <w:rPr>
          <w:sz w:val="24"/>
          <w:szCs w:val="24"/>
        </w:rPr>
        <w:t>первой и второй част</w:t>
      </w:r>
      <w:r w:rsidR="00B72047" w:rsidRPr="000A6432">
        <w:rPr>
          <w:sz w:val="24"/>
          <w:szCs w:val="24"/>
        </w:rPr>
        <w:t>и</w:t>
      </w:r>
      <w:r w:rsidR="0022363D" w:rsidRPr="000A6432">
        <w:rPr>
          <w:sz w:val="24"/>
          <w:szCs w:val="24"/>
        </w:rPr>
        <w:t xml:space="preserve"> заявки, </w:t>
      </w:r>
      <w:r w:rsidR="0022363D" w:rsidRPr="000A6432">
        <w:rPr>
          <w:b/>
          <w:sz w:val="24"/>
          <w:szCs w:val="24"/>
        </w:rPr>
        <w:t xml:space="preserve">поданной от единственного участника </w:t>
      </w:r>
      <w:r w:rsidR="0022363D" w:rsidRPr="000A6432">
        <w:rPr>
          <w:sz w:val="24"/>
          <w:szCs w:val="24"/>
        </w:rPr>
        <w:t xml:space="preserve">на участие в </w:t>
      </w:r>
      <w:r w:rsidR="00ED2B49" w:rsidRPr="000A6432">
        <w:rPr>
          <w:sz w:val="24"/>
          <w:szCs w:val="24"/>
        </w:rPr>
        <w:t xml:space="preserve">электронном </w:t>
      </w:r>
      <w:r w:rsidR="0022363D" w:rsidRPr="000A643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A6432">
        <w:rPr>
          <w:b/>
          <w:sz w:val="24"/>
          <w:szCs w:val="24"/>
        </w:rPr>
        <w:t xml:space="preserve">№ </w:t>
      </w:r>
      <w:r w:rsidR="00232FFE">
        <w:rPr>
          <w:rFonts w:ascii="Roboto" w:hAnsi="Roboto"/>
          <w:color w:val="000000"/>
          <w:sz w:val="19"/>
          <w:szCs w:val="19"/>
          <w:shd w:val="clear" w:color="auto" w:fill="F9F9F9"/>
        </w:rPr>
        <w:t>EA-39838</w:t>
      </w:r>
      <w:r w:rsidR="008446EE" w:rsidRPr="000A6432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0A6432">
        <w:rPr>
          <w:sz w:val="24"/>
          <w:szCs w:val="24"/>
        </w:rPr>
        <w:t>и вторая часть заявки</w:t>
      </w:r>
      <w:r w:rsidR="009975F9" w:rsidRPr="000A643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A6432">
          <w:rPr>
            <w:sz w:val="24"/>
            <w:szCs w:val="24"/>
          </w:rPr>
          <w:t>пунктами 2</w:t>
        </w:r>
      </w:hyperlink>
      <w:r w:rsidR="009975F9" w:rsidRPr="000A6432">
        <w:rPr>
          <w:sz w:val="24"/>
          <w:szCs w:val="24"/>
        </w:rPr>
        <w:t xml:space="preserve"> - </w:t>
      </w:r>
      <w:hyperlink w:anchor="Par1145" w:history="1">
        <w:r w:rsidR="009975F9" w:rsidRPr="000A6432">
          <w:rPr>
            <w:sz w:val="24"/>
            <w:szCs w:val="24"/>
          </w:rPr>
          <w:t>6</w:t>
        </w:r>
      </w:hyperlink>
      <w:r w:rsidR="009975F9" w:rsidRPr="000A6432">
        <w:rPr>
          <w:sz w:val="24"/>
          <w:szCs w:val="24"/>
        </w:rPr>
        <w:t xml:space="preserve"> и </w:t>
      </w:r>
      <w:hyperlink w:anchor="Par1147" w:history="1">
        <w:r w:rsidR="009975F9" w:rsidRPr="000A6432">
          <w:rPr>
            <w:sz w:val="24"/>
            <w:szCs w:val="24"/>
          </w:rPr>
          <w:t>8 части 2 статьи 61</w:t>
        </w:r>
      </w:hyperlink>
      <w:r w:rsidR="009975F9" w:rsidRPr="000A6432">
        <w:rPr>
          <w:sz w:val="24"/>
          <w:szCs w:val="24"/>
        </w:rPr>
        <w:t xml:space="preserve"> Федерального закона</w:t>
      </w:r>
      <w:r w:rsidR="00B72047" w:rsidRPr="000A6432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0A643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A643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A6432">
        <w:rPr>
          <w:sz w:val="24"/>
          <w:szCs w:val="24"/>
        </w:rPr>
        <w:t xml:space="preserve">электронном </w:t>
      </w:r>
      <w:r w:rsidRPr="000A6432">
        <w:rPr>
          <w:sz w:val="24"/>
          <w:szCs w:val="24"/>
        </w:rPr>
        <w:t xml:space="preserve">аукционе на право заключения контракта на </w:t>
      </w:r>
      <w:r w:rsidRPr="000A6432">
        <w:rPr>
          <w:b/>
          <w:sz w:val="24"/>
          <w:szCs w:val="24"/>
        </w:rPr>
        <w:t>«</w:t>
      </w:r>
      <w:r w:rsidR="00103237" w:rsidRPr="000A6432">
        <w:rPr>
          <w:color w:val="000000"/>
          <w:sz w:val="24"/>
          <w:szCs w:val="24"/>
          <w:shd w:val="clear" w:color="auto" w:fill="FFFFFF"/>
        </w:rPr>
        <w:t>Поставк</w:t>
      </w:r>
      <w:r w:rsidR="00232FFE">
        <w:rPr>
          <w:color w:val="000000"/>
          <w:sz w:val="24"/>
          <w:szCs w:val="24"/>
          <w:shd w:val="clear" w:color="auto" w:fill="FFFFFF"/>
        </w:rPr>
        <w:t>у</w:t>
      </w:r>
      <w:r w:rsidR="00103237" w:rsidRPr="000A6432">
        <w:rPr>
          <w:color w:val="000000"/>
          <w:sz w:val="24"/>
          <w:szCs w:val="24"/>
          <w:shd w:val="clear" w:color="auto" w:fill="FFFFFF"/>
        </w:rPr>
        <w:t xml:space="preserve"> </w:t>
      </w:r>
      <w:r w:rsidR="00232FFE" w:rsidRPr="00232FFE">
        <w:rPr>
          <w:color w:val="000000"/>
          <w:sz w:val="24"/>
          <w:szCs w:val="24"/>
          <w:shd w:val="clear" w:color="auto" w:fill="FFFFFF"/>
        </w:rPr>
        <w:t xml:space="preserve">реагентов для лабораторной диагностики внутриутробных инфекций методом иммуноферментного анализа на автоматическом анализаторе «АЛИСЕЙ» для нужд вирусологической лаборатории Санкт-Петербургского государственного </w:t>
      </w:r>
      <w:r w:rsidR="00232FFE" w:rsidRPr="00232FFE">
        <w:rPr>
          <w:color w:val="000000"/>
          <w:sz w:val="24"/>
          <w:szCs w:val="24"/>
          <w:shd w:val="clear" w:color="auto" w:fill="FFFFFF"/>
        </w:rPr>
        <w:lastRenderedPageBreak/>
        <w:t>бюджетного учреждения здравоохранения «Клиническая инфекционная больница им. С.П. Боткина» в 2020 году</w:t>
      </w:r>
      <w:r w:rsidR="006B01CB" w:rsidRPr="000A6432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1in;height:18pt" o:ole="">
            <v:imagedata r:id="rId8" o:title=""/>
          </v:shape>
          <w:control r:id="rId9" w:name="DefaultOcxName1" w:shapeid="_x0000_i1033"/>
        </w:object>
      </w:r>
      <w:r w:rsidR="006D623B" w:rsidRPr="000A6432">
        <w:rPr>
          <w:b/>
          <w:sz w:val="24"/>
          <w:szCs w:val="24"/>
        </w:rPr>
        <w:t>»</w:t>
      </w:r>
      <w:r w:rsidRPr="000A6432">
        <w:rPr>
          <w:b/>
          <w:sz w:val="24"/>
          <w:szCs w:val="24"/>
        </w:rPr>
        <w:t>:</w:t>
      </w:r>
    </w:p>
    <w:p w:rsidR="00FD4DE7" w:rsidRPr="000A643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0A6432" w:rsidTr="006A51D9">
        <w:trPr>
          <w:jc w:val="center"/>
        </w:trPr>
        <w:tc>
          <w:tcPr>
            <w:tcW w:w="1271" w:type="dxa"/>
            <w:vAlign w:val="center"/>
          </w:tcPr>
          <w:p w:rsidR="005C22DF" w:rsidRPr="000A643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6432">
              <w:rPr>
                <w:b/>
                <w:sz w:val="24"/>
                <w:szCs w:val="24"/>
              </w:rPr>
              <w:br w:type="page"/>
            </w:r>
            <w:r w:rsidR="005C22DF" w:rsidRPr="000A6432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0A643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0A643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A643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A6432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0A6432" w:rsidRDefault="00232FFE" w:rsidP="009C189E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z w:val="19"/>
                <w:szCs w:val="19"/>
                <w:shd w:val="clear" w:color="auto" w:fill="F9F9F9"/>
              </w:rPr>
              <w:t>EA-39838</w:t>
            </w:r>
          </w:p>
        </w:tc>
        <w:tc>
          <w:tcPr>
            <w:tcW w:w="4192" w:type="dxa"/>
            <w:vAlign w:val="center"/>
          </w:tcPr>
          <w:p w:rsidR="005C22DF" w:rsidRPr="000A6432" w:rsidRDefault="00232FFE" w:rsidP="00ED2B49">
            <w:pPr>
              <w:spacing w:line="276" w:lineRule="auto"/>
              <w:rPr>
                <w:sz w:val="24"/>
                <w:szCs w:val="24"/>
              </w:rPr>
            </w:pPr>
            <w:hyperlink r:id="rId10" w:tgtFrame="_blank" w:history="1">
              <w:r>
                <w:rPr>
                  <w:rStyle w:val="a3"/>
                  <w:rFonts w:ascii="Roboto" w:hAnsi="Roboto"/>
                  <w:color w:val="31851B"/>
                  <w:sz w:val="19"/>
                  <w:szCs w:val="19"/>
                  <w:shd w:val="clear" w:color="auto" w:fill="F9F9F9"/>
                </w:rPr>
                <w:t>ОБЩЕСТВО С ОГРАНИЧЕННОЙ ОТВЕТСТВЕННОСТЬЮ ШВЕЙЦАРСКИЙ ЦЕНТР НЕЗАВИСИМОЙ ДИАГНОСТИКИ "МЕДИЦИНСКИЙ СОВЕТНИК"</w:t>
              </w:r>
            </w:hyperlink>
          </w:p>
        </w:tc>
        <w:tc>
          <w:tcPr>
            <w:tcW w:w="1416" w:type="dxa"/>
            <w:vAlign w:val="center"/>
          </w:tcPr>
          <w:p w:rsidR="005C22DF" w:rsidRPr="000A6432" w:rsidRDefault="00232FFE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Roboto" w:hAnsi="Roboto"/>
                <w:color w:val="333333"/>
                <w:sz w:val="19"/>
                <w:szCs w:val="19"/>
                <w:shd w:val="clear" w:color="auto" w:fill="F9F9F9"/>
              </w:rPr>
              <w:t>7802411953</w:t>
            </w:r>
          </w:p>
        </w:tc>
        <w:tc>
          <w:tcPr>
            <w:tcW w:w="3576" w:type="dxa"/>
            <w:vAlign w:val="center"/>
          </w:tcPr>
          <w:p w:rsidR="005C22DF" w:rsidRPr="000A6432" w:rsidRDefault="00232FFE" w:rsidP="00A533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/>
                <w:color w:val="212529"/>
                <w:sz w:val="17"/>
                <w:szCs w:val="17"/>
                <w:shd w:val="clear" w:color="auto" w:fill="FFFFFF"/>
              </w:rPr>
              <w:t>192148, Г САНКТ-ПЕТЕРБУРГ78, ПР-КТ ЖЕЛЕЗНОДОРОЖНЫЙ, ДОМ 40, ЛИТЕР А, ОФИС 416</w:t>
            </w:r>
          </w:p>
        </w:tc>
      </w:tr>
    </w:tbl>
    <w:p w:rsidR="009975F9" w:rsidRPr="000A6432" w:rsidRDefault="00EC5771" w:rsidP="00EC5771">
      <w:pPr>
        <w:spacing w:after="100" w:afterAutospacing="1" w:line="276" w:lineRule="auto"/>
        <w:ind w:firstLine="708"/>
        <w:rPr>
          <w:sz w:val="24"/>
          <w:szCs w:val="24"/>
        </w:rPr>
      </w:pPr>
      <w:r w:rsidRPr="00EC5771">
        <w:rPr>
          <w:sz w:val="24"/>
          <w:szCs w:val="24"/>
        </w:rPr>
        <w:t>Заявка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0A643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A6432">
        <w:rPr>
          <w:sz w:val="24"/>
          <w:szCs w:val="24"/>
        </w:rPr>
        <w:t>7</w:t>
      </w:r>
      <w:r w:rsidR="009C463B" w:rsidRPr="000A6432">
        <w:rPr>
          <w:sz w:val="24"/>
          <w:szCs w:val="24"/>
        </w:rPr>
        <w:t>. </w:t>
      </w:r>
      <w:r w:rsidR="005C22DF" w:rsidRPr="000A6432">
        <w:rPr>
          <w:sz w:val="24"/>
          <w:szCs w:val="24"/>
        </w:rPr>
        <w:t>Решение комиссии о соответствии заявки</w:t>
      </w:r>
      <w:r w:rsidRPr="000A643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0A6432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A643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A643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A643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A643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0A6432">
                <w:rPr>
                  <w:b/>
                  <w:sz w:val="24"/>
                  <w:szCs w:val="24"/>
                </w:rPr>
                <w:t>закона</w:t>
              </w:r>
            </w:hyperlink>
            <w:r w:rsidRPr="000A643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A643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A643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0A6432">
                <w:rPr>
                  <w:b/>
                  <w:sz w:val="24"/>
                  <w:szCs w:val="24"/>
                </w:rPr>
                <w:t>закона</w:t>
              </w:r>
            </w:hyperlink>
            <w:r w:rsidRPr="000A643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A6432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A6432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A643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A643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A6432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A6432" w:rsidRDefault="00232FFE" w:rsidP="00B34D4B">
            <w:pPr>
              <w:spacing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A643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A643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A6432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A6432" w:rsidRDefault="00232FFE" w:rsidP="00B34D4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07C8B">
              <w:rPr>
                <w:sz w:val="24"/>
                <w:szCs w:val="24"/>
              </w:rPr>
              <w:t>Горбова</w:t>
            </w:r>
            <w:proofErr w:type="spellEnd"/>
            <w:r w:rsidRPr="00707C8B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A643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A643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A643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A643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A643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0A6432">
          <w:rPr>
            <w:sz w:val="24"/>
            <w:szCs w:val="24"/>
          </w:rPr>
          <w:t>закона</w:t>
        </w:r>
      </w:hyperlink>
      <w:r w:rsidRPr="000A643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A6432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A6432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0A6432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A6432">
        <w:rPr>
          <w:sz w:val="24"/>
          <w:szCs w:val="24"/>
        </w:rPr>
        <w:t xml:space="preserve">8. </w:t>
      </w:r>
      <w:r w:rsidRPr="000A643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A6432">
        <w:rPr>
          <w:b/>
          <w:sz w:val="24"/>
          <w:szCs w:val="24"/>
          <w:u w:val="single"/>
        </w:rPr>
        <w:t>от 05.04.2013 N 44-ФЗ</w:t>
      </w:r>
      <w:r w:rsidRPr="000A643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A6432">
        <w:rPr>
          <w:sz w:val="24"/>
          <w:szCs w:val="24"/>
        </w:rPr>
        <w:t>.</w:t>
      </w:r>
    </w:p>
    <w:p w:rsidR="00FF6FC5" w:rsidRPr="000A6432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A643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A6432">
        <w:rPr>
          <w:b/>
          <w:sz w:val="24"/>
          <w:szCs w:val="24"/>
        </w:rPr>
        <w:t>от 05.04.2013 N 44-ФЗ.</w:t>
      </w:r>
    </w:p>
    <w:p w:rsidR="00FF6FC5" w:rsidRPr="000A6432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0A643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A6432">
        <w:rPr>
          <w:bCs/>
          <w:sz w:val="24"/>
          <w:szCs w:val="24"/>
        </w:rPr>
        <w:t>gz.lot-online.ru.</w:t>
      </w:r>
    </w:p>
    <w:p w:rsidR="00FF6FC5" w:rsidRPr="000A6432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0A643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A6432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0A6432">
        <w:rPr>
          <w:sz w:val="24"/>
          <w:szCs w:val="24"/>
        </w:rPr>
        <w:t>12. Подписи:</w:t>
      </w:r>
    </w:p>
    <w:p w:rsidR="00D02BB3" w:rsidRPr="000A6432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0A6432" w:rsidTr="00AB7E0D">
        <w:trPr>
          <w:trHeight w:val="397"/>
        </w:trPr>
        <w:tc>
          <w:tcPr>
            <w:tcW w:w="5637" w:type="dxa"/>
          </w:tcPr>
          <w:p w:rsidR="00F559FB" w:rsidRPr="000A6432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A6432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0A6432" w:rsidTr="00AB7E0D">
        <w:trPr>
          <w:trHeight w:val="397"/>
        </w:trPr>
        <w:tc>
          <w:tcPr>
            <w:tcW w:w="5637" w:type="dxa"/>
          </w:tcPr>
          <w:p w:rsidR="00F559FB" w:rsidRPr="000A6432" w:rsidRDefault="00F559FB" w:rsidP="00F559FB">
            <w:pPr>
              <w:jc w:val="right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A6432" w:rsidRDefault="00232FFE" w:rsidP="00B34D4B">
            <w:pPr>
              <w:spacing w:after="100" w:afterAutospacing="1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F559FB" w:rsidRPr="000A6432" w:rsidTr="00AB7E0D">
        <w:trPr>
          <w:trHeight w:val="397"/>
        </w:trPr>
        <w:tc>
          <w:tcPr>
            <w:tcW w:w="5637" w:type="dxa"/>
          </w:tcPr>
          <w:p w:rsidR="00F559FB" w:rsidRPr="000A6432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0A6432" w:rsidRDefault="00F559FB" w:rsidP="00F559FB">
            <w:pPr>
              <w:jc w:val="right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A6432" w:rsidRDefault="00232FFE" w:rsidP="00B34D4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707C8B">
              <w:rPr>
                <w:sz w:val="24"/>
                <w:szCs w:val="24"/>
              </w:rPr>
              <w:t>Горбова</w:t>
            </w:r>
            <w:proofErr w:type="spellEnd"/>
            <w:r w:rsidRPr="00707C8B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F559FB" w:rsidRPr="000A6432" w:rsidTr="00280266">
        <w:trPr>
          <w:trHeight w:val="80"/>
        </w:trPr>
        <w:tc>
          <w:tcPr>
            <w:tcW w:w="5637" w:type="dxa"/>
          </w:tcPr>
          <w:p w:rsidR="000A6432" w:rsidRPr="000A6432" w:rsidRDefault="000A6432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0A6432" w:rsidRDefault="00F559FB" w:rsidP="00F559FB">
            <w:pPr>
              <w:jc w:val="right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0A6432" w:rsidRPr="000A6432" w:rsidRDefault="000A6432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0A6432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6B01CB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C577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8673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6432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03237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2FFE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01CB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46EE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C577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4BA6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0D6AFD5F-0AEB-4533-B1F0-050A3B898AB7?procedure=19530&amp;backurl=L3Byb2NlZHVyZS9wcm90b2NvbC9lZGl0P3Byb2NlZHVyZUlkPTE5NTMwJnR5cGU9RWxlY3Ryb25pY0F1Y3Rpb25TaW5nbGVSZXF1ZXN0RmluYWxQcm90b2NvbCZiYWNrdXJsPWFIUjBjSE02THk5bmVpNXNiM1F0YjI1c2FXNWxMbkoxTDJWMGNGOW1jbTl1ZEM5d2NtOWpaV1IxY21VdmJHbHpkRDlyWlhsM2IzSmtjejAwTURNbWNHVnljMjl1WVd3OWRISjFaU1p3WVdkbFBURW1jMjl5ZEQweEpuTnZjblJFYVhKbFkzUnBiMjQ5UVZORA==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92EE6-6C38-446E-A24D-E01D1F5A4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2020-01-15T06:57:00Z</cp:lastPrinted>
  <dcterms:created xsi:type="dcterms:W3CDTF">2020-01-15T06:54:00Z</dcterms:created>
  <dcterms:modified xsi:type="dcterms:W3CDTF">2020-01-15T06:57:00Z</dcterms:modified>
</cp:coreProperties>
</file>