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096FE8" w:rsidP="0022363D">
      <w:pPr>
        <w:jc w:val="center"/>
        <w:rPr>
          <w:b/>
          <w:caps/>
          <w:sz w:val="22"/>
          <w:szCs w:val="22"/>
        </w:rPr>
      </w:pPr>
      <w:r w:rsidRPr="00096FE8">
        <w:rPr>
          <w:b/>
          <w:noProof/>
          <w:sz w:val="22"/>
          <w:szCs w:val="22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-5.4pt;margin-top:-20.6pt;width:524.95pt;height:185.9pt;z-index:251657728;visibility:visible;mso-wrap-distance-left:0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<v:fill opacity="0"/>
            <v:textbox inset="0,0,0,0">
              <w:txbxContent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10490"/>
                  </w:tblGrid>
                  <w:tr w:rsidR="007215AB" w:rsidTr="00B3647B">
                    <w:tc>
                      <w:tcPr>
                        <w:tcW w:w="10490" w:type="dxa"/>
                      </w:tcPr>
                      <w:p w:rsidR="007215AB" w:rsidRDefault="007215AB" w:rsidP="0031518A">
                        <w:pPr>
                          <w:widowControl w:val="0"/>
                          <w:autoSpaceDE w:val="0"/>
                          <w:snapToGrid w:val="0"/>
                          <w:ind w:firstLine="33"/>
                          <w:jc w:val="center"/>
                          <w:rPr>
                            <w:b/>
                          </w:rPr>
                        </w:pPr>
                      </w:p>
                      <w:p w:rsidR="007215AB" w:rsidRDefault="007215AB" w:rsidP="00DE4A6E">
                        <w:pPr>
                          <w:ind w:firstLine="33"/>
                          <w:jc w:val="center"/>
                          <w:rPr>
                            <w:sz w:val="8"/>
                            <w:szCs w:val="8"/>
                          </w:rPr>
                        </w:pPr>
                      </w:p>
                      <w:p w:rsidR="007215AB" w:rsidRDefault="007215AB" w:rsidP="00DE4A6E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Санкт-Петербургское </w:t>
                        </w:r>
                      </w:p>
                      <w:p w:rsidR="007215AB" w:rsidRDefault="007215AB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Государственное</w:t>
                        </w:r>
                        <w:r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 </w:t>
                        </w: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бюджетное </w:t>
                        </w:r>
                      </w:p>
                      <w:p w:rsidR="007215AB" w:rsidRPr="001D3B2B" w:rsidRDefault="007215AB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учреждение здравоохранения</w:t>
                        </w: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«Клиническая инфекционная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больница  им. С.П. Боткина»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адрес: 191167, г. Санкт- Петербург,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ул. Миргородская, д.3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тел.717-28-48, 717-64-76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ИНН/КПП 7825661685/784201001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ОГРН 1037843005045</w:t>
                        </w:r>
                      </w:p>
                      <w:p w:rsidR="007215A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ОКПО 01932160 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ОКАТО 40298565000</w:t>
                        </w:r>
                      </w:p>
                      <w:p w:rsidR="007215AB" w:rsidRDefault="007215AB">
                        <w:pPr>
                          <w:snapToGrid w:val="0"/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</w:tc>
                  </w:tr>
                </w:tbl>
                <w:p w:rsidR="007215AB" w:rsidRDefault="007215AB"/>
              </w:txbxContent>
            </v:textbox>
            <w10:wrap type="square" side="largest"/>
          </v:shape>
        </w:pic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FD4DE7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965423" w:rsidRDefault="00512AD7" w:rsidP="00AA1149">
      <w:pPr>
        <w:pStyle w:val="4"/>
        <w:spacing w:before="0" w:after="0"/>
        <w:jc w:val="center"/>
        <w:rPr>
          <w:i/>
          <w:sz w:val="24"/>
          <w:szCs w:val="24"/>
        </w:rPr>
      </w:pPr>
      <w:r w:rsidRPr="00965423">
        <w:rPr>
          <w:i/>
          <w:sz w:val="24"/>
          <w:szCs w:val="24"/>
        </w:rPr>
        <w:t xml:space="preserve">Извещение № </w:t>
      </w:r>
      <w:r w:rsidR="002B53CE" w:rsidRPr="00965423">
        <w:rPr>
          <w:i/>
          <w:sz w:val="24"/>
          <w:szCs w:val="24"/>
        </w:rPr>
        <w:t>0372200168119000</w:t>
      </w:r>
      <w:r w:rsidR="00965423" w:rsidRPr="00965423">
        <w:rPr>
          <w:i/>
          <w:sz w:val="24"/>
          <w:szCs w:val="24"/>
        </w:rPr>
        <w:t>424</w:t>
      </w:r>
    </w:p>
    <w:p w:rsidR="00AA1149" w:rsidRPr="00965423" w:rsidRDefault="00B16A63" w:rsidP="00AA1149">
      <w:pPr>
        <w:jc w:val="center"/>
        <w:rPr>
          <w:b/>
          <w:i/>
          <w:sz w:val="24"/>
          <w:szCs w:val="24"/>
        </w:rPr>
      </w:pPr>
      <w:r w:rsidRPr="00965423">
        <w:rPr>
          <w:b/>
          <w:i/>
          <w:sz w:val="24"/>
          <w:szCs w:val="24"/>
        </w:rPr>
        <w:t xml:space="preserve">ИКЗ в ПГ: </w:t>
      </w:r>
      <w:r w:rsidR="00965423" w:rsidRPr="00965423">
        <w:rPr>
          <w:b/>
          <w:i/>
          <w:sz w:val="24"/>
          <w:szCs w:val="24"/>
        </w:rPr>
        <w:t>192782566168578420100104290010000000</w:t>
      </w:r>
    </w:p>
    <w:p w:rsidR="00586445" w:rsidRPr="00965423" w:rsidRDefault="00586445" w:rsidP="00586445">
      <w:pPr>
        <w:jc w:val="center"/>
        <w:rPr>
          <w:sz w:val="24"/>
          <w:szCs w:val="24"/>
          <w:lang w:eastAsia="ru-RU"/>
        </w:rPr>
      </w:pPr>
    </w:p>
    <w:p w:rsidR="009F12C4" w:rsidRPr="00965423" w:rsidRDefault="009F12C4" w:rsidP="009F12C4">
      <w:pPr>
        <w:jc w:val="center"/>
        <w:rPr>
          <w:b/>
          <w:i/>
          <w:sz w:val="24"/>
          <w:szCs w:val="24"/>
        </w:rPr>
      </w:pPr>
    </w:p>
    <w:p w:rsidR="0022363D" w:rsidRPr="00965423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965423" w:rsidRDefault="00845001" w:rsidP="00091198">
      <w:pPr>
        <w:pStyle w:val="af0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965423">
        <w:rPr>
          <w:sz w:val="24"/>
          <w:szCs w:val="24"/>
        </w:rPr>
        <w:t xml:space="preserve">г. Санкт-Петербург </w:t>
      </w:r>
      <w:r w:rsidR="00ED2B49" w:rsidRPr="00965423">
        <w:rPr>
          <w:sz w:val="24"/>
          <w:szCs w:val="24"/>
        </w:rPr>
        <w:tab/>
      </w:r>
      <w:r w:rsidR="00280F4E" w:rsidRPr="00965423">
        <w:rPr>
          <w:sz w:val="24"/>
          <w:szCs w:val="24"/>
        </w:rPr>
        <w:t>«</w:t>
      </w:r>
      <w:r w:rsidR="00965423" w:rsidRPr="00965423">
        <w:rPr>
          <w:sz w:val="24"/>
          <w:szCs w:val="24"/>
        </w:rPr>
        <w:t>16</w:t>
      </w:r>
      <w:r w:rsidR="00280F4E" w:rsidRPr="00965423">
        <w:rPr>
          <w:sz w:val="24"/>
          <w:szCs w:val="24"/>
        </w:rPr>
        <w:t>»</w:t>
      </w:r>
      <w:r w:rsidR="002A5B0D" w:rsidRPr="00965423">
        <w:rPr>
          <w:sz w:val="24"/>
          <w:szCs w:val="24"/>
        </w:rPr>
        <w:t xml:space="preserve"> </w:t>
      </w:r>
      <w:r w:rsidR="00965423" w:rsidRPr="00965423">
        <w:rPr>
          <w:sz w:val="24"/>
          <w:szCs w:val="24"/>
        </w:rPr>
        <w:t>января 2020</w:t>
      </w:r>
      <w:r w:rsidR="003B4300" w:rsidRPr="00965423">
        <w:rPr>
          <w:sz w:val="24"/>
          <w:szCs w:val="24"/>
        </w:rPr>
        <w:t xml:space="preserve"> </w:t>
      </w:r>
      <w:r w:rsidR="009F2612" w:rsidRPr="00965423">
        <w:rPr>
          <w:sz w:val="24"/>
          <w:szCs w:val="24"/>
        </w:rPr>
        <w:t>года</w:t>
      </w:r>
    </w:p>
    <w:p w:rsidR="0022363D" w:rsidRPr="00965423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965423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965423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965423">
        <w:rPr>
          <w:sz w:val="24"/>
          <w:szCs w:val="24"/>
        </w:rPr>
        <w:t>«</w:t>
      </w:r>
      <w:r w:rsidR="00965423" w:rsidRPr="00965423">
        <w:rPr>
          <w:color w:val="000000"/>
          <w:sz w:val="24"/>
          <w:szCs w:val="24"/>
          <w:shd w:val="clear" w:color="auto" w:fill="FFFFFF"/>
        </w:rPr>
        <w:t>Оказание услуг по техническому обслуживанию оборудования КГДЦ (вирусологического) и КДЛ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965423">
        <w:rPr>
          <w:sz w:val="24"/>
          <w:szCs w:val="24"/>
        </w:rPr>
        <w:t>».</w:t>
      </w:r>
    </w:p>
    <w:p w:rsidR="00DA61D6" w:rsidRPr="00965423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965423">
        <w:rPr>
          <w:sz w:val="24"/>
          <w:szCs w:val="24"/>
        </w:rPr>
        <w:tab/>
        <w:t>Начальная максимальная цена контракта</w:t>
      </w:r>
      <w:r w:rsidR="007215AB" w:rsidRPr="00965423">
        <w:rPr>
          <w:sz w:val="24"/>
          <w:szCs w:val="24"/>
        </w:rPr>
        <w:t xml:space="preserve">: </w:t>
      </w:r>
      <w:r w:rsidR="00965423" w:rsidRPr="00965423">
        <w:rPr>
          <w:b/>
          <w:i/>
          <w:sz w:val="24"/>
          <w:szCs w:val="24"/>
          <w:u w:val="single"/>
        </w:rPr>
        <w:t>1 035 520.00</w:t>
      </w:r>
      <w:r w:rsidR="002B53CE" w:rsidRPr="00965423">
        <w:rPr>
          <w:b/>
          <w:i/>
          <w:sz w:val="24"/>
          <w:szCs w:val="24"/>
          <w:u w:val="single"/>
        </w:rPr>
        <w:t xml:space="preserve"> </w:t>
      </w:r>
      <w:r w:rsidR="00F434BE" w:rsidRPr="00965423">
        <w:rPr>
          <w:b/>
          <w:i/>
          <w:sz w:val="24"/>
          <w:szCs w:val="24"/>
          <w:u w:val="single"/>
        </w:rPr>
        <w:t>(</w:t>
      </w:r>
      <w:r w:rsidR="00965423" w:rsidRPr="00965423">
        <w:rPr>
          <w:b/>
          <w:i/>
          <w:sz w:val="24"/>
          <w:szCs w:val="24"/>
          <w:u w:val="single"/>
        </w:rPr>
        <w:t xml:space="preserve">Один миллион тридцать пять тысяч пятьсот двадцать рублей 00 </w:t>
      </w:r>
      <w:r w:rsidR="00343455" w:rsidRPr="00965423">
        <w:rPr>
          <w:b/>
          <w:i/>
          <w:sz w:val="24"/>
          <w:szCs w:val="24"/>
          <w:u w:val="single"/>
        </w:rPr>
        <w:t>копеек</w:t>
      </w:r>
      <w:r w:rsidR="00AB397E" w:rsidRPr="00965423">
        <w:rPr>
          <w:b/>
          <w:i/>
          <w:sz w:val="24"/>
          <w:szCs w:val="24"/>
          <w:u w:val="single"/>
        </w:rPr>
        <w:t>)</w:t>
      </w:r>
      <w:r w:rsidR="00676FFE" w:rsidRPr="00965423">
        <w:rPr>
          <w:b/>
          <w:i/>
          <w:sz w:val="24"/>
          <w:szCs w:val="24"/>
          <w:u w:val="single"/>
        </w:rPr>
        <w:t>.</w:t>
      </w:r>
    </w:p>
    <w:p w:rsidR="00E452D1" w:rsidRPr="00965423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965423">
        <w:rPr>
          <w:b w:val="0"/>
          <w:sz w:val="24"/>
          <w:szCs w:val="24"/>
        </w:rPr>
        <w:t>2.</w:t>
      </w:r>
      <w:r w:rsidR="00770AEE" w:rsidRPr="00965423">
        <w:rPr>
          <w:b w:val="0"/>
          <w:sz w:val="24"/>
          <w:szCs w:val="24"/>
        </w:rPr>
        <w:t xml:space="preserve"> </w:t>
      </w:r>
      <w:r w:rsidRPr="00965423">
        <w:rPr>
          <w:b w:val="0"/>
          <w:sz w:val="24"/>
          <w:szCs w:val="24"/>
        </w:rPr>
        <w:t>Процедура рассмотрения перв</w:t>
      </w:r>
      <w:r w:rsidR="00770AEE" w:rsidRPr="00965423">
        <w:rPr>
          <w:b w:val="0"/>
          <w:sz w:val="24"/>
          <w:szCs w:val="24"/>
        </w:rPr>
        <w:t>ой</w:t>
      </w:r>
      <w:r w:rsidRPr="00965423">
        <w:rPr>
          <w:b w:val="0"/>
          <w:sz w:val="24"/>
          <w:szCs w:val="24"/>
        </w:rPr>
        <w:t xml:space="preserve"> </w:t>
      </w:r>
      <w:r w:rsidR="0022363D" w:rsidRPr="00965423">
        <w:rPr>
          <w:b w:val="0"/>
          <w:sz w:val="24"/>
          <w:szCs w:val="24"/>
        </w:rPr>
        <w:t>и втор</w:t>
      </w:r>
      <w:r w:rsidR="00770AEE" w:rsidRPr="00965423">
        <w:rPr>
          <w:b w:val="0"/>
          <w:sz w:val="24"/>
          <w:szCs w:val="24"/>
        </w:rPr>
        <w:t>ой</w:t>
      </w:r>
      <w:r w:rsidR="0022363D" w:rsidRPr="00965423">
        <w:rPr>
          <w:b w:val="0"/>
          <w:sz w:val="24"/>
          <w:szCs w:val="24"/>
        </w:rPr>
        <w:t xml:space="preserve"> </w:t>
      </w:r>
      <w:r w:rsidRPr="00965423">
        <w:rPr>
          <w:b w:val="0"/>
          <w:sz w:val="24"/>
          <w:szCs w:val="24"/>
        </w:rPr>
        <w:t>част</w:t>
      </w:r>
      <w:r w:rsidR="00770AEE" w:rsidRPr="00965423">
        <w:rPr>
          <w:b w:val="0"/>
          <w:sz w:val="24"/>
          <w:szCs w:val="24"/>
        </w:rPr>
        <w:t>и</w:t>
      </w:r>
      <w:r w:rsidRPr="00965423">
        <w:rPr>
          <w:b w:val="0"/>
          <w:sz w:val="24"/>
          <w:szCs w:val="24"/>
        </w:rPr>
        <w:t xml:space="preserve"> заяв</w:t>
      </w:r>
      <w:r w:rsidR="0022363D" w:rsidRPr="00965423">
        <w:rPr>
          <w:b w:val="0"/>
          <w:sz w:val="24"/>
          <w:szCs w:val="24"/>
        </w:rPr>
        <w:t xml:space="preserve">ки, поданной от единственного участника </w:t>
      </w:r>
      <w:r w:rsidRPr="00965423">
        <w:rPr>
          <w:b w:val="0"/>
          <w:sz w:val="24"/>
          <w:szCs w:val="24"/>
        </w:rPr>
        <w:t xml:space="preserve">на участие в </w:t>
      </w:r>
      <w:r w:rsidR="00ED2B49" w:rsidRPr="00965423">
        <w:rPr>
          <w:b w:val="0"/>
          <w:sz w:val="24"/>
          <w:szCs w:val="24"/>
        </w:rPr>
        <w:t xml:space="preserve">электронном </w:t>
      </w:r>
      <w:r w:rsidRPr="00965423">
        <w:rPr>
          <w:b w:val="0"/>
          <w:sz w:val="24"/>
          <w:szCs w:val="24"/>
        </w:rPr>
        <w:t>аукционе</w:t>
      </w:r>
      <w:r w:rsidR="0022363D" w:rsidRPr="00965423">
        <w:rPr>
          <w:b w:val="0"/>
          <w:sz w:val="24"/>
          <w:szCs w:val="24"/>
        </w:rPr>
        <w:t>,</w:t>
      </w:r>
      <w:r w:rsidRPr="00965423">
        <w:rPr>
          <w:b w:val="0"/>
          <w:sz w:val="24"/>
          <w:szCs w:val="24"/>
        </w:rPr>
        <w:t xml:space="preserve"> п</w:t>
      </w:r>
      <w:r w:rsidR="00AC1F9F" w:rsidRPr="00965423">
        <w:rPr>
          <w:b w:val="0"/>
          <w:sz w:val="24"/>
          <w:szCs w:val="24"/>
        </w:rPr>
        <w:t xml:space="preserve">роводилась </w:t>
      </w:r>
      <w:r w:rsidR="00BE4D5E" w:rsidRPr="00965423">
        <w:rPr>
          <w:b w:val="0"/>
          <w:sz w:val="24"/>
          <w:szCs w:val="24"/>
        </w:rPr>
        <w:t xml:space="preserve">аукционной </w:t>
      </w:r>
      <w:r w:rsidR="00845001" w:rsidRPr="00965423">
        <w:rPr>
          <w:b w:val="0"/>
          <w:sz w:val="24"/>
          <w:szCs w:val="24"/>
        </w:rPr>
        <w:t>комиссией</w:t>
      </w:r>
      <w:r w:rsidR="00BE4D5E" w:rsidRPr="00965423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965423">
        <w:rPr>
          <w:b w:val="0"/>
          <w:sz w:val="24"/>
          <w:szCs w:val="24"/>
        </w:rPr>
        <w:t>–</w:t>
      </w:r>
      <w:r w:rsidR="00BE4D5E" w:rsidRPr="00965423">
        <w:rPr>
          <w:b w:val="0"/>
          <w:sz w:val="24"/>
          <w:szCs w:val="24"/>
        </w:rPr>
        <w:t xml:space="preserve"> комиссией)</w:t>
      </w:r>
      <w:r w:rsidR="00845001" w:rsidRPr="00965423">
        <w:rPr>
          <w:b w:val="0"/>
          <w:sz w:val="24"/>
          <w:szCs w:val="24"/>
        </w:rPr>
        <w:t xml:space="preserve"> </w:t>
      </w:r>
      <w:r w:rsidR="00965423" w:rsidRPr="00965423">
        <w:rPr>
          <w:b w:val="0"/>
          <w:sz w:val="24"/>
          <w:szCs w:val="24"/>
          <w:u w:val="single"/>
        </w:rPr>
        <w:t>16 января 2020</w:t>
      </w:r>
      <w:r w:rsidR="00280F4E" w:rsidRPr="00965423">
        <w:rPr>
          <w:b w:val="0"/>
          <w:sz w:val="24"/>
          <w:szCs w:val="24"/>
          <w:u w:val="single"/>
        </w:rPr>
        <w:t xml:space="preserve"> </w:t>
      </w:r>
      <w:r w:rsidR="001C7997" w:rsidRPr="00965423">
        <w:rPr>
          <w:b w:val="0"/>
          <w:sz w:val="24"/>
          <w:szCs w:val="24"/>
        </w:rPr>
        <w:t>по</w:t>
      </w:r>
      <w:r w:rsidRPr="00965423">
        <w:rPr>
          <w:b w:val="0"/>
          <w:sz w:val="24"/>
          <w:szCs w:val="24"/>
        </w:rPr>
        <w:t xml:space="preserve"> адресу: </w:t>
      </w:r>
      <w:proofErr w:type="gramStart"/>
      <w:r w:rsidR="00770AEE" w:rsidRPr="00965423">
        <w:rPr>
          <w:b w:val="0"/>
          <w:bCs w:val="0"/>
          <w:sz w:val="24"/>
          <w:szCs w:val="24"/>
        </w:rPr>
        <w:t>г</w:t>
      </w:r>
      <w:proofErr w:type="gramEnd"/>
      <w:r w:rsidR="00770AEE" w:rsidRPr="00965423">
        <w:rPr>
          <w:b w:val="0"/>
          <w:bCs w:val="0"/>
          <w:sz w:val="24"/>
          <w:szCs w:val="24"/>
        </w:rPr>
        <w:t>.</w:t>
      </w:r>
      <w:r w:rsidR="009C189E" w:rsidRPr="00965423">
        <w:rPr>
          <w:b w:val="0"/>
          <w:bCs w:val="0"/>
          <w:sz w:val="24"/>
          <w:szCs w:val="24"/>
        </w:rPr>
        <w:t xml:space="preserve"> </w:t>
      </w:r>
      <w:r w:rsidR="00845001" w:rsidRPr="00965423">
        <w:rPr>
          <w:b w:val="0"/>
          <w:bCs w:val="0"/>
          <w:sz w:val="24"/>
          <w:szCs w:val="24"/>
        </w:rPr>
        <w:t>Санкт-Петербург</w:t>
      </w:r>
      <w:r w:rsidR="002A5B0D" w:rsidRPr="00965423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965423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965423">
        <w:rPr>
          <w:b w:val="0"/>
          <w:bCs w:val="0"/>
          <w:sz w:val="24"/>
          <w:szCs w:val="24"/>
        </w:rPr>
        <w:t>.</w:t>
      </w:r>
    </w:p>
    <w:p w:rsidR="00AD6D15" w:rsidRPr="00965423" w:rsidRDefault="00845001" w:rsidP="00AD6D15">
      <w:pPr>
        <w:ind w:firstLine="709"/>
        <w:jc w:val="both"/>
        <w:rPr>
          <w:sz w:val="24"/>
          <w:szCs w:val="24"/>
        </w:rPr>
      </w:pPr>
      <w:r w:rsidRPr="00965423">
        <w:rPr>
          <w:sz w:val="24"/>
          <w:szCs w:val="24"/>
        </w:rPr>
        <w:t>3.</w:t>
      </w:r>
      <w:r w:rsidR="00770AEE" w:rsidRPr="00965423">
        <w:rPr>
          <w:sz w:val="24"/>
          <w:szCs w:val="24"/>
        </w:rPr>
        <w:t xml:space="preserve"> </w:t>
      </w:r>
      <w:r w:rsidR="00AD6D15" w:rsidRPr="00965423">
        <w:rPr>
          <w:sz w:val="24"/>
          <w:szCs w:val="24"/>
        </w:rPr>
        <w:t>На заседании комиссии присутствовали:</w:t>
      </w:r>
    </w:p>
    <w:p w:rsidR="00B3647B" w:rsidRPr="00965423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965423">
        <w:rPr>
          <w:sz w:val="24"/>
          <w:szCs w:val="24"/>
        </w:rPr>
        <w:t>Председатель</w:t>
      </w:r>
      <w:r w:rsidR="00B3647B" w:rsidRPr="00965423">
        <w:rPr>
          <w:sz w:val="24"/>
          <w:szCs w:val="24"/>
        </w:rPr>
        <w:t xml:space="preserve"> комиссии:</w:t>
      </w:r>
    </w:p>
    <w:p w:rsidR="00671397" w:rsidRPr="00965423" w:rsidRDefault="00671397" w:rsidP="00671397">
      <w:pPr>
        <w:pStyle w:val="14"/>
        <w:numPr>
          <w:ilvl w:val="0"/>
          <w:numId w:val="10"/>
        </w:numPr>
        <w:rPr>
          <w:szCs w:val="24"/>
        </w:rPr>
      </w:pPr>
      <w:r w:rsidRPr="00965423">
        <w:rPr>
          <w:szCs w:val="24"/>
        </w:rPr>
        <w:t>Федуняк Иван Павлович – заместитель главного врача по медицинской части;</w:t>
      </w:r>
    </w:p>
    <w:p w:rsidR="00671397" w:rsidRPr="00965423" w:rsidRDefault="00671397" w:rsidP="00671397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965423">
        <w:rPr>
          <w:sz w:val="24"/>
          <w:szCs w:val="24"/>
          <w:u w:val="single"/>
        </w:rPr>
        <w:t>Члены комиссии</w:t>
      </w:r>
      <w:r w:rsidRPr="00965423">
        <w:rPr>
          <w:sz w:val="24"/>
          <w:szCs w:val="24"/>
        </w:rPr>
        <w:t>:</w:t>
      </w:r>
    </w:p>
    <w:p w:rsidR="00671397" w:rsidRPr="00965423" w:rsidRDefault="00671397" w:rsidP="0067139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965423">
        <w:rPr>
          <w:sz w:val="24"/>
          <w:szCs w:val="24"/>
        </w:rPr>
        <w:t>Саблин Михаил Геннадьевич – начальник службы мед</w:t>
      </w:r>
      <w:proofErr w:type="gramStart"/>
      <w:r w:rsidRPr="00965423">
        <w:rPr>
          <w:sz w:val="24"/>
          <w:szCs w:val="24"/>
        </w:rPr>
        <w:t>.</w:t>
      </w:r>
      <w:proofErr w:type="gramEnd"/>
      <w:r w:rsidRPr="00965423">
        <w:rPr>
          <w:sz w:val="24"/>
          <w:szCs w:val="24"/>
        </w:rPr>
        <w:t xml:space="preserve"> </w:t>
      </w:r>
      <w:proofErr w:type="gramStart"/>
      <w:r w:rsidRPr="00965423">
        <w:rPr>
          <w:sz w:val="24"/>
          <w:szCs w:val="24"/>
        </w:rPr>
        <w:t>и</w:t>
      </w:r>
      <w:proofErr w:type="gramEnd"/>
      <w:r w:rsidRPr="00965423">
        <w:rPr>
          <w:sz w:val="24"/>
          <w:szCs w:val="24"/>
        </w:rPr>
        <w:t>нженеров;</w:t>
      </w:r>
    </w:p>
    <w:p w:rsidR="00671397" w:rsidRPr="00965423" w:rsidRDefault="00671397" w:rsidP="0067139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proofErr w:type="spellStart"/>
      <w:r w:rsidRPr="00965423">
        <w:rPr>
          <w:sz w:val="24"/>
          <w:szCs w:val="24"/>
        </w:rPr>
        <w:t>Губский</w:t>
      </w:r>
      <w:proofErr w:type="spellEnd"/>
      <w:r w:rsidRPr="00965423">
        <w:rPr>
          <w:sz w:val="24"/>
          <w:szCs w:val="24"/>
        </w:rPr>
        <w:t xml:space="preserve"> Иван Анатольевич – инженер по медицинскому оборудованию;</w:t>
      </w:r>
    </w:p>
    <w:p w:rsidR="00280266" w:rsidRPr="00965423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965423">
        <w:rPr>
          <w:sz w:val="24"/>
          <w:szCs w:val="24"/>
          <w:u w:val="single"/>
        </w:rPr>
        <w:t xml:space="preserve"> Секретарь комиссии:</w:t>
      </w:r>
    </w:p>
    <w:p w:rsidR="00653F33" w:rsidRPr="00965423" w:rsidRDefault="009F12C4" w:rsidP="00280266">
      <w:pPr>
        <w:pStyle w:val="af9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965423">
        <w:rPr>
          <w:sz w:val="24"/>
          <w:szCs w:val="24"/>
        </w:rPr>
        <w:t>Кондратьева Юлия Михайловна - экономист</w:t>
      </w:r>
    </w:p>
    <w:p w:rsidR="00AD6D15" w:rsidRPr="00965423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965423">
        <w:rPr>
          <w:sz w:val="24"/>
          <w:szCs w:val="24"/>
        </w:rPr>
        <w:t xml:space="preserve">На заседании присутствуют </w:t>
      </w:r>
      <w:r w:rsidR="00834C79" w:rsidRPr="00965423">
        <w:rPr>
          <w:sz w:val="24"/>
          <w:szCs w:val="24"/>
        </w:rPr>
        <w:t>3</w:t>
      </w:r>
      <w:r w:rsidR="0031518A" w:rsidRPr="00965423">
        <w:rPr>
          <w:sz w:val="24"/>
          <w:szCs w:val="24"/>
        </w:rPr>
        <w:t xml:space="preserve"> </w:t>
      </w:r>
      <w:r w:rsidR="00AD6D15" w:rsidRPr="00965423">
        <w:rPr>
          <w:sz w:val="24"/>
          <w:szCs w:val="24"/>
        </w:rPr>
        <w:t xml:space="preserve">из </w:t>
      </w:r>
      <w:r w:rsidR="00DE4A6E" w:rsidRPr="00965423">
        <w:rPr>
          <w:sz w:val="24"/>
          <w:szCs w:val="24"/>
        </w:rPr>
        <w:t>5</w:t>
      </w:r>
      <w:r w:rsidR="00AD6D15" w:rsidRPr="00965423">
        <w:rPr>
          <w:sz w:val="24"/>
          <w:szCs w:val="24"/>
        </w:rPr>
        <w:t xml:space="preserve"> членов комиссии, что </w:t>
      </w:r>
      <w:r w:rsidR="001D3B2B" w:rsidRPr="00965423">
        <w:rPr>
          <w:sz w:val="24"/>
          <w:szCs w:val="24"/>
        </w:rPr>
        <w:t>более 50</w:t>
      </w:r>
      <w:r w:rsidR="00AD6D15" w:rsidRPr="00965423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965423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965423">
        <w:rPr>
          <w:sz w:val="24"/>
          <w:szCs w:val="24"/>
        </w:rPr>
        <w:t>5.</w:t>
      </w:r>
      <w:r w:rsidRPr="00965423">
        <w:rPr>
          <w:sz w:val="24"/>
          <w:szCs w:val="24"/>
        </w:rPr>
        <w:tab/>
      </w:r>
      <w:proofErr w:type="gramStart"/>
      <w:r w:rsidR="009C463B" w:rsidRPr="00965423">
        <w:rPr>
          <w:sz w:val="24"/>
          <w:szCs w:val="24"/>
        </w:rPr>
        <w:t xml:space="preserve">На процедуру рассмотрения и оценки </w:t>
      </w:r>
      <w:r w:rsidR="0022363D" w:rsidRPr="00965423">
        <w:rPr>
          <w:sz w:val="24"/>
          <w:szCs w:val="24"/>
        </w:rPr>
        <w:t>первой и второй част</w:t>
      </w:r>
      <w:r w:rsidR="00B72047" w:rsidRPr="00965423">
        <w:rPr>
          <w:sz w:val="24"/>
          <w:szCs w:val="24"/>
        </w:rPr>
        <w:t>и</w:t>
      </w:r>
      <w:r w:rsidR="0022363D" w:rsidRPr="00965423">
        <w:rPr>
          <w:sz w:val="24"/>
          <w:szCs w:val="24"/>
        </w:rPr>
        <w:t xml:space="preserve"> заявки, </w:t>
      </w:r>
      <w:r w:rsidR="0022363D" w:rsidRPr="00965423">
        <w:rPr>
          <w:b/>
          <w:sz w:val="24"/>
          <w:szCs w:val="24"/>
        </w:rPr>
        <w:t xml:space="preserve">поданной от единственного участника </w:t>
      </w:r>
      <w:r w:rsidR="0022363D" w:rsidRPr="00965423">
        <w:rPr>
          <w:sz w:val="24"/>
          <w:szCs w:val="24"/>
        </w:rPr>
        <w:t xml:space="preserve">на участие в </w:t>
      </w:r>
      <w:r w:rsidR="00ED2B49" w:rsidRPr="00965423">
        <w:rPr>
          <w:sz w:val="24"/>
          <w:szCs w:val="24"/>
        </w:rPr>
        <w:t xml:space="preserve">электронном </w:t>
      </w:r>
      <w:r w:rsidR="0022363D" w:rsidRPr="00965423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965423">
        <w:rPr>
          <w:b/>
          <w:sz w:val="24"/>
          <w:szCs w:val="24"/>
        </w:rPr>
        <w:t xml:space="preserve">№ </w:t>
      </w:r>
      <w:r w:rsidR="00965423" w:rsidRPr="00965423">
        <w:rPr>
          <w:color w:val="000000"/>
          <w:sz w:val="24"/>
          <w:szCs w:val="24"/>
          <w:shd w:val="clear" w:color="auto" w:fill="F9F9F9"/>
        </w:rPr>
        <w:t>EA-39846</w:t>
      </w:r>
      <w:r w:rsidR="00343455" w:rsidRPr="00965423">
        <w:rPr>
          <w:b/>
          <w:sz w:val="24"/>
          <w:szCs w:val="24"/>
        </w:rPr>
        <w:t xml:space="preserve"> </w:t>
      </w:r>
      <w:r w:rsidR="0022363D" w:rsidRPr="00965423">
        <w:rPr>
          <w:sz w:val="24"/>
          <w:szCs w:val="24"/>
        </w:rPr>
        <w:t>и вторая часть заявки</w:t>
      </w:r>
      <w:r w:rsidR="009975F9" w:rsidRPr="00965423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965423">
          <w:rPr>
            <w:sz w:val="24"/>
            <w:szCs w:val="24"/>
          </w:rPr>
          <w:t>пунктами 2</w:t>
        </w:r>
      </w:hyperlink>
      <w:r w:rsidR="009975F9" w:rsidRPr="00965423">
        <w:rPr>
          <w:sz w:val="24"/>
          <w:szCs w:val="24"/>
        </w:rPr>
        <w:t xml:space="preserve"> - </w:t>
      </w:r>
      <w:hyperlink w:anchor="Par1145" w:history="1">
        <w:r w:rsidR="009975F9" w:rsidRPr="00965423">
          <w:rPr>
            <w:sz w:val="24"/>
            <w:szCs w:val="24"/>
          </w:rPr>
          <w:t>6</w:t>
        </w:r>
      </w:hyperlink>
      <w:r w:rsidR="009975F9" w:rsidRPr="00965423">
        <w:rPr>
          <w:sz w:val="24"/>
          <w:szCs w:val="24"/>
        </w:rPr>
        <w:t xml:space="preserve"> и </w:t>
      </w:r>
      <w:hyperlink w:anchor="Par1147" w:history="1">
        <w:r w:rsidR="009975F9" w:rsidRPr="00965423">
          <w:rPr>
            <w:sz w:val="24"/>
            <w:szCs w:val="24"/>
          </w:rPr>
          <w:t>8 части 2 статьи 61</w:t>
        </w:r>
      </w:hyperlink>
      <w:r w:rsidR="009975F9" w:rsidRPr="00965423">
        <w:rPr>
          <w:sz w:val="24"/>
          <w:szCs w:val="24"/>
        </w:rPr>
        <w:t xml:space="preserve"> Федерального закона</w:t>
      </w:r>
      <w:r w:rsidR="00B72047" w:rsidRPr="00965423">
        <w:rPr>
          <w:b/>
          <w:sz w:val="24"/>
          <w:szCs w:val="24"/>
        </w:rPr>
        <w:t xml:space="preserve"> от 05.04.2013 N 44-ФЗ.</w:t>
      </w:r>
      <w:proofErr w:type="gramEnd"/>
    </w:p>
    <w:p w:rsidR="00834C79" w:rsidRPr="00965423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965423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965423">
        <w:rPr>
          <w:sz w:val="24"/>
          <w:szCs w:val="24"/>
        </w:rPr>
        <w:t xml:space="preserve">электронном </w:t>
      </w:r>
      <w:r w:rsidRPr="00965423">
        <w:rPr>
          <w:sz w:val="24"/>
          <w:szCs w:val="24"/>
        </w:rPr>
        <w:t xml:space="preserve">аукционе на право заключения контракта на </w:t>
      </w:r>
      <w:r w:rsidRPr="00965423">
        <w:rPr>
          <w:b/>
          <w:sz w:val="24"/>
          <w:szCs w:val="24"/>
        </w:rPr>
        <w:t>«</w:t>
      </w:r>
      <w:r w:rsidR="00965423" w:rsidRPr="00965423">
        <w:rPr>
          <w:color w:val="000000"/>
          <w:sz w:val="24"/>
          <w:szCs w:val="24"/>
          <w:shd w:val="clear" w:color="auto" w:fill="FFFFFF"/>
        </w:rPr>
        <w:t xml:space="preserve">Оказание услуг по техническому обслуживанию оборудования КГДЦ (вирусологического) и КДЛ для нужд Санкт-Петербургского государственного </w:t>
      </w:r>
      <w:r w:rsidR="00965423" w:rsidRPr="00965423">
        <w:rPr>
          <w:color w:val="000000"/>
          <w:sz w:val="24"/>
          <w:szCs w:val="24"/>
          <w:shd w:val="clear" w:color="auto" w:fill="FFFFFF"/>
        </w:rPr>
        <w:lastRenderedPageBreak/>
        <w:t>бюджетного учреждения здравоохранения «Клиническая инфекционная больница им. С.П. Боткина» в 2020 году</w:t>
      </w:r>
      <w:r w:rsidR="006D623B" w:rsidRPr="00965423">
        <w:rPr>
          <w:b/>
          <w:sz w:val="24"/>
          <w:szCs w:val="24"/>
        </w:rPr>
        <w:t>»</w:t>
      </w:r>
      <w:r w:rsidRPr="00965423">
        <w:rPr>
          <w:b/>
          <w:sz w:val="24"/>
          <w:szCs w:val="24"/>
        </w:rPr>
        <w:t>:</w:t>
      </w:r>
    </w:p>
    <w:p w:rsidR="00FD4DE7" w:rsidRPr="00965423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4"/>
        <w:tblW w:w="0" w:type="auto"/>
        <w:jc w:val="center"/>
        <w:tblLook w:val="04A0"/>
      </w:tblPr>
      <w:tblGrid>
        <w:gridCol w:w="1030"/>
        <w:gridCol w:w="4659"/>
        <w:gridCol w:w="1416"/>
        <w:gridCol w:w="3576"/>
      </w:tblGrid>
      <w:tr w:rsidR="00BE4D5E" w:rsidRPr="00965423" w:rsidTr="002F23FC">
        <w:trPr>
          <w:jc w:val="center"/>
        </w:trPr>
        <w:tc>
          <w:tcPr>
            <w:tcW w:w="0" w:type="auto"/>
            <w:vAlign w:val="center"/>
          </w:tcPr>
          <w:p w:rsidR="005C22DF" w:rsidRPr="00965423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965423">
              <w:rPr>
                <w:b/>
                <w:sz w:val="24"/>
                <w:szCs w:val="24"/>
              </w:rPr>
              <w:br w:type="page"/>
            </w:r>
            <w:r w:rsidR="005C22DF" w:rsidRPr="00965423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965423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965423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965423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965423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965423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965423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965423" w:rsidTr="002F23FC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965423" w:rsidRDefault="00965423" w:rsidP="009C189E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965423">
              <w:rPr>
                <w:color w:val="000000"/>
                <w:sz w:val="24"/>
                <w:szCs w:val="24"/>
                <w:shd w:val="clear" w:color="auto" w:fill="F9F9F9"/>
              </w:rPr>
              <w:t>EA-39846</w:t>
            </w:r>
          </w:p>
        </w:tc>
        <w:tc>
          <w:tcPr>
            <w:tcW w:w="0" w:type="auto"/>
            <w:vAlign w:val="center"/>
          </w:tcPr>
          <w:p w:rsidR="005C22DF" w:rsidRPr="00965423" w:rsidRDefault="00965423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hyperlink r:id="rId8" w:tgtFrame="_blank" w:history="1">
              <w:r w:rsidRPr="00965423">
                <w:rPr>
                  <w:rStyle w:val="a3"/>
                  <w:color w:val="31851B"/>
                  <w:sz w:val="24"/>
                  <w:szCs w:val="24"/>
                  <w:shd w:val="clear" w:color="auto" w:fill="F9F9F9"/>
                </w:rPr>
                <w:t>ОБЩЕСТВО С ОГРАНИЧЕННОЙ ОТВЕТСТВЕННОСТЬЮ "МЕДЭК"</w:t>
              </w:r>
            </w:hyperlink>
          </w:p>
        </w:tc>
        <w:tc>
          <w:tcPr>
            <w:tcW w:w="1416" w:type="dxa"/>
            <w:vAlign w:val="center"/>
          </w:tcPr>
          <w:p w:rsidR="005C22DF" w:rsidRPr="00965423" w:rsidRDefault="00965423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965423">
              <w:rPr>
                <w:color w:val="333333"/>
                <w:sz w:val="24"/>
                <w:szCs w:val="24"/>
                <w:shd w:val="clear" w:color="auto" w:fill="F9F9F9"/>
              </w:rPr>
              <w:t>7814713733</w:t>
            </w:r>
          </w:p>
        </w:tc>
        <w:tc>
          <w:tcPr>
            <w:tcW w:w="3576" w:type="dxa"/>
            <w:vAlign w:val="center"/>
          </w:tcPr>
          <w:p w:rsidR="005C22DF" w:rsidRPr="00965423" w:rsidRDefault="00965423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965423">
              <w:rPr>
                <w:color w:val="212529"/>
                <w:sz w:val="24"/>
                <w:szCs w:val="24"/>
                <w:shd w:val="clear" w:color="auto" w:fill="FFFFFF"/>
              </w:rPr>
              <w:t xml:space="preserve">194362, Г САНКТ-ПЕТЕРБУРГ78, </w:t>
            </w:r>
            <w:proofErr w:type="gramStart"/>
            <w:r w:rsidRPr="00965423">
              <w:rPr>
                <w:color w:val="212529"/>
                <w:sz w:val="24"/>
                <w:szCs w:val="24"/>
                <w:shd w:val="clear" w:color="auto" w:fill="FFFFFF"/>
              </w:rPr>
              <w:t>П</w:t>
            </w:r>
            <w:proofErr w:type="gramEnd"/>
            <w:r w:rsidRPr="00965423">
              <w:rPr>
                <w:color w:val="212529"/>
                <w:sz w:val="24"/>
                <w:szCs w:val="24"/>
                <w:shd w:val="clear" w:color="auto" w:fill="FFFFFF"/>
              </w:rPr>
              <w:t xml:space="preserve"> ПАРГОЛОВО, ПЕР 4-Й ВЕРХНИЙ, ДОМ 19, ЛИТЕР А, ПОМЕЩЕНИЕ 64-Н ОФИС 1</w:t>
            </w:r>
          </w:p>
        </w:tc>
      </w:tr>
    </w:tbl>
    <w:p w:rsidR="009975F9" w:rsidRPr="00965423" w:rsidRDefault="009975F9" w:rsidP="009975F9">
      <w:pPr>
        <w:spacing w:line="276" w:lineRule="auto"/>
        <w:ind w:firstLine="708"/>
        <w:jc w:val="both"/>
        <w:rPr>
          <w:sz w:val="24"/>
          <w:szCs w:val="24"/>
        </w:rPr>
      </w:pPr>
    </w:p>
    <w:p w:rsidR="005C22DF" w:rsidRPr="00965423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965423">
        <w:rPr>
          <w:sz w:val="24"/>
          <w:szCs w:val="24"/>
        </w:rPr>
        <w:t>7</w:t>
      </w:r>
      <w:r w:rsidR="009C463B" w:rsidRPr="00965423">
        <w:rPr>
          <w:sz w:val="24"/>
          <w:szCs w:val="24"/>
        </w:rPr>
        <w:t>. </w:t>
      </w:r>
      <w:r w:rsidR="005C22DF" w:rsidRPr="00965423">
        <w:rPr>
          <w:sz w:val="24"/>
          <w:szCs w:val="24"/>
        </w:rPr>
        <w:t>Решение комиссии о соответствии заявки</w:t>
      </w:r>
      <w:r w:rsidRPr="00965423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60"/>
        <w:gridCol w:w="3785"/>
        <w:gridCol w:w="3607"/>
      </w:tblGrid>
      <w:tr w:rsidR="00FF6FC5" w:rsidRPr="00965423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965423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965423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965423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965423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9" w:history="1">
              <w:r w:rsidRPr="00965423">
                <w:rPr>
                  <w:b/>
                  <w:sz w:val="24"/>
                  <w:szCs w:val="24"/>
                </w:rPr>
                <w:t>закона</w:t>
              </w:r>
            </w:hyperlink>
            <w:r w:rsidRPr="00965423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965423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965423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0" w:history="1">
              <w:r w:rsidRPr="00965423">
                <w:rPr>
                  <w:b/>
                  <w:sz w:val="24"/>
                  <w:szCs w:val="24"/>
                </w:rPr>
                <w:t>закона</w:t>
              </w:r>
            </w:hyperlink>
            <w:r w:rsidRPr="00965423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965423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965423" w:rsidRDefault="00671397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65423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965423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65423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965423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65423">
              <w:rPr>
                <w:sz w:val="24"/>
                <w:szCs w:val="24"/>
              </w:rPr>
              <w:t>Соответствует</w:t>
            </w:r>
          </w:p>
        </w:tc>
      </w:tr>
      <w:tr w:rsidR="00671397" w:rsidRPr="00965423" w:rsidTr="00FF6FC5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965423" w:rsidRDefault="00671397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65423">
              <w:rPr>
                <w:sz w:val="24"/>
                <w:szCs w:val="24"/>
              </w:rPr>
              <w:t>Саблин Михаил Геннадьевич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965423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65423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965423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65423">
              <w:rPr>
                <w:sz w:val="24"/>
                <w:szCs w:val="24"/>
              </w:rPr>
              <w:t>Соответствует</w:t>
            </w:r>
          </w:p>
        </w:tc>
      </w:tr>
      <w:tr w:rsidR="00671397" w:rsidRPr="00965423" w:rsidTr="00671397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965423" w:rsidRDefault="00671397" w:rsidP="0002094F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965423">
              <w:rPr>
                <w:sz w:val="24"/>
                <w:szCs w:val="24"/>
              </w:rPr>
              <w:t>Губский</w:t>
            </w:r>
            <w:proofErr w:type="spellEnd"/>
            <w:r w:rsidRPr="00965423">
              <w:rPr>
                <w:sz w:val="24"/>
                <w:szCs w:val="24"/>
              </w:rPr>
              <w:t xml:space="preserve"> Иван Анатольевич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965423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65423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965423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65423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965423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965423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965423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1" w:history="1">
        <w:r w:rsidRPr="00965423">
          <w:rPr>
            <w:sz w:val="24"/>
            <w:szCs w:val="24"/>
          </w:rPr>
          <w:t>закона</w:t>
        </w:r>
      </w:hyperlink>
      <w:r w:rsidRPr="00965423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965423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965423">
        <w:rPr>
          <w:sz w:val="24"/>
          <w:szCs w:val="24"/>
        </w:rPr>
        <w:t>7.2.Решение о соответствии участника и поданной им заявки присутствующими членами комиссии принято единогласно.</w:t>
      </w:r>
    </w:p>
    <w:p w:rsidR="00FF6FC5" w:rsidRPr="00965423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965423">
        <w:rPr>
          <w:sz w:val="24"/>
          <w:szCs w:val="24"/>
        </w:rPr>
        <w:t xml:space="preserve">8. </w:t>
      </w:r>
      <w:r w:rsidRPr="00965423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965423">
        <w:rPr>
          <w:b/>
          <w:sz w:val="24"/>
          <w:szCs w:val="24"/>
          <w:u w:val="single"/>
        </w:rPr>
        <w:t>от 05.04.2013 N 44-ФЗ</w:t>
      </w:r>
      <w:r w:rsidRPr="00965423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965423">
        <w:rPr>
          <w:sz w:val="24"/>
          <w:szCs w:val="24"/>
        </w:rPr>
        <w:t>.</w:t>
      </w:r>
    </w:p>
    <w:p w:rsidR="00FF6FC5" w:rsidRPr="00965423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965423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965423">
        <w:rPr>
          <w:b/>
          <w:sz w:val="24"/>
          <w:szCs w:val="24"/>
        </w:rPr>
        <w:t>от 05.04.2013 N 44-ФЗ.</w:t>
      </w:r>
    </w:p>
    <w:p w:rsidR="00FF6FC5" w:rsidRPr="00965423" w:rsidRDefault="00FF6FC5" w:rsidP="00FF6FC5">
      <w:pPr>
        <w:pStyle w:val="af0"/>
        <w:ind w:left="0" w:firstLine="709"/>
        <w:jc w:val="both"/>
        <w:rPr>
          <w:bCs/>
          <w:sz w:val="24"/>
          <w:szCs w:val="24"/>
        </w:rPr>
      </w:pPr>
      <w:r w:rsidRPr="00965423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965423">
        <w:rPr>
          <w:bCs/>
          <w:sz w:val="24"/>
          <w:szCs w:val="24"/>
        </w:rPr>
        <w:t>gz.lot-online.ru.</w:t>
      </w:r>
    </w:p>
    <w:p w:rsidR="00FF6FC5" w:rsidRPr="00965423" w:rsidRDefault="00FF6FC5" w:rsidP="00FF6FC5">
      <w:pPr>
        <w:pStyle w:val="af0"/>
        <w:ind w:left="0" w:firstLine="709"/>
        <w:jc w:val="both"/>
        <w:rPr>
          <w:sz w:val="24"/>
          <w:szCs w:val="24"/>
        </w:rPr>
      </w:pPr>
      <w:r w:rsidRPr="00965423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965423" w:rsidRDefault="00FF6FC5" w:rsidP="00FF6FC5">
      <w:pPr>
        <w:pStyle w:val="af0"/>
        <w:ind w:left="0" w:firstLine="708"/>
        <w:jc w:val="both"/>
        <w:rPr>
          <w:sz w:val="24"/>
          <w:szCs w:val="24"/>
        </w:rPr>
      </w:pPr>
      <w:r w:rsidRPr="00965423">
        <w:rPr>
          <w:sz w:val="24"/>
          <w:szCs w:val="24"/>
        </w:rPr>
        <w:t>12. Подписи:</w:t>
      </w:r>
    </w:p>
    <w:p w:rsidR="00D02BB3" w:rsidRPr="00965423" w:rsidRDefault="00D02BB3" w:rsidP="00D02BB3">
      <w:pPr>
        <w:ind w:firstLine="709"/>
        <w:rPr>
          <w:sz w:val="24"/>
          <w:szCs w:val="24"/>
        </w:rPr>
      </w:pP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4783"/>
      </w:tblGrid>
      <w:tr w:rsidR="00671397" w:rsidRPr="00965423" w:rsidTr="00AB7E0D">
        <w:trPr>
          <w:trHeight w:val="397"/>
        </w:trPr>
        <w:tc>
          <w:tcPr>
            <w:tcW w:w="5637" w:type="dxa"/>
          </w:tcPr>
          <w:p w:rsidR="00671397" w:rsidRPr="00965423" w:rsidRDefault="00671397" w:rsidP="00671397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965423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965423" w:rsidRDefault="00671397" w:rsidP="00671397">
            <w:pPr>
              <w:spacing w:after="100" w:afterAutospacing="1"/>
              <w:rPr>
                <w:sz w:val="24"/>
                <w:szCs w:val="24"/>
              </w:rPr>
            </w:pPr>
            <w:r w:rsidRPr="00965423">
              <w:rPr>
                <w:sz w:val="24"/>
                <w:szCs w:val="24"/>
              </w:rPr>
              <w:t>Федуняк Иван Павлович</w:t>
            </w:r>
          </w:p>
        </w:tc>
      </w:tr>
      <w:tr w:rsidR="00671397" w:rsidRPr="00965423" w:rsidTr="00AB7E0D">
        <w:trPr>
          <w:trHeight w:val="397"/>
        </w:trPr>
        <w:tc>
          <w:tcPr>
            <w:tcW w:w="5637" w:type="dxa"/>
          </w:tcPr>
          <w:p w:rsidR="00671397" w:rsidRPr="00965423" w:rsidRDefault="00671397" w:rsidP="00671397">
            <w:pPr>
              <w:jc w:val="right"/>
              <w:rPr>
                <w:sz w:val="24"/>
                <w:szCs w:val="24"/>
              </w:rPr>
            </w:pPr>
            <w:r w:rsidRPr="00965423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965423" w:rsidRDefault="00671397" w:rsidP="00671397">
            <w:pPr>
              <w:spacing w:after="100" w:afterAutospacing="1"/>
              <w:rPr>
                <w:sz w:val="24"/>
                <w:szCs w:val="24"/>
              </w:rPr>
            </w:pPr>
            <w:r w:rsidRPr="00965423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671397" w:rsidRPr="00965423" w:rsidTr="00AB7E0D">
        <w:trPr>
          <w:trHeight w:val="397"/>
        </w:trPr>
        <w:tc>
          <w:tcPr>
            <w:tcW w:w="5637" w:type="dxa"/>
          </w:tcPr>
          <w:p w:rsidR="00671397" w:rsidRPr="00965423" w:rsidRDefault="00671397" w:rsidP="00671397">
            <w:pPr>
              <w:jc w:val="right"/>
              <w:rPr>
                <w:sz w:val="24"/>
                <w:szCs w:val="24"/>
              </w:rPr>
            </w:pPr>
            <w:r w:rsidRPr="00965423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965423" w:rsidRDefault="00671397" w:rsidP="00671397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965423">
              <w:rPr>
                <w:sz w:val="24"/>
                <w:szCs w:val="24"/>
              </w:rPr>
              <w:t>Губский</w:t>
            </w:r>
            <w:proofErr w:type="spellEnd"/>
            <w:r w:rsidRPr="00965423">
              <w:rPr>
                <w:sz w:val="24"/>
                <w:szCs w:val="24"/>
              </w:rPr>
              <w:t xml:space="preserve"> Иван Анатольевич</w:t>
            </w:r>
          </w:p>
        </w:tc>
      </w:tr>
      <w:tr w:rsidR="00671397" w:rsidRPr="00965423" w:rsidTr="00280266">
        <w:trPr>
          <w:trHeight w:val="80"/>
        </w:trPr>
        <w:tc>
          <w:tcPr>
            <w:tcW w:w="5637" w:type="dxa"/>
          </w:tcPr>
          <w:p w:rsidR="00671397" w:rsidRPr="00965423" w:rsidRDefault="00671397" w:rsidP="00671397">
            <w:pPr>
              <w:jc w:val="right"/>
              <w:rPr>
                <w:sz w:val="24"/>
                <w:szCs w:val="24"/>
              </w:rPr>
            </w:pPr>
            <w:r w:rsidRPr="00965423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671397" w:rsidRPr="00965423" w:rsidRDefault="00671397" w:rsidP="00671397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965423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965423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965423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02AA" w:rsidRDefault="006202AA">
      <w:r>
        <w:separator/>
      </w:r>
    </w:p>
  </w:endnote>
  <w:endnote w:type="continuationSeparator" w:id="0">
    <w:p w:rsidR="006202AA" w:rsidRDefault="006202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15AB" w:rsidRDefault="00096FE8">
    <w:pPr>
      <w:pStyle w:val="af7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965423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02AA" w:rsidRDefault="006202AA">
      <w:r>
        <w:separator/>
      </w:r>
    </w:p>
  </w:footnote>
  <w:footnote w:type="continuationSeparator" w:id="0">
    <w:p w:rsidR="006202AA" w:rsidRDefault="006202A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stylePaneFormatFilter w:val="3F01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13314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96FE8"/>
    <w:rsid w:val="000A7591"/>
    <w:rsid w:val="000B1C77"/>
    <w:rsid w:val="000B2060"/>
    <w:rsid w:val="000B391E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865"/>
    <w:rsid w:val="002F23FC"/>
    <w:rsid w:val="0031518A"/>
    <w:rsid w:val="003213DD"/>
    <w:rsid w:val="00324DD1"/>
    <w:rsid w:val="00326D43"/>
    <w:rsid w:val="00343455"/>
    <w:rsid w:val="00346F1E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2AA"/>
    <w:rsid w:val="00620497"/>
    <w:rsid w:val="00621F8F"/>
    <w:rsid w:val="00627EBD"/>
    <w:rsid w:val="00630435"/>
    <w:rsid w:val="00635A8A"/>
    <w:rsid w:val="00651DDA"/>
    <w:rsid w:val="00653F33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341D4"/>
    <w:rsid w:val="00954A22"/>
    <w:rsid w:val="00957A50"/>
    <w:rsid w:val="00965423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58E4"/>
    <w:rsid w:val="00FF6F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9A6BE22D-FC97-4694-816D-1E43AE6840D2?procedure=19570&amp;backurl=L3Byb2NlZHVyZS9wcm90b2NvbC9lZGl0P3Byb2NlZHVyZUlkPTE5NTcwJnR5cGU9RWxlY3Ryb25pY0F1Y3Rpb25TaW5nbGVSZXF1ZXN0RmluYWxQcm90b2NvbCZiYWNrdXJsPWFIUjBjSE02THk5bmVpNXNiM1F0YjI1c2FXNWxMbkoxTDJWMGNGOW1jbTl1ZEM5d2NtOWpaV1IxY21VdmJHbHpkRDlyWlhsM2IzSmtjejAwTWpRbWNHVnljMjl1WVd3OWRISjFaU1p3WVdkbFBURW1jMjl5ZEQweEpuTnZjblJFYVhKbFkzUnBiMjQ5UVZORA==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77DE70-6F8C-4F4F-971F-B4B1B5788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708</Words>
  <Characters>4042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Юля</cp:lastModifiedBy>
  <cp:revision>2</cp:revision>
  <cp:lastPrinted>2020-01-16T07:23:00Z</cp:lastPrinted>
  <dcterms:created xsi:type="dcterms:W3CDTF">2020-01-16T07:35:00Z</dcterms:created>
  <dcterms:modified xsi:type="dcterms:W3CDTF">2020-01-16T07:35:00Z</dcterms:modified>
</cp:coreProperties>
</file>