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1B1F1B" w:rsidP="0022363D">
      <w:pPr>
        <w:jc w:val="center"/>
        <w:rPr>
          <w:b/>
          <w:caps/>
          <w:sz w:val="22"/>
          <w:szCs w:val="22"/>
        </w:rPr>
      </w:pPr>
      <w:r w:rsidRPr="001B1F1B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AC385F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AC385F">
        <w:rPr>
          <w:i/>
          <w:sz w:val="24"/>
          <w:szCs w:val="24"/>
        </w:rPr>
        <w:t xml:space="preserve">Извещение № </w:t>
      </w:r>
      <w:r w:rsidR="002B53CE" w:rsidRPr="00AC385F">
        <w:rPr>
          <w:i/>
          <w:sz w:val="24"/>
          <w:szCs w:val="24"/>
        </w:rPr>
        <w:t>0372200168119000</w:t>
      </w:r>
      <w:r w:rsidR="00AC385F" w:rsidRPr="00AC385F">
        <w:rPr>
          <w:i/>
          <w:sz w:val="24"/>
          <w:szCs w:val="24"/>
        </w:rPr>
        <w:t>410</w:t>
      </w:r>
    </w:p>
    <w:p w:rsidR="00AA1149" w:rsidRPr="00AC385F" w:rsidRDefault="00B16A63" w:rsidP="00AA1149">
      <w:pPr>
        <w:jc w:val="center"/>
        <w:rPr>
          <w:b/>
          <w:i/>
          <w:sz w:val="24"/>
          <w:szCs w:val="24"/>
        </w:rPr>
      </w:pPr>
      <w:r w:rsidRPr="00AC385F">
        <w:rPr>
          <w:b/>
          <w:i/>
          <w:sz w:val="24"/>
          <w:szCs w:val="24"/>
        </w:rPr>
        <w:t xml:space="preserve">ИКЗ в ПГ: </w:t>
      </w:r>
      <w:r w:rsidR="00AC385F" w:rsidRPr="00AC385F">
        <w:rPr>
          <w:color w:val="000000"/>
          <w:sz w:val="24"/>
          <w:szCs w:val="24"/>
          <w:shd w:val="clear" w:color="auto" w:fill="FFFFFF"/>
        </w:rPr>
        <w:t>192782566168578420100104440010000000</w:t>
      </w:r>
    </w:p>
    <w:p w:rsidR="00586445" w:rsidRPr="00AC385F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AC385F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AC385F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AC385F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C385F">
        <w:rPr>
          <w:sz w:val="24"/>
          <w:szCs w:val="24"/>
        </w:rPr>
        <w:t xml:space="preserve">г. Санкт-Петербург </w:t>
      </w:r>
      <w:r w:rsidR="00ED2B49" w:rsidRPr="00AC385F">
        <w:rPr>
          <w:sz w:val="24"/>
          <w:szCs w:val="24"/>
        </w:rPr>
        <w:tab/>
      </w:r>
      <w:r w:rsidR="00280F4E" w:rsidRPr="00AC385F">
        <w:rPr>
          <w:sz w:val="24"/>
          <w:szCs w:val="24"/>
        </w:rPr>
        <w:t>«</w:t>
      </w:r>
      <w:r w:rsidR="00AC385F" w:rsidRPr="00AC385F">
        <w:rPr>
          <w:sz w:val="24"/>
          <w:szCs w:val="24"/>
        </w:rPr>
        <w:t>16</w:t>
      </w:r>
      <w:r w:rsidR="00280F4E" w:rsidRPr="00AC385F">
        <w:rPr>
          <w:sz w:val="24"/>
          <w:szCs w:val="24"/>
        </w:rPr>
        <w:t>»</w:t>
      </w:r>
      <w:r w:rsidR="002A5B0D" w:rsidRPr="00AC385F">
        <w:rPr>
          <w:sz w:val="24"/>
          <w:szCs w:val="24"/>
        </w:rPr>
        <w:t xml:space="preserve"> </w:t>
      </w:r>
      <w:r w:rsidR="00AC385F" w:rsidRPr="00AC385F">
        <w:rPr>
          <w:sz w:val="24"/>
          <w:szCs w:val="24"/>
        </w:rPr>
        <w:t>января 2020</w:t>
      </w:r>
      <w:r w:rsidR="003B4300" w:rsidRPr="00AC385F">
        <w:rPr>
          <w:sz w:val="24"/>
          <w:szCs w:val="24"/>
        </w:rPr>
        <w:t xml:space="preserve"> </w:t>
      </w:r>
      <w:r w:rsidR="009F2612" w:rsidRPr="00AC385F">
        <w:rPr>
          <w:sz w:val="24"/>
          <w:szCs w:val="24"/>
        </w:rPr>
        <w:t>года</w:t>
      </w:r>
    </w:p>
    <w:p w:rsidR="0022363D" w:rsidRPr="00AC385F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C385F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C385F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C385F">
        <w:rPr>
          <w:sz w:val="24"/>
          <w:szCs w:val="24"/>
        </w:rPr>
        <w:t>«</w:t>
      </w:r>
      <w:r w:rsidR="00343455" w:rsidRPr="00AC385F">
        <w:rPr>
          <w:color w:val="000000"/>
          <w:sz w:val="24"/>
          <w:szCs w:val="24"/>
        </w:rPr>
        <w:t xml:space="preserve">Поставка </w:t>
      </w:r>
      <w:r w:rsidR="00AC385F" w:rsidRPr="00AC385F">
        <w:rPr>
          <w:color w:val="000000"/>
          <w:sz w:val="24"/>
          <w:szCs w:val="24"/>
          <w:shd w:val="clear" w:color="auto" w:fill="FFFFFF"/>
        </w:rPr>
        <w:t>реагентов и контрольных материалов для гематологических анализаторов для нужд Санкт-Петербургского государственного бюджетного учреждения здравоохранения «Клиническая инфекционная больница им. С.П. Боткина» в 2020 год</w:t>
      </w:r>
      <w:r w:rsidR="006D623B" w:rsidRPr="00AC385F">
        <w:rPr>
          <w:sz w:val="24"/>
          <w:szCs w:val="24"/>
        </w:rPr>
        <w:t>».</w:t>
      </w:r>
    </w:p>
    <w:p w:rsidR="00DA61D6" w:rsidRPr="00AC385F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AC385F">
        <w:rPr>
          <w:sz w:val="24"/>
          <w:szCs w:val="24"/>
        </w:rPr>
        <w:tab/>
        <w:t>Начальная максимальная цена контракта</w:t>
      </w:r>
      <w:r w:rsidR="007215AB" w:rsidRPr="00AC385F">
        <w:rPr>
          <w:sz w:val="24"/>
          <w:szCs w:val="24"/>
        </w:rPr>
        <w:t xml:space="preserve">: </w:t>
      </w:r>
      <w:r w:rsidR="00AC385F" w:rsidRPr="00AC385F">
        <w:rPr>
          <w:b/>
          <w:i/>
          <w:sz w:val="24"/>
          <w:szCs w:val="24"/>
          <w:u w:val="single"/>
        </w:rPr>
        <w:t>4 818 390.31</w:t>
      </w:r>
      <w:r w:rsidR="002B53CE" w:rsidRPr="00AC385F">
        <w:rPr>
          <w:b/>
          <w:i/>
          <w:sz w:val="24"/>
          <w:szCs w:val="24"/>
          <w:u w:val="single"/>
        </w:rPr>
        <w:t xml:space="preserve"> </w:t>
      </w:r>
      <w:r w:rsidR="00F434BE" w:rsidRPr="00AC385F">
        <w:rPr>
          <w:b/>
          <w:i/>
          <w:sz w:val="24"/>
          <w:szCs w:val="24"/>
          <w:u w:val="single"/>
        </w:rPr>
        <w:t>(</w:t>
      </w:r>
      <w:r w:rsidR="00AC385F" w:rsidRPr="00AC385F">
        <w:rPr>
          <w:b/>
          <w:i/>
          <w:sz w:val="24"/>
          <w:szCs w:val="24"/>
          <w:u w:val="single"/>
        </w:rPr>
        <w:t>Четыре миллиона восемьсот восемнадцать тысяч триста девяносто рублей 31 копейка</w:t>
      </w:r>
      <w:r w:rsidR="00AB397E" w:rsidRPr="00AC385F">
        <w:rPr>
          <w:b/>
          <w:i/>
          <w:sz w:val="24"/>
          <w:szCs w:val="24"/>
          <w:u w:val="single"/>
        </w:rPr>
        <w:t>)</w:t>
      </w:r>
      <w:r w:rsidR="00676FFE" w:rsidRPr="00AC385F">
        <w:rPr>
          <w:b/>
          <w:i/>
          <w:sz w:val="24"/>
          <w:szCs w:val="24"/>
          <w:u w:val="single"/>
        </w:rPr>
        <w:t>.</w:t>
      </w:r>
    </w:p>
    <w:p w:rsidR="00E452D1" w:rsidRPr="00AC385F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C385F">
        <w:rPr>
          <w:b w:val="0"/>
          <w:sz w:val="24"/>
          <w:szCs w:val="24"/>
        </w:rPr>
        <w:t>2.</w:t>
      </w:r>
      <w:r w:rsidR="00770AEE" w:rsidRPr="00AC385F">
        <w:rPr>
          <w:b w:val="0"/>
          <w:sz w:val="24"/>
          <w:szCs w:val="24"/>
        </w:rPr>
        <w:t xml:space="preserve"> </w:t>
      </w:r>
      <w:r w:rsidRPr="00AC385F">
        <w:rPr>
          <w:b w:val="0"/>
          <w:sz w:val="24"/>
          <w:szCs w:val="24"/>
        </w:rPr>
        <w:t>Процедура рассмотрения перв</w:t>
      </w:r>
      <w:r w:rsidR="00770AEE" w:rsidRPr="00AC385F">
        <w:rPr>
          <w:b w:val="0"/>
          <w:sz w:val="24"/>
          <w:szCs w:val="24"/>
        </w:rPr>
        <w:t>ой</w:t>
      </w:r>
      <w:r w:rsidRPr="00AC385F">
        <w:rPr>
          <w:b w:val="0"/>
          <w:sz w:val="24"/>
          <w:szCs w:val="24"/>
        </w:rPr>
        <w:t xml:space="preserve"> </w:t>
      </w:r>
      <w:r w:rsidR="0022363D" w:rsidRPr="00AC385F">
        <w:rPr>
          <w:b w:val="0"/>
          <w:sz w:val="24"/>
          <w:szCs w:val="24"/>
        </w:rPr>
        <w:t>и втор</w:t>
      </w:r>
      <w:r w:rsidR="00770AEE" w:rsidRPr="00AC385F">
        <w:rPr>
          <w:b w:val="0"/>
          <w:sz w:val="24"/>
          <w:szCs w:val="24"/>
        </w:rPr>
        <w:t>ой</w:t>
      </w:r>
      <w:r w:rsidR="0022363D" w:rsidRPr="00AC385F">
        <w:rPr>
          <w:b w:val="0"/>
          <w:sz w:val="24"/>
          <w:szCs w:val="24"/>
        </w:rPr>
        <w:t xml:space="preserve"> </w:t>
      </w:r>
      <w:r w:rsidRPr="00AC385F">
        <w:rPr>
          <w:b w:val="0"/>
          <w:sz w:val="24"/>
          <w:szCs w:val="24"/>
        </w:rPr>
        <w:t>част</w:t>
      </w:r>
      <w:r w:rsidR="00770AEE" w:rsidRPr="00AC385F">
        <w:rPr>
          <w:b w:val="0"/>
          <w:sz w:val="24"/>
          <w:szCs w:val="24"/>
        </w:rPr>
        <w:t>и</w:t>
      </w:r>
      <w:r w:rsidRPr="00AC385F">
        <w:rPr>
          <w:b w:val="0"/>
          <w:sz w:val="24"/>
          <w:szCs w:val="24"/>
        </w:rPr>
        <w:t xml:space="preserve"> заяв</w:t>
      </w:r>
      <w:r w:rsidR="0022363D" w:rsidRPr="00AC385F">
        <w:rPr>
          <w:b w:val="0"/>
          <w:sz w:val="24"/>
          <w:szCs w:val="24"/>
        </w:rPr>
        <w:t xml:space="preserve">ки, поданной от единственного участника </w:t>
      </w:r>
      <w:r w:rsidRPr="00AC385F">
        <w:rPr>
          <w:b w:val="0"/>
          <w:sz w:val="24"/>
          <w:szCs w:val="24"/>
        </w:rPr>
        <w:t xml:space="preserve">на участие в </w:t>
      </w:r>
      <w:r w:rsidR="00ED2B49" w:rsidRPr="00AC385F">
        <w:rPr>
          <w:b w:val="0"/>
          <w:sz w:val="24"/>
          <w:szCs w:val="24"/>
        </w:rPr>
        <w:t xml:space="preserve">электронном </w:t>
      </w:r>
      <w:r w:rsidRPr="00AC385F">
        <w:rPr>
          <w:b w:val="0"/>
          <w:sz w:val="24"/>
          <w:szCs w:val="24"/>
        </w:rPr>
        <w:t>аукционе</w:t>
      </w:r>
      <w:r w:rsidR="0022363D" w:rsidRPr="00AC385F">
        <w:rPr>
          <w:b w:val="0"/>
          <w:sz w:val="24"/>
          <w:szCs w:val="24"/>
        </w:rPr>
        <w:t>,</w:t>
      </w:r>
      <w:r w:rsidRPr="00AC385F">
        <w:rPr>
          <w:b w:val="0"/>
          <w:sz w:val="24"/>
          <w:szCs w:val="24"/>
        </w:rPr>
        <w:t xml:space="preserve"> п</w:t>
      </w:r>
      <w:r w:rsidR="00AC1F9F" w:rsidRPr="00AC385F">
        <w:rPr>
          <w:b w:val="0"/>
          <w:sz w:val="24"/>
          <w:szCs w:val="24"/>
        </w:rPr>
        <w:t xml:space="preserve">роводилась </w:t>
      </w:r>
      <w:r w:rsidR="00BE4D5E" w:rsidRPr="00AC385F">
        <w:rPr>
          <w:b w:val="0"/>
          <w:sz w:val="24"/>
          <w:szCs w:val="24"/>
        </w:rPr>
        <w:t xml:space="preserve">аукционной </w:t>
      </w:r>
      <w:r w:rsidR="00845001" w:rsidRPr="00AC385F">
        <w:rPr>
          <w:b w:val="0"/>
          <w:sz w:val="24"/>
          <w:szCs w:val="24"/>
        </w:rPr>
        <w:t>комиссией</w:t>
      </w:r>
      <w:r w:rsidR="00BE4D5E" w:rsidRPr="00AC385F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C385F">
        <w:rPr>
          <w:b w:val="0"/>
          <w:sz w:val="24"/>
          <w:szCs w:val="24"/>
        </w:rPr>
        <w:t>–</w:t>
      </w:r>
      <w:r w:rsidR="00BE4D5E" w:rsidRPr="00AC385F">
        <w:rPr>
          <w:b w:val="0"/>
          <w:sz w:val="24"/>
          <w:szCs w:val="24"/>
        </w:rPr>
        <w:t xml:space="preserve"> комиссией)</w:t>
      </w:r>
      <w:r w:rsidR="00845001" w:rsidRPr="00AC385F">
        <w:rPr>
          <w:b w:val="0"/>
          <w:sz w:val="24"/>
          <w:szCs w:val="24"/>
        </w:rPr>
        <w:t xml:space="preserve"> </w:t>
      </w:r>
      <w:r w:rsidR="00AC385F" w:rsidRPr="00AC385F">
        <w:rPr>
          <w:b w:val="0"/>
          <w:sz w:val="24"/>
          <w:szCs w:val="24"/>
          <w:u w:val="single"/>
        </w:rPr>
        <w:t>16 января 2020</w:t>
      </w:r>
      <w:r w:rsidR="00280F4E" w:rsidRPr="00AC385F">
        <w:rPr>
          <w:b w:val="0"/>
          <w:sz w:val="24"/>
          <w:szCs w:val="24"/>
          <w:u w:val="single"/>
        </w:rPr>
        <w:t xml:space="preserve"> года </w:t>
      </w:r>
      <w:r w:rsidR="001C7997" w:rsidRPr="00AC385F">
        <w:rPr>
          <w:b w:val="0"/>
          <w:sz w:val="24"/>
          <w:szCs w:val="24"/>
        </w:rPr>
        <w:t>по</w:t>
      </w:r>
      <w:r w:rsidRPr="00AC385F">
        <w:rPr>
          <w:b w:val="0"/>
          <w:sz w:val="24"/>
          <w:szCs w:val="24"/>
        </w:rPr>
        <w:t xml:space="preserve"> адресу: </w:t>
      </w:r>
      <w:proofErr w:type="gramStart"/>
      <w:r w:rsidR="00770AEE" w:rsidRPr="00AC385F">
        <w:rPr>
          <w:b w:val="0"/>
          <w:bCs w:val="0"/>
          <w:sz w:val="24"/>
          <w:szCs w:val="24"/>
        </w:rPr>
        <w:t>г</w:t>
      </w:r>
      <w:proofErr w:type="gramEnd"/>
      <w:r w:rsidR="00770AEE" w:rsidRPr="00AC385F">
        <w:rPr>
          <w:b w:val="0"/>
          <w:bCs w:val="0"/>
          <w:sz w:val="24"/>
          <w:szCs w:val="24"/>
        </w:rPr>
        <w:t>.</w:t>
      </w:r>
      <w:r w:rsidR="009C189E" w:rsidRPr="00AC385F">
        <w:rPr>
          <w:b w:val="0"/>
          <w:bCs w:val="0"/>
          <w:sz w:val="24"/>
          <w:szCs w:val="24"/>
        </w:rPr>
        <w:t xml:space="preserve"> </w:t>
      </w:r>
      <w:r w:rsidR="00845001" w:rsidRPr="00AC385F">
        <w:rPr>
          <w:b w:val="0"/>
          <w:bCs w:val="0"/>
          <w:sz w:val="24"/>
          <w:szCs w:val="24"/>
        </w:rPr>
        <w:t>Санкт-Петербург</w:t>
      </w:r>
      <w:r w:rsidR="002A5B0D" w:rsidRPr="00AC385F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AC385F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C385F">
        <w:rPr>
          <w:b w:val="0"/>
          <w:bCs w:val="0"/>
          <w:sz w:val="24"/>
          <w:szCs w:val="24"/>
        </w:rPr>
        <w:t>.</w:t>
      </w:r>
    </w:p>
    <w:p w:rsidR="00AD6D15" w:rsidRPr="00AC385F" w:rsidRDefault="00845001" w:rsidP="00AD6D15">
      <w:pPr>
        <w:ind w:firstLine="709"/>
        <w:jc w:val="both"/>
        <w:rPr>
          <w:sz w:val="24"/>
          <w:szCs w:val="24"/>
        </w:rPr>
      </w:pPr>
      <w:r w:rsidRPr="00AC385F">
        <w:rPr>
          <w:sz w:val="24"/>
          <w:szCs w:val="24"/>
        </w:rPr>
        <w:t>3.</w:t>
      </w:r>
      <w:r w:rsidR="00770AEE" w:rsidRPr="00AC385F">
        <w:rPr>
          <w:sz w:val="24"/>
          <w:szCs w:val="24"/>
        </w:rPr>
        <w:t xml:space="preserve"> </w:t>
      </w:r>
      <w:r w:rsidR="00AD6D15" w:rsidRPr="00AC385F">
        <w:rPr>
          <w:sz w:val="24"/>
          <w:szCs w:val="24"/>
        </w:rPr>
        <w:t>На заседании комиссии присутствовали:</w:t>
      </w:r>
    </w:p>
    <w:p w:rsidR="00B3647B" w:rsidRPr="00AC385F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C385F">
        <w:rPr>
          <w:sz w:val="24"/>
          <w:szCs w:val="24"/>
        </w:rPr>
        <w:t>Председатель</w:t>
      </w:r>
      <w:r w:rsidR="00B3647B" w:rsidRPr="00AC385F">
        <w:rPr>
          <w:sz w:val="24"/>
          <w:szCs w:val="24"/>
        </w:rPr>
        <w:t xml:space="preserve"> комиссии:</w:t>
      </w:r>
    </w:p>
    <w:p w:rsidR="00671397" w:rsidRPr="00AC385F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AC385F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AC385F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C385F">
        <w:rPr>
          <w:sz w:val="24"/>
          <w:szCs w:val="24"/>
          <w:u w:val="single"/>
        </w:rPr>
        <w:t>Члены комиссии</w:t>
      </w:r>
      <w:r w:rsidRPr="00AC385F">
        <w:rPr>
          <w:sz w:val="24"/>
          <w:szCs w:val="24"/>
        </w:rPr>
        <w:t>:</w:t>
      </w:r>
    </w:p>
    <w:p w:rsidR="00671397" w:rsidRPr="00AC385F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C385F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AC385F">
        <w:rPr>
          <w:sz w:val="24"/>
          <w:szCs w:val="24"/>
        </w:rPr>
        <w:t>.</w:t>
      </w:r>
      <w:proofErr w:type="gramEnd"/>
      <w:r w:rsidRPr="00AC385F">
        <w:rPr>
          <w:sz w:val="24"/>
          <w:szCs w:val="24"/>
        </w:rPr>
        <w:t xml:space="preserve"> </w:t>
      </w:r>
      <w:proofErr w:type="gramStart"/>
      <w:r w:rsidRPr="00AC385F">
        <w:rPr>
          <w:sz w:val="24"/>
          <w:szCs w:val="24"/>
        </w:rPr>
        <w:t>и</w:t>
      </w:r>
      <w:proofErr w:type="gramEnd"/>
      <w:r w:rsidRPr="00AC385F">
        <w:rPr>
          <w:sz w:val="24"/>
          <w:szCs w:val="24"/>
        </w:rPr>
        <w:t>нженеров;</w:t>
      </w:r>
    </w:p>
    <w:p w:rsidR="00671397" w:rsidRPr="00AC385F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AC385F">
        <w:rPr>
          <w:sz w:val="24"/>
          <w:szCs w:val="24"/>
        </w:rPr>
        <w:t>Губский</w:t>
      </w:r>
      <w:proofErr w:type="spellEnd"/>
      <w:r w:rsidRPr="00AC385F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280266" w:rsidRPr="00AC385F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C385F">
        <w:rPr>
          <w:sz w:val="24"/>
          <w:szCs w:val="24"/>
          <w:u w:val="single"/>
        </w:rPr>
        <w:t xml:space="preserve"> Секретарь комиссии:</w:t>
      </w:r>
    </w:p>
    <w:p w:rsidR="00653F33" w:rsidRPr="00AC385F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C385F">
        <w:rPr>
          <w:sz w:val="24"/>
          <w:szCs w:val="24"/>
        </w:rPr>
        <w:t xml:space="preserve">Кондратьева Юлия Михайловна </w:t>
      </w:r>
      <w:r w:rsidR="00AC385F" w:rsidRPr="00AC385F">
        <w:rPr>
          <w:sz w:val="24"/>
          <w:szCs w:val="24"/>
        </w:rPr>
        <w:t>–</w:t>
      </w:r>
      <w:r w:rsidRPr="00AC385F">
        <w:rPr>
          <w:sz w:val="24"/>
          <w:szCs w:val="24"/>
        </w:rPr>
        <w:t xml:space="preserve"> </w:t>
      </w:r>
      <w:r w:rsidR="00AC385F" w:rsidRPr="00AC385F">
        <w:rPr>
          <w:sz w:val="24"/>
          <w:szCs w:val="24"/>
        </w:rPr>
        <w:t>начальник отдела организации закупок</w:t>
      </w:r>
    </w:p>
    <w:p w:rsidR="00AD6D15" w:rsidRPr="00AC385F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C385F">
        <w:rPr>
          <w:sz w:val="24"/>
          <w:szCs w:val="24"/>
        </w:rPr>
        <w:t xml:space="preserve">На заседании присутствуют </w:t>
      </w:r>
      <w:r w:rsidR="00834C79" w:rsidRPr="00AC385F">
        <w:rPr>
          <w:sz w:val="24"/>
          <w:szCs w:val="24"/>
        </w:rPr>
        <w:t>3</w:t>
      </w:r>
      <w:r w:rsidR="0031518A" w:rsidRPr="00AC385F">
        <w:rPr>
          <w:sz w:val="24"/>
          <w:szCs w:val="24"/>
        </w:rPr>
        <w:t xml:space="preserve"> </w:t>
      </w:r>
      <w:r w:rsidR="00AD6D15" w:rsidRPr="00AC385F">
        <w:rPr>
          <w:sz w:val="24"/>
          <w:szCs w:val="24"/>
        </w:rPr>
        <w:t xml:space="preserve">из </w:t>
      </w:r>
      <w:r w:rsidR="00DE4A6E" w:rsidRPr="00AC385F">
        <w:rPr>
          <w:sz w:val="24"/>
          <w:szCs w:val="24"/>
        </w:rPr>
        <w:t>5</w:t>
      </w:r>
      <w:r w:rsidR="00AD6D15" w:rsidRPr="00AC385F">
        <w:rPr>
          <w:sz w:val="24"/>
          <w:szCs w:val="24"/>
        </w:rPr>
        <w:t xml:space="preserve"> членов комиссии, что </w:t>
      </w:r>
      <w:r w:rsidR="001D3B2B" w:rsidRPr="00AC385F">
        <w:rPr>
          <w:sz w:val="24"/>
          <w:szCs w:val="24"/>
        </w:rPr>
        <w:t>более 50</w:t>
      </w:r>
      <w:r w:rsidR="00AD6D15" w:rsidRPr="00AC385F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C385F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C385F">
        <w:rPr>
          <w:sz w:val="24"/>
          <w:szCs w:val="24"/>
        </w:rPr>
        <w:t>5.</w:t>
      </w:r>
      <w:r w:rsidRPr="00AC385F">
        <w:rPr>
          <w:sz w:val="24"/>
          <w:szCs w:val="24"/>
        </w:rPr>
        <w:tab/>
      </w:r>
      <w:proofErr w:type="gramStart"/>
      <w:r w:rsidR="009C463B" w:rsidRPr="00AC385F">
        <w:rPr>
          <w:sz w:val="24"/>
          <w:szCs w:val="24"/>
        </w:rPr>
        <w:t xml:space="preserve">На процедуру рассмотрения и оценки </w:t>
      </w:r>
      <w:r w:rsidR="0022363D" w:rsidRPr="00AC385F">
        <w:rPr>
          <w:sz w:val="24"/>
          <w:szCs w:val="24"/>
        </w:rPr>
        <w:t>первой и второй част</w:t>
      </w:r>
      <w:r w:rsidR="00B72047" w:rsidRPr="00AC385F">
        <w:rPr>
          <w:sz w:val="24"/>
          <w:szCs w:val="24"/>
        </w:rPr>
        <w:t>и</w:t>
      </w:r>
      <w:r w:rsidR="0022363D" w:rsidRPr="00AC385F">
        <w:rPr>
          <w:sz w:val="24"/>
          <w:szCs w:val="24"/>
        </w:rPr>
        <w:t xml:space="preserve"> заявки, </w:t>
      </w:r>
      <w:r w:rsidR="0022363D" w:rsidRPr="00AC385F">
        <w:rPr>
          <w:b/>
          <w:sz w:val="24"/>
          <w:szCs w:val="24"/>
        </w:rPr>
        <w:t xml:space="preserve">поданной от единственного участника </w:t>
      </w:r>
      <w:r w:rsidR="0022363D" w:rsidRPr="00AC385F">
        <w:rPr>
          <w:sz w:val="24"/>
          <w:szCs w:val="24"/>
        </w:rPr>
        <w:t xml:space="preserve">на участие в </w:t>
      </w:r>
      <w:r w:rsidR="00ED2B49" w:rsidRPr="00AC385F">
        <w:rPr>
          <w:sz w:val="24"/>
          <w:szCs w:val="24"/>
        </w:rPr>
        <w:t xml:space="preserve">электронном </w:t>
      </w:r>
      <w:r w:rsidR="0022363D" w:rsidRPr="00AC385F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C385F">
        <w:rPr>
          <w:b/>
          <w:sz w:val="24"/>
          <w:szCs w:val="24"/>
        </w:rPr>
        <w:t xml:space="preserve">№ </w:t>
      </w:r>
      <w:r w:rsidR="00AC385F" w:rsidRPr="00AC385F">
        <w:rPr>
          <w:color w:val="000000"/>
          <w:sz w:val="24"/>
          <w:szCs w:val="24"/>
          <w:shd w:val="clear" w:color="auto" w:fill="F9F9F9"/>
        </w:rPr>
        <w:t>EA-39959</w:t>
      </w:r>
      <w:r w:rsidR="00343455" w:rsidRPr="00AC385F">
        <w:rPr>
          <w:b/>
          <w:sz w:val="24"/>
          <w:szCs w:val="24"/>
        </w:rPr>
        <w:t xml:space="preserve"> </w:t>
      </w:r>
      <w:r w:rsidR="0022363D" w:rsidRPr="00AC385F">
        <w:rPr>
          <w:sz w:val="24"/>
          <w:szCs w:val="24"/>
        </w:rPr>
        <w:t>и вторая часть заявки</w:t>
      </w:r>
      <w:r w:rsidR="009975F9" w:rsidRPr="00AC385F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C385F">
          <w:rPr>
            <w:sz w:val="24"/>
            <w:szCs w:val="24"/>
          </w:rPr>
          <w:t>пунктами 2</w:t>
        </w:r>
      </w:hyperlink>
      <w:r w:rsidR="009975F9" w:rsidRPr="00AC385F">
        <w:rPr>
          <w:sz w:val="24"/>
          <w:szCs w:val="24"/>
        </w:rPr>
        <w:t xml:space="preserve"> - </w:t>
      </w:r>
      <w:hyperlink w:anchor="Par1145" w:history="1">
        <w:r w:rsidR="009975F9" w:rsidRPr="00AC385F">
          <w:rPr>
            <w:sz w:val="24"/>
            <w:szCs w:val="24"/>
          </w:rPr>
          <w:t>6</w:t>
        </w:r>
      </w:hyperlink>
      <w:r w:rsidR="009975F9" w:rsidRPr="00AC385F">
        <w:rPr>
          <w:sz w:val="24"/>
          <w:szCs w:val="24"/>
        </w:rPr>
        <w:t xml:space="preserve"> и </w:t>
      </w:r>
      <w:hyperlink w:anchor="Par1147" w:history="1">
        <w:r w:rsidR="009975F9" w:rsidRPr="00AC385F">
          <w:rPr>
            <w:sz w:val="24"/>
            <w:szCs w:val="24"/>
          </w:rPr>
          <w:t>8 части 2 статьи 61</w:t>
        </w:r>
      </w:hyperlink>
      <w:r w:rsidR="009975F9" w:rsidRPr="00AC385F">
        <w:rPr>
          <w:sz w:val="24"/>
          <w:szCs w:val="24"/>
        </w:rPr>
        <w:t xml:space="preserve"> Федерального закона</w:t>
      </w:r>
      <w:r w:rsidR="00B72047" w:rsidRPr="00AC385F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AC385F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C385F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C385F">
        <w:rPr>
          <w:sz w:val="24"/>
          <w:szCs w:val="24"/>
        </w:rPr>
        <w:t xml:space="preserve">электронном </w:t>
      </w:r>
      <w:r w:rsidRPr="00AC385F">
        <w:rPr>
          <w:sz w:val="24"/>
          <w:szCs w:val="24"/>
        </w:rPr>
        <w:t xml:space="preserve">аукционе на право заключения контракта на </w:t>
      </w:r>
      <w:r w:rsidRPr="00AC385F">
        <w:rPr>
          <w:b/>
          <w:sz w:val="24"/>
          <w:szCs w:val="24"/>
        </w:rPr>
        <w:t>«</w:t>
      </w:r>
      <w:r w:rsidR="00343455" w:rsidRPr="00AC385F">
        <w:rPr>
          <w:color w:val="000000"/>
          <w:sz w:val="24"/>
          <w:szCs w:val="24"/>
        </w:rPr>
        <w:t>Поставк</w:t>
      </w:r>
      <w:r w:rsidR="005B507C" w:rsidRPr="00AC385F">
        <w:rPr>
          <w:color w:val="000000"/>
          <w:sz w:val="24"/>
          <w:szCs w:val="24"/>
        </w:rPr>
        <w:t>у</w:t>
      </w:r>
      <w:r w:rsidR="00343455" w:rsidRPr="00AC385F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="00AC385F" w:rsidRPr="00AC385F">
        <w:rPr>
          <w:color w:val="000000"/>
          <w:sz w:val="24"/>
          <w:szCs w:val="24"/>
          <w:shd w:val="clear" w:color="auto" w:fill="FFFFFF"/>
        </w:rPr>
        <w:t>реагентов и контрольных материалов для гематологических анализаторов для нужд Санкт-Петербургского государственного бюджетного учреждения здравоохранения «Клиническая инфекционная больница им. С.П. Боткина» в 2020 год</w:t>
      </w:r>
      <w:r w:rsidR="006D623B" w:rsidRPr="00AC385F">
        <w:rPr>
          <w:b/>
          <w:sz w:val="24"/>
          <w:szCs w:val="24"/>
        </w:rPr>
        <w:t>»</w:t>
      </w:r>
      <w:r w:rsidRPr="00AC385F">
        <w:rPr>
          <w:b/>
          <w:sz w:val="24"/>
          <w:szCs w:val="24"/>
        </w:rPr>
        <w:t>:</w:t>
      </w:r>
    </w:p>
    <w:p w:rsidR="00FD4DE7" w:rsidRPr="00AC385F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114"/>
        <w:gridCol w:w="4335"/>
        <w:gridCol w:w="1656"/>
        <w:gridCol w:w="3576"/>
      </w:tblGrid>
      <w:tr w:rsidR="00BE4D5E" w:rsidRPr="00AC385F" w:rsidTr="002F23FC">
        <w:trPr>
          <w:jc w:val="center"/>
        </w:trPr>
        <w:tc>
          <w:tcPr>
            <w:tcW w:w="0" w:type="auto"/>
            <w:vAlign w:val="center"/>
          </w:tcPr>
          <w:p w:rsidR="005C22DF" w:rsidRPr="00AC385F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C385F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AC385F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AC385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C385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AC385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C385F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AC385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C385F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C385F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AC385F" w:rsidRDefault="00AC385F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C385F">
              <w:rPr>
                <w:color w:val="000000"/>
                <w:sz w:val="24"/>
                <w:szCs w:val="24"/>
                <w:shd w:val="clear" w:color="auto" w:fill="F9F9F9"/>
              </w:rPr>
              <w:t>EA-39959</w:t>
            </w:r>
          </w:p>
        </w:tc>
        <w:tc>
          <w:tcPr>
            <w:tcW w:w="0" w:type="auto"/>
            <w:vAlign w:val="center"/>
          </w:tcPr>
          <w:p w:rsidR="005C22DF" w:rsidRPr="00AC385F" w:rsidRDefault="00AC385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AC385F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ЛОЗОВСКАЯ ЕКАТЕРИНА АЛЕКСАНДРОВНА</w:t>
              </w:r>
            </w:hyperlink>
          </w:p>
        </w:tc>
        <w:tc>
          <w:tcPr>
            <w:tcW w:w="1416" w:type="dxa"/>
            <w:vAlign w:val="center"/>
          </w:tcPr>
          <w:p w:rsidR="005C22DF" w:rsidRPr="00AC385F" w:rsidRDefault="00AC385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C385F">
              <w:rPr>
                <w:color w:val="333333"/>
                <w:sz w:val="24"/>
                <w:szCs w:val="24"/>
                <w:shd w:val="clear" w:color="auto" w:fill="F9F9F9"/>
              </w:rPr>
              <w:t>780428893278</w:t>
            </w:r>
          </w:p>
        </w:tc>
        <w:tc>
          <w:tcPr>
            <w:tcW w:w="3576" w:type="dxa"/>
            <w:vAlign w:val="center"/>
          </w:tcPr>
          <w:p w:rsidR="005C22DF" w:rsidRPr="00AC385F" w:rsidRDefault="00AC385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C385F">
              <w:rPr>
                <w:color w:val="212529"/>
                <w:sz w:val="24"/>
                <w:szCs w:val="24"/>
                <w:shd w:val="clear" w:color="auto" w:fill="FFFFFF"/>
              </w:rPr>
              <w:t>195273, Россия, Санкт-Петербург, Верности ул., 48, кв.61</w:t>
            </w:r>
          </w:p>
        </w:tc>
      </w:tr>
    </w:tbl>
    <w:p w:rsidR="009975F9" w:rsidRPr="00AC385F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AC385F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C385F">
        <w:rPr>
          <w:sz w:val="24"/>
          <w:szCs w:val="24"/>
        </w:rPr>
        <w:t>7</w:t>
      </w:r>
      <w:r w:rsidR="009C463B" w:rsidRPr="00AC385F">
        <w:rPr>
          <w:sz w:val="24"/>
          <w:szCs w:val="24"/>
        </w:rPr>
        <w:t>. </w:t>
      </w:r>
      <w:r w:rsidR="005C22DF" w:rsidRPr="00AC385F">
        <w:rPr>
          <w:sz w:val="24"/>
          <w:szCs w:val="24"/>
        </w:rPr>
        <w:t>Решение комиссии о соответствии заявки</w:t>
      </w:r>
      <w:r w:rsidRPr="00AC385F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AC385F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C385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C385F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C385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C385F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AC385F">
                <w:rPr>
                  <w:b/>
                  <w:sz w:val="24"/>
                  <w:szCs w:val="24"/>
                </w:rPr>
                <w:t>закона</w:t>
              </w:r>
            </w:hyperlink>
            <w:r w:rsidRPr="00AC385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AC385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C385F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AC385F">
                <w:rPr>
                  <w:b/>
                  <w:sz w:val="24"/>
                  <w:szCs w:val="24"/>
                </w:rPr>
                <w:t>закона</w:t>
              </w:r>
            </w:hyperlink>
            <w:r w:rsidRPr="00AC385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AC385F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C385F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C385F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C385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C385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C385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C385F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AC385F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C385F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C385F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C385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C385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C385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C385F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AC385F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C385F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AC385F">
              <w:rPr>
                <w:sz w:val="24"/>
                <w:szCs w:val="24"/>
              </w:rPr>
              <w:t>Губский</w:t>
            </w:r>
            <w:proofErr w:type="spellEnd"/>
            <w:r w:rsidRPr="00AC385F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C385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C385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C385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C385F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AC385F" w:rsidRDefault="00533518" w:rsidP="00533518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З</w:t>
      </w:r>
      <w:r w:rsidRPr="00533518">
        <w:rPr>
          <w:sz w:val="24"/>
          <w:szCs w:val="24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FF6FC5" w:rsidRPr="00AC385F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AC385F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AC385F">
          <w:rPr>
            <w:sz w:val="24"/>
            <w:szCs w:val="24"/>
          </w:rPr>
          <w:t>закона</w:t>
        </w:r>
      </w:hyperlink>
      <w:r w:rsidRPr="00AC385F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AC385F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C385F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AC385F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C385F">
        <w:rPr>
          <w:sz w:val="24"/>
          <w:szCs w:val="24"/>
        </w:rPr>
        <w:t xml:space="preserve">8. </w:t>
      </w:r>
      <w:r w:rsidRPr="00AC385F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AC385F">
        <w:rPr>
          <w:b/>
          <w:sz w:val="24"/>
          <w:szCs w:val="24"/>
          <w:u w:val="single"/>
        </w:rPr>
        <w:t>от 05.04.2013 N 44-ФЗ</w:t>
      </w:r>
      <w:r w:rsidRPr="00AC385F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AC385F">
        <w:rPr>
          <w:sz w:val="24"/>
          <w:szCs w:val="24"/>
        </w:rPr>
        <w:t>.</w:t>
      </w:r>
    </w:p>
    <w:p w:rsidR="00FF6FC5" w:rsidRPr="00AC385F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C385F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C385F">
        <w:rPr>
          <w:b/>
          <w:sz w:val="24"/>
          <w:szCs w:val="24"/>
        </w:rPr>
        <w:t>от 05.04.2013 N 44-ФЗ.</w:t>
      </w:r>
    </w:p>
    <w:p w:rsidR="00FF6FC5" w:rsidRPr="00AC385F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AC385F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AC385F">
        <w:rPr>
          <w:bCs/>
          <w:sz w:val="24"/>
          <w:szCs w:val="24"/>
        </w:rPr>
        <w:t>gz.lot-online.ru.</w:t>
      </w:r>
    </w:p>
    <w:p w:rsidR="00FF6FC5" w:rsidRPr="00AC385F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AC385F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AC385F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AC385F">
        <w:rPr>
          <w:sz w:val="24"/>
          <w:szCs w:val="24"/>
        </w:rPr>
        <w:t>12. Подписи:</w:t>
      </w:r>
    </w:p>
    <w:p w:rsidR="00D02BB3" w:rsidRPr="00AC385F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671397" w:rsidRPr="00AC385F" w:rsidTr="00AB7E0D">
        <w:trPr>
          <w:trHeight w:val="397"/>
        </w:trPr>
        <w:tc>
          <w:tcPr>
            <w:tcW w:w="5637" w:type="dxa"/>
          </w:tcPr>
          <w:p w:rsidR="00671397" w:rsidRPr="00AC385F" w:rsidRDefault="00671397" w:rsidP="00671397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AC385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AC385F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AC385F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AC385F" w:rsidTr="00AB7E0D">
        <w:trPr>
          <w:trHeight w:val="397"/>
        </w:trPr>
        <w:tc>
          <w:tcPr>
            <w:tcW w:w="5637" w:type="dxa"/>
          </w:tcPr>
          <w:p w:rsidR="00671397" w:rsidRPr="00AC385F" w:rsidRDefault="00671397" w:rsidP="00671397">
            <w:pPr>
              <w:jc w:val="right"/>
              <w:rPr>
                <w:sz w:val="24"/>
                <w:szCs w:val="24"/>
              </w:rPr>
            </w:pPr>
            <w:r w:rsidRPr="00AC385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AC385F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AC385F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AC385F" w:rsidTr="00AB7E0D">
        <w:trPr>
          <w:trHeight w:val="397"/>
        </w:trPr>
        <w:tc>
          <w:tcPr>
            <w:tcW w:w="5637" w:type="dxa"/>
          </w:tcPr>
          <w:p w:rsidR="00671397" w:rsidRPr="00AC385F" w:rsidRDefault="00671397" w:rsidP="00671397">
            <w:pPr>
              <w:jc w:val="right"/>
              <w:rPr>
                <w:sz w:val="24"/>
                <w:szCs w:val="24"/>
              </w:rPr>
            </w:pPr>
            <w:r w:rsidRPr="00AC385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AC385F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AC385F">
              <w:rPr>
                <w:sz w:val="24"/>
                <w:szCs w:val="24"/>
              </w:rPr>
              <w:t>Губский</w:t>
            </w:r>
            <w:proofErr w:type="spellEnd"/>
            <w:r w:rsidRPr="00AC385F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671397" w:rsidRPr="00AC385F" w:rsidTr="00280266">
        <w:trPr>
          <w:trHeight w:val="80"/>
        </w:trPr>
        <w:tc>
          <w:tcPr>
            <w:tcW w:w="5637" w:type="dxa"/>
          </w:tcPr>
          <w:p w:rsidR="00671397" w:rsidRPr="00AC385F" w:rsidRDefault="00671397" w:rsidP="00671397">
            <w:pPr>
              <w:jc w:val="right"/>
              <w:rPr>
                <w:sz w:val="24"/>
                <w:szCs w:val="24"/>
              </w:rPr>
            </w:pPr>
            <w:r w:rsidRPr="00AC385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AC385F" w:rsidRDefault="00671397" w:rsidP="00671397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AC385F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7815" w:rsidRDefault="00D87815">
      <w:r>
        <w:separator/>
      </w:r>
    </w:p>
  </w:endnote>
  <w:endnote w:type="continuationSeparator" w:id="0">
    <w:p w:rsidR="00D87815" w:rsidRDefault="00D878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1B1F1B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AC385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7815" w:rsidRDefault="00D87815">
      <w:r>
        <w:separator/>
      </w:r>
    </w:p>
  </w:footnote>
  <w:footnote w:type="continuationSeparator" w:id="0">
    <w:p w:rsidR="00D87815" w:rsidRDefault="00D878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3314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1F1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3518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C385F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815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5B812CD5-A1E1-D3E2-1E6B-76918303CA8A?procedure=19495&amp;backurl=L3Byb2NlZHVyZS9wcm90b2NvbC9lZGl0P3Byb2NlZHVyZUlkPTE5NDk1JnR5cGU9RWxlY3Ryb25pY0F1Y3Rpb25TaW5nbGVSZXF1ZXN0RmluYWxQcm90b2NvbCZiYWNrdXJsPWFIUjBjSE02THk5bmVpNXNiM1F0YjI1c2FXNWxMbkoxTDJWMGNGOW1jbTl1ZEM5d2NtOWpaV1IxY21VdmJHbHpkRDlyWlhsM2IzSmtjejAwTVRBbWNHVnljMjl1WVd3OWRISjFaU1p3WVdkbFBURW1jMjl5ZEQweEpuTnZjblJFYVhKbFkzUnBiMjQ5UVZORA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EADF6-FC55-4A3A-8D1D-275163F46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3</cp:revision>
  <cp:lastPrinted>2020-01-16T08:35:00Z</cp:lastPrinted>
  <dcterms:created xsi:type="dcterms:W3CDTF">2020-01-16T08:34:00Z</dcterms:created>
  <dcterms:modified xsi:type="dcterms:W3CDTF">2020-01-16T08:35:00Z</dcterms:modified>
</cp:coreProperties>
</file>