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E23D08" w:rsidRDefault="00F03B80" w:rsidP="0022363D">
      <w:pPr>
        <w:jc w:val="center"/>
        <w:rPr>
          <w:b/>
          <w:caps/>
          <w:sz w:val="24"/>
          <w:szCs w:val="24"/>
          <w:u w:val="single"/>
        </w:rPr>
      </w:pPr>
      <w:r w:rsidRPr="00F03B80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81286E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81286E">
        <w:rPr>
          <w:b/>
          <w:caps/>
          <w:sz w:val="24"/>
          <w:szCs w:val="24"/>
          <w:u w:val="single"/>
        </w:rPr>
        <w:t>П</w:t>
      </w:r>
      <w:r w:rsidR="000D5F26" w:rsidRPr="0081286E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81286E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1286E">
        <w:rPr>
          <w:b/>
          <w:sz w:val="24"/>
          <w:szCs w:val="24"/>
          <w:lang w:eastAsia="ru-RU"/>
        </w:rPr>
        <w:t xml:space="preserve">рассмотрения </w:t>
      </w:r>
      <w:r w:rsidR="00011111" w:rsidRPr="0081286E">
        <w:rPr>
          <w:b/>
          <w:sz w:val="24"/>
          <w:szCs w:val="24"/>
        </w:rPr>
        <w:t>вторых</w:t>
      </w:r>
      <w:r w:rsidR="00F132DF" w:rsidRPr="0081286E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B0EF6" w:rsidRPr="0081286E" w:rsidRDefault="0081286E" w:rsidP="002B0EF6">
      <w:pPr>
        <w:pStyle w:val="4"/>
        <w:spacing w:before="0" w:after="0"/>
        <w:jc w:val="center"/>
        <w:rPr>
          <w:i/>
          <w:sz w:val="24"/>
          <w:szCs w:val="24"/>
        </w:rPr>
      </w:pPr>
      <w:r w:rsidRPr="0081286E">
        <w:rPr>
          <w:i/>
          <w:sz w:val="24"/>
          <w:szCs w:val="24"/>
        </w:rPr>
        <w:t>Извещение № 0372200168119000388</w:t>
      </w:r>
    </w:p>
    <w:p w:rsidR="002B0EF6" w:rsidRPr="0081286E" w:rsidRDefault="002B0EF6" w:rsidP="002B0EF6">
      <w:pPr>
        <w:pStyle w:val="4"/>
        <w:spacing w:before="0" w:after="0"/>
        <w:jc w:val="center"/>
        <w:rPr>
          <w:i/>
          <w:sz w:val="24"/>
          <w:szCs w:val="24"/>
        </w:rPr>
      </w:pPr>
      <w:r w:rsidRPr="0081286E">
        <w:rPr>
          <w:i/>
          <w:sz w:val="24"/>
          <w:szCs w:val="24"/>
        </w:rPr>
        <w:t xml:space="preserve">ИКЗ в ПГ: </w:t>
      </w:r>
      <w:r w:rsidR="0081286E" w:rsidRPr="0081286E">
        <w:rPr>
          <w:color w:val="000000"/>
          <w:sz w:val="24"/>
          <w:szCs w:val="24"/>
          <w:shd w:val="clear" w:color="auto" w:fill="FFFFFF"/>
        </w:rPr>
        <w:t>192782566168578420100104340010000000</w:t>
      </w:r>
    </w:p>
    <w:p w:rsidR="002B0EF6" w:rsidRPr="0081286E" w:rsidRDefault="002B0EF6" w:rsidP="002B0EF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1286E">
        <w:rPr>
          <w:sz w:val="24"/>
          <w:szCs w:val="24"/>
        </w:rPr>
        <w:t>г. Санкт-Петербург                                                                                     «</w:t>
      </w:r>
      <w:r w:rsidR="0081286E" w:rsidRPr="0081286E">
        <w:rPr>
          <w:sz w:val="24"/>
          <w:szCs w:val="24"/>
        </w:rPr>
        <w:t>16</w:t>
      </w:r>
      <w:r w:rsidRPr="0081286E">
        <w:rPr>
          <w:sz w:val="24"/>
          <w:szCs w:val="24"/>
        </w:rPr>
        <w:t xml:space="preserve">» </w:t>
      </w:r>
      <w:r w:rsidR="0081286E" w:rsidRPr="0081286E">
        <w:rPr>
          <w:sz w:val="24"/>
          <w:szCs w:val="24"/>
        </w:rPr>
        <w:t>ЯНВАРЯ 2020</w:t>
      </w:r>
      <w:r w:rsidRPr="0081286E">
        <w:rPr>
          <w:sz w:val="24"/>
          <w:szCs w:val="24"/>
        </w:rPr>
        <w:t xml:space="preserve"> года</w:t>
      </w:r>
    </w:p>
    <w:p w:rsidR="002B0EF6" w:rsidRPr="0081286E" w:rsidRDefault="002B0EF6" w:rsidP="002B0EF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1286E">
        <w:rPr>
          <w:b w:val="0"/>
          <w:sz w:val="24"/>
          <w:szCs w:val="24"/>
        </w:rPr>
        <w:t xml:space="preserve">1. Наименование предмета аукциона: </w:t>
      </w:r>
    </w:p>
    <w:p w:rsidR="002B0EF6" w:rsidRPr="0081286E" w:rsidRDefault="002B0EF6" w:rsidP="002B0EF6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«Поставка </w:t>
      </w:r>
      <w:r w:rsidR="0081286E" w:rsidRPr="0081286E">
        <w:rPr>
          <w:color w:val="000000"/>
          <w:sz w:val="24"/>
          <w:szCs w:val="24"/>
          <w:shd w:val="clear" w:color="auto" w:fill="FFFFFF"/>
        </w:rPr>
        <w:t>электродов для электрокардиографии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1286E">
        <w:rPr>
          <w:sz w:val="24"/>
          <w:szCs w:val="24"/>
        </w:rPr>
        <w:t>».</w:t>
      </w:r>
    </w:p>
    <w:p w:rsidR="002B0EF6" w:rsidRPr="0081286E" w:rsidRDefault="002B0EF6" w:rsidP="002B0EF6">
      <w:pPr>
        <w:jc w:val="both"/>
        <w:rPr>
          <w:b/>
          <w:i/>
          <w:sz w:val="24"/>
          <w:szCs w:val="24"/>
          <w:u w:val="single"/>
        </w:rPr>
      </w:pPr>
      <w:r w:rsidRPr="0081286E">
        <w:rPr>
          <w:sz w:val="24"/>
          <w:szCs w:val="24"/>
        </w:rPr>
        <w:tab/>
        <w:t>Начальная максимальная цена контракта</w:t>
      </w:r>
      <w:r w:rsidRPr="0081286E">
        <w:rPr>
          <w:b/>
          <w:i/>
          <w:sz w:val="24"/>
          <w:szCs w:val="24"/>
          <w:u w:val="single"/>
        </w:rPr>
        <w:t xml:space="preserve">: </w:t>
      </w:r>
      <w:r w:rsidR="0081286E" w:rsidRPr="0081286E">
        <w:rPr>
          <w:b/>
          <w:i/>
          <w:sz w:val="24"/>
          <w:szCs w:val="24"/>
          <w:u w:val="single"/>
        </w:rPr>
        <w:t>282 750,00</w:t>
      </w:r>
      <w:r w:rsidRPr="0081286E">
        <w:rPr>
          <w:b/>
          <w:i/>
          <w:sz w:val="24"/>
          <w:szCs w:val="24"/>
          <w:u w:val="single"/>
        </w:rPr>
        <w:t xml:space="preserve"> (</w:t>
      </w:r>
      <w:r w:rsidR="0081286E" w:rsidRPr="0081286E">
        <w:rPr>
          <w:b/>
          <w:i/>
          <w:sz w:val="24"/>
          <w:szCs w:val="24"/>
          <w:u w:val="single"/>
        </w:rPr>
        <w:t xml:space="preserve">Двести восемьдесят две тысячи семьсот пятьдесят рублей </w:t>
      </w:r>
      <w:r w:rsidRPr="0081286E">
        <w:rPr>
          <w:b/>
          <w:i/>
          <w:sz w:val="24"/>
          <w:szCs w:val="24"/>
          <w:u w:val="single"/>
        </w:rPr>
        <w:t xml:space="preserve"> 00 копеек).</w:t>
      </w:r>
    </w:p>
    <w:p w:rsidR="00663516" w:rsidRPr="0081286E" w:rsidRDefault="00663516" w:rsidP="00ED1084">
      <w:pPr>
        <w:rPr>
          <w:b/>
          <w:bCs/>
          <w:sz w:val="24"/>
          <w:szCs w:val="24"/>
        </w:rPr>
      </w:pPr>
      <w:r w:rsidRPr="0081286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1286E" w:rsidRPr="0081286E">
        <w:rPr>
          <w:sz w:val="24"/>
          <w:szCs w:val="24"/>
          <w:u w:val="single"/>
        </w:rPr>
        <w:t>16 ЯНВАРЯ 2020</w:t>
      </w:r>
      <w:r w:rsidRPr="0081286E">
        <w:rPr>
          <w:sz w:val="24"/>
          <w:szCs w:val="24"/>
          <w:u w:val="single"/>
        </w:rPr>
        <w:t xml:space="preserve"> года </w:t>
      </w:r>
      <w:r w:rsidRPr="0081286E">
        <w:rPr>
          <w:sz w:val="24"/>
          <w:szCs w:val="24"/>
        </w:rPr>
        <w:t xml:space="preserve">по адресу: </w:t>
      </w:r>
      <w:proofErr w:type="gramStart"/>
      <w:r w:rsidRPr="0081286E">
        <w:rPr>
          <w:sz w:val="24"/>
          <w:szCs w:val="24"/>
        </w:rPr>
        <w:t>г</w:t>
      </w:r>
      <w:proofErr w:type="gramEnd"/>
      <w:r w:rsidRPr="0081286E">
        <w:rPr>
          <w:sz w:val="24"/>
          <w:szCs w:val="24"/>
        </w:rPr>
        <w:t>.</w:t>
      </w:r>
      <w:r w:rsidR="00B31611" w:rsidRPr="0081286E">
        <w:rPr>
          <w:sz w:val="24"/>
          <w:szCs w:val="24"/>
        </w:rPr>
        <w:t xml:space="preserve"> </w:t>
      </w:r>
      <w:r w:rsidRPr="0081286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1286E" w:rsidRDefault="00663516" w:rsidP="00663516">
      <w:pPr>
        <w:ind w:firstLine="709"/>
        <w:jc w:val="both"/>
        <w:rPr>
          <w:sz w:val="24"/>
          <w:szCs w:val="24"/>
        </w:rPr>
      </w:pPr>
      <w:r w:rsidRPr="0081286E">
        <w:rPr>
          <w:sz w:val="24"/>
          <w:szCs w:val="24"/>
        </w:rPr>
        <w:t>3. На заседании комиссии присутствовали:</w:t>
      </w:r>
    </w:p>
    <w:p w:rsidR="00663516" w:rsidRPr="0081286E" w:rsidRDefault="00663516" w:rsidP="00663516">
      <w:pPr>
        <w:pStyle w:val="af9"/>
        <w:jc w:val="both"/>
        <w:rPr>
          <w:sz w:val="24"/>
          <w:szCs w:val="24"/>
        </w:rPr>
      </w:pPr>
      <w:r w:rsidRPr="0081286E">
        <w:rPr>
          <w:sz w:val="24"/>
          <w:szCs w:val="24"/>
          <w:u w:val="single"/>
        </w:rPr>
        <w:t>Председатель комиссии</w:t>
      </w:r>
      <w:r w:rsidRPr="0081286E">
        <w:rPr>
          <w:sz w:val="24"/>
          <w:szCs w:val="24"/>
        </w:rPr>
        <w:t>:</w:t>
      </w:r>
    </w:p>
    <w:p w:rsidR="002561EF" w:rsidRPr="0081286E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81286E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81286E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1286E">
        <w:rPr>
          <w:sz w:val="24"/>
          <w:szCs w:val="24"/>
          <w:u w:val="single"/>
        </w:rPr>
        <w:t>Члены комиссии</w:t>
      </w:r>
      <w:r w:rsidRPr="0081286E">
        <w:rPr>
          <w:sz w:val="24"/>
          <w:szCs w:val="24"/>
        </w:rPr>
        <w:t>:</w:t>
      </w:r>
    </w:p>
    <w:p w:rsidR="004051BA" w:rsidRPr="0081286E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81286E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81286E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81286E">
        <w:rPr>
          <w:sz w:val="24"/>
          <w:szCs w:val="24"/>
        </w:rPr>
        <w:t>Фокеева</w:t>
      </w:r>
      <w:proofErr w:type="spellEnd"/>
      <w:r w:rsidRPr="0081286E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81286E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1286E">
        <w:rPr>
          <w:sz w:val="24"/>
          <w:szCs w:val="24"/>
          <w:u w:val="single"/>
        </w:rPr>
        <w:t>Секретарь комиссии:</w:t>
      </w:r>
    </w:p>
    <w:p w:rsidR="00663516" w:rsidRPr="0081286E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1286E">
        <w:rPr>
          <w:sz w:val="24"/>
          <w:szCs w:val="24"/>
        </w:rPr>
        <w:t>Кондратьева Юлия Михайловна</w:t>
      </w:r>
      <w:r w:rsidR="00663516" w:rsidRPr="0081286E">
        <w:rPr>
          <w:sz w:val="24"/>
          <w:szCs w:val="24"/>
        </w:rPr>
        <w:t xml:space="preserve"> – </w:t>
      </w:r>
      <w:r w:rsidR="00ED63B6" w:rsidRPr="0081286E">
        <w:rPr>
          <w:sz w:val="24"/>
          <w:szCs w:val="24"/>
        </w:rPr>
        <w:t>начальник отдела организации закупок</w:t>
      </w:r>
    </w:p>
    <w:p w:rsidR="00663516" w:rsidRPr="0081286E" w:rsidRDefault="00663516" w:rsidP="00663516">
      <w:pPr>
        <w:ind w:left="720"/>
        <w:jc w:val="both"/>
        <w:rPr>
          <w:sz w:val="24"/>
          <w:szCs w:val="24"/>
        </w:rPr>
      </w:pPr>
      <w:r w:rsidRPr="0081286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1286E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81286E" w:rsidRDefault="00663516" w:rsidP="00663516">
      <w:pPr>
        <w:jc w:val="center"/>
        <w:rPr>
          <w:sz w:val="24"/>
          <w:szCs w:val="24"/>
        </w:rPr>
      </w:pPr>
      <w:r w:rsidRPr="0081286E">
        <w:rPr>
          <w:sz w:val="24"/>
          <w:szCs w:val="24"/>
        </w:rPr>
        <w:t>ПОВЕСТКА ДНЯ:</w:t>
      </w:r>
    </w:p>
    <w:p w:rsidR="00663516" w:rsidRPr="0081286E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proofErr w:type="gramStart"/>
      <w:r w:rsidRPr="0081286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1286E">
        <w:rPr>
          <w:b/>
          <w:sz w:val="24"/>
          <w:szCs w:val="24"/>
        </w:rPr>
        <w:t>«</w:t>
      </w:r>
      <w:r w:rsidR="00ED63B6" w:rsidRPr="0081286E">
        <w:rPr>
          <w:color w:val="000000"/>
          <w:sz w:val="24"/>
          <w:szCs w:val="24"/>
        </w:rPr>
        <w:t xml:space="preserve">Поставка </w:t>
      </w:r>
      <w:r w:rsidR="0081286E" w:rsidRPr="0081286E">
        <w:rPr>
          <w:color w:val="000000"/>
          <w:sz w:val="24"/>
          <w:szCs w:val="24"/>
          <w:shd w:val="clear" w:color="auto" w:fill="FFFFFF"/>
        </w:rPr>
        <w:t>электродов для электрокардиографии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1286E">
        <w:rPr>
          <w:sz w:val="24"/>
          <w:szCs w:val="24"/>
        </w:rPr>
        <w:t>».</w:t>
      </w:r>
      <w:proofErr w:type="gramEnd"/>
    </w:p>
    <w:p w:rsidR="00663516" w:rsidRPr="0081286E" w:rsidRDefault="00663516" w:rsidP="00663516">
      <w:pPr>
        <w:ind w:firstLine="709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1286E" w:rsidRPr="0081286E">
        <w:rPr>
          <w:sz w:val="24"/>
          <w:szCs w:val="24"/>
          <w:u w:val="single"/>
        </w:rPr>
        <w:t>13 января 2020 года</w:t>
      </w:r>
      <w:r w:rsidRPr="0081286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81286E">
        <w:rPr>
          <w:b/>
          <w:sz w:val="24"/>
          <w:szCs w:val="24"/>
        </w:rPr>
        <w:t xml:space="preserve">№№ </w:t>
      </w:r>
      <w:r w:rsidR="0081286E" w:rsidRPr="0081286E">
        <w:rPr>
          <w:color w:val="000000"/>
          <w:sz w:val="24"/>
          <w:szCs w:val="24"/>
          <w:shd w:val="clear" w:color="auto" w:fill="F9F9F9"/>
        </w:rPr>
        <w:t>EA-39734</w:t>
      </w:r>
      <w:r w:rsidR="0081286E" w:rsidRPr="0081286E">
        <w:rPr>
          <w:color w:val="000000"/>
          <w:sz w:val="24"/>
          <w:szCs w:val="24"/>
        </w:rPr>
        <w:t xml:space="preserve">, </w:t>
      </w:r>
      <w:r w:rsidR="0081286E" w:rsidRPr="0081286E">
        <w:rPr>
          <w:color w:val="000000"/>
          <w:sz w:val="24"/>
          <w:szCs w:val="24"/>
          <w:shd w:val="clear" w:color="auto" w:fill="FFFFFF"/>
        </w:rPr>
        <w:t>EA-39788</w:t>
      </w:r>
      <w:r w:rsidR="00ED63B6" w:rsidRPr="0081286E">
        <w:rPr>
          <w:b/>
          <w:sz w:val="24"/>
          <w:szCs w:val="24"/>
        </w:rPr>
        <w:t xml:space="preserve"> </w:t>
      </w:r>
      <w:r w:rsidRPr="0081286E">
        <w:rPr>
          <w:sz w:val="24"/>
          <w:szCs w:val="24"/>
        </w:rPr>
        <w:t xml:space="preserve">(Протокол № 1 от </w:t>
      </w:r>
      <w:r w:rsidR="0081286E" w:rsidRPr="0081286E">
        <w:rPr>
          <w:sz w:val="24"/>
          <w:szCs w:val="24"/>
          <w:u w:val="single"/>
        </w:rPr>
        <w:t>13 января 2020 года</w:t>
      </w:r>
      <w:r w:rsidRPr="0081286E">
        <w:rPr>
          <w:sz w:val="24"/>
          <w:szCs w:val="24"/>
        </w:rPr>
        <w:t>).</w:t>
      </w:r>
    </w:p>
    <w:p w:rsidR="00663516" w:rsidRPr="0081286E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81286E" w:rsidRDefault="00663516" w:rsidP="00A96B69">
      <w:pPr>
        <w:ind w:firstLine="708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81286E">
          <w:rPr>
            <w:rStyle w:val="a3"/>
            <w:sz w:val="24"/>
            <w:szCs w:val="24"/>
            <w:lang w:val="en-US"/>
          </w:rPr>
          <w:t>http</w:t>
        </w:r>
        <w:r w:rsidR="00E01444" w:rsidRPr="0081286E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81286E">
          <w:rPr>
            <w:rStyle w:val="a3"/>
            <w:sz w:val="24"/>
            <w:szCs w:val="24"/>
          </w:rPr>
          <w:t>gz.lot-online.ru</w:t>
        </w:r>
        <w:proofErr w:type="spellEnd"/>
      </w:hyperlink>
      <w:r w:rsidRPr="0081286E">
        <w:rPr>
          <w:sz w:val="24"/>
          <w:szCs w:val="24"/>
        </w:rPr>
        <w:t xml:space="preserve"> </w:t>
      </w:r>
    </w:p>
    <w:p w:rsidR="0081286E" w:rsidRPr="0081286E" w:rsidRDefault="0081286E" w:rsidP="0081286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1286E">
        <w:rPr>
          <w:color w:val="333333"/>
          <w:sz w:val="24"/>
          <w:szCs w:val="24"/>
          <w:lang w:eastAsia="ru-RU"/>
        </w:rPr>
        <w:t>Время начала</w:t>
      </w:r>
    </w:p>
    <w:p w:rsidR="0081286E" w:rsidRPr="0081286E" w:rsidRDefault="0081286E" w:rsidP="0081286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1286E">
        <w:rPr>
          <w:color w:val="000000"/>
          <w:sz w:val="24"/>
          <w:szCs w:val="24"/>
          <w:lang w:eastAsia="ru-RU"/>
        </w:rPr>
        <w:lastRenderedPageBreak/>
        <w:t>14.01.2020 10:00:00 (MSK+00:00)</w:t>
      </w:r>
    </w:p>
    <w:p w:rsidR="0081286E" w:rsidRPr="0081286E" w:rsidRDefault="0081286E" w:rsidP="0081286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1286E">
        <w:rPr>
          <w:color w:val="333333"/>
          <w:sz w:val="24"/>
          <w:szCs w:val="24"/>
          <w:lang w:eastAsia="ru-RU"/>
        </w:rPr>
        <w:t>Время завершения</w:t>
      </w:r>
    </w:p>
    <w:p w:rsidR="0081286E" w:rsidRPr="0081286E" w:rsidRDefault="0081286E" w:rsidP="0081286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1286E">
        <w:rPr>
          <w:color w:val="000000"/>
          <w:sz w:val="24"/>
          <w:szCs w:val="24"/>
          <w:lang w:eastAsia="ru-RU"/>
        </w:rPr>
        <w:t>14.01.2020 10:26:33 (MSK+00:00)</w:t>
      </w:r>
    </w:p>
    <w:p w:rsidR="00911A12" w:rsidRPr="0081286E" w:rsidRDefault="00911A12" w:rsidP="00911A12">
      <w:pPr>
        <w:ind w:firstLine="708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81286E">
          <w:rPr>
            <w:rStyle w:val="a3"/>
            <w:sz w:val="24"/>
            <w:szCs w:val="24"/>
            <w:lang w:val="en-US"/>
          </w:rPr>
          <w:t>http</w:t>
        </w:r>
        <w:r w:rsidR="00E01444" w:rsidRPr="0081286E">
          <w:rPr>
            <w:rStyle w:val="a3"/>
            <w:sz w:val="24"/>
            <w:szCs w:val="24"/>
          </w:rPr>
          <w:t>://</w:t>
        </w:r>
        <w:proofErr w:type="spellStart"/>
        <w:r w:rsidR="00E01444" w:rsidRPr="0081286E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81286E">
          <w:rPr>
            <w:rStyle w:val="a3"/>
            <w:sz w:val="24"/>
            <w:szCs w:val="24"/>
          </w:rPr>
          <w:t>.</w:t>
        </w:r>
        <w:r w:rsidR="00E01444" w:rsidRPr="0081286E">
          <w:rPr>
            <w:rStyle w:val="a3"/>
            <w:sz w:val="24"/>
            <w:szCs w:val="24"/>
            <w:lang w:val="en-US"/>
          </w:rPr>
          <w:t>lot</w:t>
        </w:r>
        <w:r w:rsidR="00E01444" w:rsidRPr="0081286E">
          <w:rPr>
            <w:rStyle w:val="a3"/>
            <w:sz w:val="24"/>
            <w:szCs w:val="24"/>
          </w:rPr>
          <w:t>-</w:t>
        </w:r>
        <w:r w:rsidR="00E01444" w:rsidRPr="0081286E">
          <w:rPr>
            <w:rStyle w:val="a3"/>
            <w:sz w:val="24"/>
            <w:szCs w:val="24"/>
            <w:lang w:val="en-US"/>
          </w:rPr>
          <w:t>online</w:t>
        </w:r>
        <w:r w:rsidR="00E01444" w:rsidRPr="0081286E">
          <w:rPr>
            <w:rStyle w:val="a3"/>
            <w:sz w:val="24"/>
            <w:szCs w:val="24"/>
          </w:rPr>
          <w:t>.</w:t>
        </w:r>
        <w:proofErr w:type="spellStart"/>
        <w:r w:rsidR="00E01444" w:rsidRPr="0081286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1286E">
        <w:rPr>
          <w:sz w:val="24"/>
          <w:szCs w:val="24"/>
        </w:rPr>
        <w:t xml:space="preserve"> представлены вторые части от </w:t>
      </w:r>
      <w:r w:rsidR="002B0EF6" w:rsidRPr="0081286E">
        <w:rPr>
          <w:sz w:val="24"/>
          <w:szCs w:val="24"/>
        </w:rPr>
        <w:t>2</w:t>
      </w:r>
      <w:r w:rsidRPr="0081286E">
        <w:rPr>
          <w:b/>
          <w:sz w:val="24"/>
          <w:szCs w:val="24"/>
        </w:rPr>
        <w:t xml:space="preserve"> </w:t>
      </w:r>
      <w:r w:rsidR="00746C91" w:rsidRPr="0081286E">
        <w:rPr>
          <w:b/>
          <w:sz w:val="24"/>
          <w:szCs w:val="24"/>
        </w:rPr>
        <w:t>(</w:t>
      </w:r>
      <w:r w:rsidR="002B0EF6" w:rsidRPr="0081286E">
        <w:rPr>
          <w:b/>
          <w:sz w:val="24"/>
          <w:szCs w:val="24"/>
        </w:rPr>
        <w:t>двух</w:t>
      </w:r>
      <w:r w:rsidRPr="0081286E">
        <w:rPr>
          <w:b/>
          <w:sz w:val="24"/>
          <w:szCs w:val="24"/>
        </w:rPr>
        <w:t>)</w:t>
      </w:r>
      <w:r w:rsidRPr="0081286E">
        <w:rPr>
          <w:sz w:val="24"/>
          <w:szCs w:val="24"/>
        </w:rPr>
        <w:t xml:space="preserve"> участник</w:t>
      </w:r>
      <w:r w:rsidR="0071215F" w:rsidRPr="0081286E">
        <w:rPr>
          <w:sz w:val="24"/>
          <w:szCs w:val="24"/>
        </w:rPr>
        <w:t>ов</w:t>
      </w:r>
      <w:r w:rsidRPr="0081286E">
        <w:rPr>
          <w:sz w:val="24"/>
          <w:szCs w:val="24"/>
        </w:rPr>
        <w:t>, принявш</w:t>
      </w:r>
      <w:r w:rsidR="0071215F" w:rsidRPr="0081286E">
        <w:rPr>
          <w:sz w:val="24"/>
          <w:szCs w:val="24"/>
        </w:rPr>
        <w:t>их</w:t>
      </w:r>
      <w:r w:rsidRPr="0081286E">
        <w:rPr>
          <w:sz w:val="24"/>
          <w:szCs w:val="24"/>
        </w:rPr>
        <w:t xml:space="preserve"> участие в </w:t>
      </w:r>
      <w:r w:rsidR="00E660C3" w:rsidRPr="0081286E">
        <w:rPr>
          <w:sz w:val="24"/>
          <w:szCs w:val="24"/>
        </w:rPr>
        <w:t>электронном аукционе</w:t>
      </w:r>
      <w:r w:rsidRPr="0081286E">
        <w:rPr>
          <w:sz w:val="24"/>
          <w:szCs w:val="24"/>
        </w:rPr>
        <w:t>.</w:t>
      </w:r>
    </w:p>
    <w:p w:rsidR="00911A12" w:rsidRPr="0081286E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07CF6" w:rsidRPr="0081286E" w:rsidTr="002B0EF6">
        <w:trPr>
          <w:jc w:val="center"/>
        </w:trPr>
        <w:tc>
          <w:tcPr>
            <w:tcW w:w="1502" w:type="dxa"/>
            <w:vAlign w:val="center"/>
          </w:tcPr>
          <w:p w:rsidR="00163759" w:rsidRPr="0081286E" w:rsidRDefault="00B66BD4" w:rsidP="00163759">
            <w:pPr>
              <w:jc w:val="center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Порядковый</w:t>
            </w:r>
            <w:r w:rsidR="00163759" w:rsidRPr="0081286E">
              <w:rPr>
                <w:sz w:val="24"/>
                <w:szCs w:val="24"/>
              </w:rPr>
              <w:t xml:space="preserve"> </w:t>
            </w:r>
          </w:p>
          <w:p w:rsidR="00107CF6" w:rsidRPr="0081286E" w:rsidRDefault="00163759" w:rsidP="00163759">
            <w:pPr>
              <w:jc w:val="center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 xml:space="preserve">номер заявки </w:t>
            </w:r>
            <w:r w:rsidR="00107CF6" w:rsidRPr="0081286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81286E" w:rsidRDefault="00107CF6" w:rsidP="0071215F">
            <w:pPr>
              <w:jc w:val="center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81286E" w:rsidRDefault="00107CF6" w:rsidP="0071215F">
            <w:pPr>
              <w:jc w:val="center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81286E" w:rsidRDefault="00107CF6" w:rsidP="0071215F">
            <w:pPr>
              <w:jc w:val="center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ИНН</w:t>
            </w:r>
          </w:p>
        </w:tc>
      </w:tr>
      <w:tr w:rsidR="00ED63B6" w:rsidRPr="0081286E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81286E" w:rsidRDefault="0081286E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shd w:val="clear" w:color="auto" w:fill="FFFFFF"/>
              </w:rPr>
              <w:t>EA-39788</w:t>
            </w:r>
            <w:r w:rsidR="00F03B80" w:rsidRPr="0081286E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" w:shapeid="_x0000_i1030"/>
              </w:object>
            </w:r>
          </w:p>
        </w:tc>
        <w:tc>
          <w:tcPr>
            <w:tcW w:w="3323" w:type="dxa"/>
          </w:tcPr>
          <w:p w:rsidR="00ED63B6" w:rsidRPr="0081286E" w:rsidRDefault="0081286E" w:rsidP="00ED63B6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81286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"СИРИУС"</w:t>
              </w:r>
            </w:hyperlink>
            <w:r w:rsidRPr="0081286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966" w:type="dxa"/>
            <w:vAlign w:val="center"/>
          </w:tcPr>
          <w:p w:rsidR="00ED63B6" w:rsidRPr="0081286E" w:rsidRDefault="0081286E" w:rsidP="00ED63B6">
            <w:pPr>
              <w:rPr>
                <w:sz w:val="24"/>
                <w:szCs w:val="24"/>
              </w:rPr>
            </w:pPr>
            <w:r w:rsidRPr="0081286E">
              <w:rPr>
                <w:color w:val="212529"/>
                <w:sz w:val="24"/>
                <w:szCs w:val="24"/>
                <w:shd w:val="clear" w:color="auto" w:fill="FFFFFF"/>
              </w:rPr>
              <w:t xml:space="preserve">620039, </w:t>
            </w:r>
            <w:proofErr w:type="gramStart"/>
            <w:r w:rsidRPr="0081286E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81286E">
              <w:rPr>
                <w:color w:val="212529"/>
                <w:sz w:val="24"/>
                <w:szCs w:val="24"/>
                <w:shd w:val="clear" w:color="auto" w:fill="FFFFFF"/>
              </w:rPr>
              <w:t xml:space="preserve"> СВЕРДЛОВСКАЯ, Г ЕКАТЕРИНБУРГ, УЛ ДОНБАССКАЯ, ДОМ 34, КВАРТИРА 18</w:t>
            </w:r>
          </w:p>
        </w:tc>
        <w:tc>
          <w:tcPr>
            <w:tcW w:w="1656" w:type="dxa"/>
          </w:tcPr>
          <w:p w:rsidR="00ED63B6" w:rsidRPr="0081286E" w:rsidRDefault="0081286E" w:rsidP="00ED63B6">
            <w:pPr>
              <w:pStyle w:val="af2"/>
              <w:rPr>
                <w:sz w:val="24"/>
                <w:szCs w:val="24"/>
              </w:rPr>
            </w:pPr>
            <w:r w:rsidRPr="0081286E">
              <w:rPr>
                <w:color w:val="333333"/>
                <w:sz w:val="24"/>
                <w:szCs w:val="24"/>
                <w:shd w:val="clear" w:color="auto" w:fill="FFFFFF"/>
              </w:rPr>
              <w:t>6686111915</w:t>
            </w:r>
          </w:p>
        </w:tc>
      </w:tr>
      <w:tr w:rsidR="00ED63B6" w:rsidRPr="0081286E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81286E" w:rsidRDefault="0081286E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shd w:val="clear" w:color="auto" w:fill="F9F9F9"/>
              </w:rPr>
              <w:t>EA-39734</w:t>
            </w:r>
            <w:r w:rsidR="00F03B80" w:rsidRPr="0081286E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12" o:title=""/>
                </v:shape>
                <w:control r:id="rId13" w:name="DefaultOcxName71" w:shapeid="_x0000_i1033"/>
              </w:object>
            </w:r>
          </w:p>
        </w:tc>
        <w:tc>
          <w:tcPr>
            <w:tcW w:w="3323" w:type="dxa"/>
          </w:tcPr>
          <w:p w:rsidR="00ED63B6" w:rsidRPr="0081286E" w:rsidRDefault="0081286E" w:rsidP="00ED63B6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81286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"МЕДИЦИНСКИЕ РАСХОДНЫЕ МАТЕРИАЛЫ"</w:t>
              </w:r>
            </w:hyperlink>
          </w:p>
        </w:tc>
        <w:tc>
          <w:tcPr>
            <w:tcW w:w="2966" w:type="dxa"/>
            <w:vAlign w:val="center"/>
          </w:tcPr>
          <w:p w:rsidR="00ED63B6" w:rsidRPr="0081286E" w:rsidRDefault="0081286E" w:rsidP="00ED63B6">
            <w:pPr>
              <w:rPr>
                <w:sz w:val="24"/>
                <w:szCs w:val="24"/>
              </w:rPr>
            </w:pPr>
            <w:r w:rsidRPr="0081286E">
              <w:rPr>
                <w:color w:val="212529"/>
                <w:sz w:val="24"/>
                <w:szCs w:val="24"/>
                <w:shd w:val="clear" w:color="auto" w:fill="FFFFFF"/>
              </w:rPr>
              <w:t>115035, Г МОСКВА77, УЛ САДОВНИЧЕСКАЯ, ДОМ 72, СТРОЕНИЕ 1, Э 1 ПОМ III</w:t>
            </w:r>
            <w:proofErr w:type="gramStart"/>
            <w:r w:rsidRPr="0081286E">
              <w:rPr>
                <w:color w:val="212529"/>
                <w:sz w:val="24"/>
                <w:szCs w:val="24"/>
                <w:shd w:val="clear" w:color="auto" w:fill="FFFFFF"/>
              </w:rPr>
              <w:t xml:space="preserve"> К</w:t>
            </w:r>
            <w:proofErr w:type="gramEnd"/>
            <w:r w:rsidRPr="0081286E">
              <w:rPr>
                <w:color w:val="212529"/>
                <w:sz w:val="24"/>
                <w:szCs w:val="24"/>
                <w:shd w:val="clear" w:color="auto" w:fill="FFFFFF"/>
              </w:rPr>
              <w:t xml:space="preserve"> 5 ОФ 2</w:t>
            </w:r>
          </w:p>
        </w:tc>
        <w:tc>
          <w:tcPr>
            <w:tcW w:w="1656" w:type="dxa"/>
          </w:tcPr>
          <w:p w:rsidR="00ED63B6" w:rsidRPr="0081286E" w:rsidRDefault="0081286E" w:rsidP="00ED63B6">
            <w:pPr>
              <w:pStyle w:val="af2"/>
              <w:rPr>
                <w:sz w:val="24"/>
                <w:szCs w:val="24"/>
              </w:rPr>
            </w:pPr>
            <w:r w:rsidRPr="0081286E">
              <w:rPr>
                <w:color w:val="333333"/>
                <w:sz w:val="24"/>
                <w:szCs w:val="24"/>
                <w:shd w:val="clear" w:color="auto" w:fill="F9F9F9"/>
              </w:rPr>
              <w:t>7705952210</w:t>
            </w:r>
          </w:p>
        </w:tc>
      </w:tr>
    </w:tbl>
    <w:p w:rsidR="00911A12" w:rsidRPr="0081286E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81286E" w:rsidRDefault="00911A12" w:rsidP="00EA2039">
      <w:pPr>
        <w:ind w:firstLine="708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Согласно протоколу проведения </w:t>
      </w:r>
      <w:r w:rsidR="00E660C3" w:rsidRPr="0081286E">
        <w:rPr>
          <w:sz w:val="24"/>
          <w:szCs w:val="24"/>
        </w:rPr>
        <w:t xml:space="preserve">электронного </w:t>
      </w:r>
      <w:r w:rsidRPr="0081286E">
        <w:rPr>
          <w:sz w:val="24"/>
          <w:szCs w:val="24"/>
        </w:rPr>
        <w:t>аукциона от</w:t>
      </w:r>
      <w:r w:rsidR="00EA2039" w:rsidRPr="0081286E">
        <w:rPr>
          <w:sz w:val="24"/>
          <w:szCs w:val="24"/>
        </w:rPr>
        <w:t xml:space="preserve"> </w:t>
      </w:r>
      <w:r w:rsidR="0081286E" w:rsidRPr="0081286E">
        <w:rPr>
          <w:b/>
          <w:sz w:val="24"/>
          <w:szCs w:val="24"/>
        </w:rPr>
        <w:t>14 января 2020</w:t>
      </w:r>
      <w:r w:rsidR="004E572E" w:rsidRPr="0081286E">
        <w:rPr>
          <w:b/>
          <w:sz w:val="24"/>
          <w:szCs w:val="24"/>
        </w:rPr>
        <w:t xml:space="preserve"> года</w:t>
      </w:r>
      <w:r w:rsidRPr="0081286E">
        <w:rPr>
          <w:sz w:val="24"/>
          <w:szCs w:val="24"/>
        </w:rPr>
        <w:t xml:space="preserve"> от участников </w:t>
      </w:r>
      <w:r w:rsidR="00E70E04" w:rsidRPr="0081286E">
        <w:rPr>
          <w:sz w:val="24"/>
          <w:szCs w:val="24"/>
        </w:rPr>
        <w:t>электронного</w:t>
      </w:r>
      <w:r w:rsidRPr="0081286E">
        <w:rPr>
          <w:sz w:val="24"/>
          <w:szCs w:val="24"/>
        </w:rPr>
        <w:t xml:space="preserve"> аукциона поступил</w:t>
      </w:r>
      <w:r w:rsidR="00E660C3" w:rsidRPr="0081286E">
        <w:rPr>
          <w:sz w:val="24"/>
          <w:szCs w:val="24"/>
        </w:rPr>
        <w:t>и</w:t>
      </w:r>
      <w:r w:rsidRPr="0081286E">
        <w:rPr>
          <w:sz w:val="24"/>
          <w:szCs w:val="24"/>
        </w:rPr>
        <w:t xml:space="preserve"> следующ</w:t>
      </w:r>
      <w:r w:rsidR="00E660C3" w:rsidRPr="0081286E">
        <w:rPr>
          <w:sz w:val="24"/>
          <w:szCs w:val="24"/>
        </w:rPr>
        <w:t>и</w:t>
      </w:r>
      <w:r w:rsidRPr="0081286E">
        <w:rPr>
          <w:sz w:val="24"/>
          <w:szCs w:val="24"/>
        </w:rPr>
        <w:t>е предложен</w:t>
      </w:r>
      <w:r w:rsidR="00E660C3" w:rsidRPr="0081286E">
        <w:rPr>
          <w:sz w:val="24"/>
          <w:szCs w:val="24"/>
        </w:rPr>
        <w:t>ия</w:t>
      </w:r>
      <w:r w:rsidRPr="0081286E">
        <w:rPr>
          <w:sz w:val="24"/>
          <w:szCs w:val="24"/>
        </w:rPr>
        <w:t xml:space="preserve"> о цене контракта:</w:t>
      </w:r>
    </w:p>
    <w:p w:rsidR="00EA2039" w:rsidRPr="0081286E" w:rsidRDefault="00EA2039" w:rsidP="00EA2039">
      <w:pPr>
        <w:ind w:firstLine="708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 </w:t>
      </w:r>
    </w:p>
    <w:p w:rsidR="00156F70" w:rsidRPr="0081286E" w:rsidRDefault="00156F70" w:rsidP="00156F70">
      <w:pPr>
        <w:suppressAutoHyphens w:val="0"/>
        <w:rPr>
          <w:sz w:val="24"/>
          <w:szCs w:val="24"/>
          <w:lang w:eastAsia="ru-RU"/>
        </w:rPr>
      </w:pPr>
      <w:r w:rsidRPr="0081286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81286E" w:rsidRPr="0081286E" w:rsidTr="0081286E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1286E" w:rsidRPr="0081286E" w:rsidRDefault="0081286E" w:rsidP="0081286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286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1286E" w:rsidRPr="0081286E" w:rsidRDefault="0081286E" w:rsidP="0081286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286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1286E" w:rsidRPr="0081286E" w:rsidRDefault="0081286E" w:rsidP="0081286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286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1286E" w:rsidRPr="0081286E" w:rsidRDefault="0081286E" w:rsidP="0081286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286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1286E" w:rsidRPr="0081286E" w:rsidRDefault="0081286E" w:rsidP="0081286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286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81286E" w:rsidRPr="0081286E" w:rsidRDefault="0081286E" w:rsidP="0081286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1286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1286E" w:rsidRPr="0081286E" w:rsidTr="0081286E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EA-39734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268 586.25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5.01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1286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14.01.2020 10:06:33 (MSK+00:00)</w:t>
            </w:r>
          </w:p>
        </w:tc>
      </w:tr>
      <w:tr w:rsidR="0081286E" w:rsidRPr="0081286E" w:rsidTr="0081286E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EA-39788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270 000.00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4.51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1286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81286E" w:rsidRPr="0081286E" w:rsidRDefault="0081286E" w:rsidP="0081286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1286E">
              <w:rPr>
                <w:color w:val="000000"/>
                <w:sz w:val="24"/>
                <w:szCs w:val="24"/>
                <w:lang w:eastAsia="ru-RU"/>
              </w:rPr>
              <w:t>14.01.2020 10:05:48 (MSK+00:00)</w:t>
            </w:r>
          </w:p>
        </w:tc>
      </w:tr>
    </w:tbl>
    <w:p w:rsidR="00E01444" w:rsidRPr="0081286E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1A12" w:rsidRPr="0081286E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81286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81286E">
        <w:rPr>
          <w:sz w:val="24"/>
          <w:szCs w:val="24"/>
        </w:rPr>
        <w:t xml:space="preserve">электронном </w:t>
      </w:r>
      <w:r w:rsidRPr="0081286E">
        <w:rPr>
          <w:sz w:val="24"/>
          <w:szCs w:val="24"/>
        </w:rPr>
        <w:t xml:space="preserve">аукционе участников, принявших участие в </w:t>
      </w:r>
      <w:r w:rsidR="00295C8D" w:rsidRPr="0081286E">
        <w:rPr>
          <w:sz w:val="24"/>
          <w:szCs w:val="24"/>
        </w:rPr>
        <w:t>электронном</w:t>
      </w:r>
      <w:r w:rsidRPr="0081286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1286E">
        <w:rPr>
          <w:sz w:val="24"/>
          <w:szCs w:val="24"/>
          <w:lang w:eastAsia="ru-RU"/>
        </w:rPr>
        <w:t xml:space="preserve"> </w:t>
      </w:r>
      <w:r w:rsidRPr="0081286E">
        <w:rPr>
          <w:sz w:val="24"/>
          <w:szCs w:val="24"/>
        </w:rPr>
        <w:t>(ред. от 28.12.2013)</w:t>
      </w:r>
      <w:r w:rsidRPr="0081286E">
        <w:rPr>
          <w:sz w:val="24"/>
          <w:szCs w:val="24"/>
          <w:lang w:eastAsia="ru-RU"/>
        </w:rPr>
        <w:t xml:space="preserve"> </w:t>
      </w:r>
      <w:r w:rsidRPr="0081286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1286E">
        <w:rPr>
          <w:sz w:val="24"/>
          <w:szCs w:val="24"/>
        </w:rPr>
        <w:t xml:space="preserve"> электронном</w:t>
      </w:r>
      <w:r w:rsidRPr="0081286E">
        <w:rPr>
          <w:sz w:val="24"/>
          <w:szCs w:val="24"/>
        </w:rPr>
        <w:t xml:space="preserve"> аукционе</w:t>
      </w:r>
      <w:r w:rsidR="00E660C3" w:rsidRPr="0081286E">
        <w:rPr>
          <w:sz w:val="24"/>
          <w:szCs w:val="24"/>
        </w:rPr>
        <w:t>,</w:t>
      </w:r>
      <w:r w:rsidRPr="0081286E">
        <w:rPr>
          <w:sz w:val="24"/>
          <w:szCs w:val="24"/>
        </w:rPr>
        <w:t xml:space="preserve"> приняла решение:</w:t>
      </w:r>
      <w:proofErr w:type="gramEnd"/>
    </w:p>
    <w:p w:rsidR="00911A12" w:rsidRPr="0081286E" w:rsidRDefault="00911A12" w:rsidP="00911A12">
      <w:pPr>
        <w:jc w:val="both"/>
        <w:rPr>
          <w:sz w:val="24"/>
          <w:szCs w:val="24"/>
        </w:rPr>
      </w:pPr>
    </w:p>
    <w:p w:rsidR="00911A12" w:rsidRPr="0081286E" w:rsidRDefault="00911A12" w:rsidP="00911A12">
      <w:pPr>
        <w:jc w:val="both"/>
        <w:rPr>
          <w:sz w:val="24"/>
          <w:szCs w:val="24"/>
        </w:rPr>
      </w:pPr>
      <w:r w:rsidRPr="0081286E">
        <w:rPr>
          <w:sz w:val="24"/>
          <w:szCs w:val="24"/>
        </w:rPr>
        <w:t>РЕШИЛИ:</w:t>
      </w:r>
    </w:p>
    <w:p w:rsidR="00911A12" w:rsidRPr="0081286E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Вторые части заявок на участие в </w:t>
      </w:r>
      <w:r w:rsidR="00E660C3" w:rsidRPr="0081286E">
        <w:rPr>
          <w:sz w:val="24"/>
          <w:szCs w:val="24"/>
        </w:rPr>
        <w:t xml:space="preserve">электронном </w:t>
      </w:r>
      <w:r w:rsidRPr="0081286E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81286E" w:rsidRPr="0081286E" w:rsidTr="00ED1084">
        <w:trPr>
          <w:trHeight w:val="194"/>
        </w:trPr>
        <w:tc>
          <w:tcPr>
            <w:tcW w:w="9747" w:type="dxa"/>
          </w:tcPr>
          <w:p w:rsidR="0081286E" w:rsidRPr="0081286E" w:rsidRDefault="0081286E" w:rsidP="0081286E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15" w:tgtFrame="_blank" w:history="1">
              <w:r w:rsidRPr="0081286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"СИРИУС"</w:t>
              </w:r>
            </w:hyperlink>
            <w:r w:rsidRPr="0081286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1286E" w:rsidRPr="0081286E" w:rsidTr="00ED1084">
        <w:trPr>
          <w:trHeight w:val="194"/>
        </w:trPr>
        <w:tc>
          <w:tcPr>
            <w:tcW w:w="9747" w:type="dxa"/>
          </w:tcPr>
          <w:p w:rsidR="0081286E" w:rsidRPr="0081286E" w:rsidRDefault="0081286E" w:rsidP="0081286E">
            <w:pPr>
              <w:pStyle w:val="af2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16" w:tgtFrame="_blank" w:history="1">
              <w:r w:rsidRPr="0081286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"МЕДИЦИНСКИЕ РАСХОДНЫЕ МАТЕРИАЛЫ"</w:t>
              </w:r>
            </w:hyperlink>
          </w:p>
        </w:tc>
      </w:tr>
    </w:tbl>
    <w:p w:rsidR="00911A12" w:rsidRPr="0081286E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81286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1286E">
        <w:rPr>
          <w:sz w:val="24"/>
          <w:szCs w:val="24"/>
          <w:lang w:eastAsia="ru-RU"/>
        </w:rPr>
        <w:t xml:space="preserve"> и </w:t>
      </w:r>
      <w:r w:rsidRPr="0081286E">
        <w:rPr>
          <w:sz w:val="24"/>
          <w:szCs w:val="24"/>
        </w:rPr>
        <w:t>документацией об аукционе в электронной форме.</w:t>
      </w:r>
    </w:p>
    <w:p w:rsidR="004D3A64" w:rsidRPr="0081286E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81286E" w:rsidRDefault="00C559C9" w:rsidP="00C559C9">
      <w:pPr>
        <w:jc w:val="both"/>
        <w:rPr>
          <w:sz w:val="24"/>
          <w:szCs w:val="24"/>
          <w:u w:val="single"/>
        </w:rPr>
      </w:pPr>
      <w:r w:rsidRPr="0081286E">
        <w:rPr>
          <w:sz w:val="24"/>
          <w:szCs w:val="24"/>
          <w:u w:val="single"/>
        </w:rPr>
        <w:t>ГОЛОСОВАНИЕ:</w:t>
      </w:r>
    </w:p>
    <w:p w:rsidR="00C559C9" w:rsidRPr="0081286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81286E" w:rsidRDefault="002561EF" w:rsidP="002561EF">
      <w:pPr>
        <w:ind w:right="-5" w:firstLine="709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И.П. Федуняк – «за», </w:t>
      </w:r>
      <w:r w:rsidR="004051BA" w:rsidRPr="0081286E">
        <w:rPr>
          <w:sz w:val="24"/>
          <w:szCs w:val="24"/>
        </w:rPr>
        <w:t xml:space="preserve">Лопатина Т. И. </w:t>
      </w:r>
      <w:r w:rsidRPr="0081286E">
        <w:rPr>
          <w:sz w:val="24"/>
          <w:szCs w:val="24"/>
        </w:rPr>
        <w:t xml:space="preserve">– «за», </w:t>
      </w:r>
      <w:proofErr w:type="spellStart"/>
      <w:r w:rsidR="004051BA" w:rsidRPr="0081286E">
        <w:rPr>
          <w:sz w:val="24"/>
          <w:szCs w:val="24"/>
        </w:rPr>
        <w:t>Фокеева</w:t>
      </w:r>
      <w:proofErr w:type="spellEnd"/>
      <w:r w:rsidR="004051BA" w:rsidRPr="0081286E">
        <w:rPr>
          <w:sz w:val="24"/>
          <w:szCs w:val="24"/>
        </w:rPr>
        <w:t xml:space="preserve"> Н. Г. </w:t>
      </w:r>
      <w:r w:rsidRPr="0081286E">
        <w:rPr>
          <w:sz w:val="24"/>
          <w:szCs w:val="24"/>
        </w:rPr>
        <w:t>– «за».</w:t>
      </w:r>
    </w:p>
    <w:p w:rsidR="00F25D64" w:rsidRPr="0081286E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81286E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E23D08" w:rsidRPr="0081286E" w:rsidRDefault="00DE6872" w:rsidP="00E23D08">
      <w:pPr>
        <w:pStyle w:val="af2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Признать победителем </w:t>
      </w:r>
      <w:r w:rsidR="00E660C3" w:rsidRPr="0081286E">
        <w:rPr>
          <w:sz w:val="24"/>
          <w:szCs w:val="24"/>
        </w:rPr>
        <w:t xml:space="preserve">электронного </w:t>
      </w:r>
      <w:r w:rsidRPr="0081286E">
        <w:rPr>
          <w:sz w:val="24"/>
          <w:szCs w:val="24"/>
        </w:rPr>
        <w:t xml:space="preserve">аукциона участника аукциона с </w:t>
      </w:r>
      <w:r w:rsidR="00B66BD4" w:rsidRPr="0081286E">
        <w:rPr>
          <w:sz w:val="24"/>
          <w:szCs w:val="24"/>
        </w:rPr>
        <w:t>порядковым</w:t>
      </w:r>
      <w:r w:rsidRPr="0081286E">
        <w:rPr>
          <w:sz w:val="24"/>
          <w:szCs w:val="24"/>
        </w:rPr>
        <w:t xml:space="preserve"> номером заявки </w:t>
      </w:r>
      <w:r w:rsidRPr="0081286E">
        <w:rPr>
          <w:b/>
          <w:sz w:val="24"/>
          <w:szCs w:val="24"/>
        </w:rPr>
        <w:t>№</w:t>
      </w:r>
      <w:r w:rsidRPr="0081286E">
        <w:rPr>
          <w:sz w:val="24"/>
          <w:szCs w:val="24"/>
        </w:rPr>
        <w:t xml:space="preserve"> </w:t>
      </w:r>
      <w:r w:rsidR="0081286E" w:rsidRPr="0081286E">
        <w:rPr>
          <w:color w:val="000000"/>
          <w:sz w:val="24"/>
          <w:szCs w:val="24"/>
          <w:shd w:val="clear" w:color="auto" w:fill="F9F9F9"/>
        </w:rPr>
        <w:t>EA-39734</w:t>
      </w:r>
      <w:r w:rsidR="00ED63B6" w:rsidRPr="0081286E">
        <w:rPr>
          <w:b/>
          <w:sz w:val="24"/>
          <w:szCs w:val="24"/>
          <w:lang w:eastAsia="ru-RU"/>
        </w:rPr>
        <w:t xml:space="preserve"> </w:t>
      </w:r>
      <w:r w:rsidRPr="0081286E">
        <w:rPr>
          <w:b/>
          <w:sz w:val="24"/>
          <w:szCs w:val="24"/>
        </w:rPr>
        <w:t>–</w:t>
      </w:r>
      <w:r w:rsidR="005F6882" w:rsidRPr="0081286E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81286E" w:rsidRPr="0081286E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"МЕДИЦИНСКИЕ РАСХОДНЫЕ МАТЕРИАЛЫ"</w:t>
        </w:r>
      </w:hyperlink>
    </w:p>
    <w:p w:rsidR="00DE6872" w:rsidRPr="0081286E" w:rsidRDefault="005F6882" w:rsidP="00295C8D">
      <w:pPr>
        <w:jc w:val="both"/>
        <w:rPr>
          <w:b/>
          <w:bCs/>
          <w:sz w:val="24"/>
          <w:szCs w:val="24"/>
        </w:rPr>
      </w:pPr>
      <w:r w:rsidRPr="0081286E">
        <w:rPr>
          <w:b/>
          <w:color w:val="212529"/>
          <w:sz w:val="24"/>
          <w:szCs w:val="24"/>
        </w:rPr>
        <w:t xml:space="preserve">- </w:t>
      </w:r>
      <w:r w:rsidR="00DE6872" w:rsidRPr="0081286E">
        <w:rPr>
          <w:sz w:val="24"/>
          <w:szCs w:val="24"/>
        </w:rPr>
        <w:t xml:space="preserve">с ценой контракта </w:t>
      </w:r>
      <w:r w:rsidR="0081286E" w:rsidRPr="0081286E">
        <w:rPr>
          <w:b/>
          <w:sz w:val="24"/>
          <w:szCs w:val="24"/>
        </w:rPr>
        <w:t>268 586.25</w:t>
      </w:r>
      <w:r w:rsidR="00E23D08" w:rsidRPr="0081286E">
        <w:rPr>
          <w:b/>
          <w:sz w:val="24"/>
          <w:szCs w:val="24"/>
        </w:rPr>
        <w:t xml:space="preserve"> </w:t>
      </w:r>
      <w:r w:rsidR="00DE6872" w:rsidRPr="0081286E">
        <w:rPr>
          <w:b/>
          <w:sz w:val="24"/>
          <w:szCs w:val="24"/>
        </w:rPr>
        <w:t>руб.</w:t>
      </w:r>
    </w:p>
    <w:p w:rsidR="00DE6872" w:rsidRPr="0081286E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81286E" w:rsidRDefault="00C559C9" w:rsidP="00C559C9">
      <w:pPr>
        <w:jc w:val="both"/>
        <w:rPr>
          <w:sz w:val="24"/>
          <w:szCs w:val="24"/>
          <w:u w:val="single"/>
        </w:rPr>
      </w:pPr>
      <w:r w:rsidRPr="0081286E">
        <w:rPr>
          <w:sz w:val="24"/>
          <w:szCs w:val="24"/>
          <w:u w:val="single"/>
        </w:rPr>
        <w:t>ГОЛОСОВАНИЕ:</w:t>
      </w:r>
    </w:p>
    <w:p w:rsidR="00C559C9" w:rsidRPr="0081286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81286E" w:rsidRDefault="002561EF" w:rsidP="002561EF">
      <w:pPr>
        <w:ind w:right="-5" w:firstLine="709"/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И.П. Федуняк – «за», </w:t>
      </w:r>
      <w:r w:rsidR="004051BA" w:rsidRPr="0081286E">
        <w:rPr>
          <w:sz w:val="24"/>
          <w:szCs w:val="24"/>
        </w:rPr>
        <w:t xml:space="preserve">Лопатина Т. И. </w:t>
      </w:r>
      <w:r w:rsidRPr="0081286E">
        <w:rPr>
          <w:sz w:val="24"/>
          <w:szCs w:val="24"/>
        </w:rPr>
        <w:t xml:space="preserve">– «за», </w:t>
      </w:r>
      <w:proofErr w:type="spellStart"/>
      <w:r w:rsidR="004051BA" w:rsidRPr="0081286E">
        <w:rPr>
          <w:sz w:val="24"/>
          <w:szCs w:val="24"/>
        </w:rPr>
        <w:t>Фокеева</w:t>
      </w:r>
      <w:proofErr w:type="spellEnd"/>
      <w:r w:rsidR="004051BA" w:rsidRPr="0081286E">
        <w:rPr>
          <w:sz w:val="24"/>
          <w:szCs w:val="24"/>
        </w:rPr>
        <w:t xml:space="preserve"> Н. Г. </w:t>
      </w:r>
      <w:r w:rsidRPr="0081286E">
        <w:rPr>
          <w:sz w:val="24"/>
          <w:szCs w:val="24"/>
        </w:rPr>
        <w:t>– «за».</w:t>
      </w:r>
    </w:p>
    <w:p w:rsidR="007B6F27" w:rsidRPr="0081286E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81286E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81286E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1286E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81286E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1286E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81286E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81286E">
        <w:rPr>
          <w:bCs/>
          <w:sz w:val="24"/>
          <w:szCs w:val="24"/>
        </w:rPr>
        <w:t>gz.lot-online.ru</w:t>
      </w:r>
      <w:proofErr w:type="spellEnd"/>
      <w:r w:rsidRPr="0081286E">
        <w:rPr>
          <w:bCs/>
          <w:sz w:val="24"/>
          <w:szCs w:val="24"/>
        </w:rPr>
        <w:t>.</w:t>
      </w:r>
    </w:p>
    <w:p w:rsidR="00C559C9" w:rsidRPr="0081286E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81286E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1286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1286E">
        <w:rPr>
          <w:sz w:val="24"/>
          <w:szCs w:val="24"/>
        </w:rPr>
        <w:t>аукциона</w:t>
      </w:r>
    </w:p>
    <w:p w:rsidR="00C559C9" w:rsidRPr="0081286E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81286E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81286E">
        <w:rPr>
          <w:sz w:val="24"/>
          <w:szCs w:val="24"/>
        </w:rPr>
        <w:t>Подписи:</w:t>
      </w:r>
    </w:p>
    <w:p w:rsidR="007773A3" w:rsidRPr="0081286E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81286E" w:rsidTr="00B31611">
        <w:trPr>
          <w:trHeight w:val="397"/>
        </w:trPr>
        <w:tc>
          <w:tcPr>
            <w:tcW w:w="5637" w:type="dxa"/>
          </w:tcPr>
          <w:p w:rsidR="002561EF" w:rsidRPr="0081286E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1286E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81286E" w:rsidTr="00B31611">
        <w:trPr>
          <w:trHeight w:val="397"/>
        </w:trPr>
        <w:tc>
          <w:tcPr>
            <w:tcW w:w="5637" w:type="dxa"/>
          </w:tcPr>
          <w:p w:rsidR="002561EF" w:rsidRPr="0081286E" w:rsidRDefault="002561EF" w:rsidP="002561EF">
            <w:pPr>
              <w:jc w:val="right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1286E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81286E" w:rsidTr="00B31611">
        <w:trPr>
          <w:trHeight w:val="397"/>
        </w:trPr>
        <w:tc>
          <w:tcPr>
            <w:tcW w:w="5637" w:type="dxa"/>
          </w:tcPr>
          <w:p w:rsidR="002561EF" w:rsidRPr="0081286E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81286E" w:rsidRDefault="002561EF" w:rsidP="002561EF">
            <w:pPr>
              <w:jc w:val="right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1286E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1286E">
              <w:rPr>
                <w:sz w:val="24"/>
                <w:szCs w:val="24"/>
              </w:rPr>
              <w:t>Фокеева</w:t>
            </w:r>
            <w:proofErr w:type="spellEnd"/>
            <w:r w:rsidRPr="0081286E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81286E" w:rsidTr="007B6F27">
        <w:trPr>
          <w:trHeight w:val="397"/>
        </w:trPr>
        <w:tc>
          <w:tcPr>
            <w:tcW w:w="5637" w:type="dxa"/>
          </w:tcPr>
          <w:p w:rsidR="002561EF" w:rsidRPr="0081286E" w:rsidRDefault="002561EF" w:rsidP="002561EF">
            <w:pPr>
              <w:jc w:val="right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81286E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1286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F03B80">
        <w:pPr>
          <w:pStyle w:val="af7"/>
          <w:jc w:val="right"/>
        </w:pPr>
        <w:fldSimple w:instr=" PAGE   \* MERGEFORMAT ">
          <w:r w:rsidR="0081286E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003FDB"/>
    <w:multiLevelType w:val="hybridMultilevel"/>
    <w:tmpl w:val="0FCA0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1"/>
  </w:num>
  <w:num w:numId="7">
    <w:abstractNumId w:val="23"/>
  </w:num>
  <w:num w:numId="8">
    <w:abstractNumId w:val="25"/>
  </w:num>
  <w:num w:numId="9">
    <w:abstractNumId w:val="19"/>
  </w:num>
  <w:num w:numId="10">
    <w:abstractNumId w:val="14"/>
  </w:num>
  <w:num w:numId="11">
    <w:abstractNumId w:val="15"/>
  </w:num>
  <w:num w:numId="12">
    <w:abstractNumId w:val="21"/>
  </w:num>
  <w:num w:numId="13">
    <w:abstractNumId w:val="17"/>
  </w:num>
  <w:num w:numId="14">
    <w:abstractNumId w:val="29"/>
  </w:num>
  <w:num w:numId="15">
    <w:abstractNumId w:val="35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4"/>
  </w:num>
  <w:num w:numId="21">
    <w:abstractNumId w:val="36"/>
  </w:num>
  <w:num w:numId="22">
    <w:abstractNumId w:val="18"/>
  </w:num>
  <w:num w:numId="23">
    <w:abstractNumId w:val="13"/>
  </w:num>
  <w:num w:numId="24">
    <w:abstractNumId w:val="33"/>
  </w:num>
  <w:num w:numId="25">
    <w:abstractNumId w:val="30"/>
  </w:num>
  <w:num w:numId="26">
    <w:abstractNumId w:val="22"/>
  </w:num>
  <w:num w:numId="27">
    <w:abstractNumId w:val="31"/>
  </w:num>
  <w:num w:numId="28">
    <w:abstractNumId w:val="32"/>
  </w:num>
  <w:num w:numId="29">
    <w:abstractNumId w:val="34"/>
  </w:num>
  <w:num w:numId="30">
    <w:abstractNumId w:val="37"/>
  </w:num>
  <w:num w:numId="31">
    <w:abstractNumId w:val="7"/>
  </w:num>
  <w:num w:numId="32">
    <w:abstractNumId w:val="10"/>
  </w:num>
  <w:num w:numId="33">
    <w:abstractNumId w:val="28"/>
  </w:num>
  <w:num w:numId="34">
    <w:abstractNumId w:val="9"/>
  </w:num>
  <w:num w:numId="35">
    <w:abstractNumId w:val="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131E7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3B20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3B8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0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47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9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19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4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008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01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7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50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7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81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8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3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6001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446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28771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1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1076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724268B8-8F41-4E54-8A14-3A73468E9AE6?procedure=18875&amp;backurl=L3Byb2NlZHVyZS9wcm90b2NvbC9lZGl0P3Byb2NlZHVyZUlkPTE4ODc1JnR5cGU9RWxlY3Ryb25pY0F1Y3Rpb25SZXF1ZXN0RmluYWxQcm90b2NvbCZiYWNrdXJsPWFIUjBjSE02THk5bmVpNXNiM1F0YjI1c2FXNWxMbkoxTDJWMGNGOW1jbTl1ZEM5d2NtOWpaV1IxY21VdmJHbHpkRDlyWlhsM2IzSmtjejB6T0Rn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724268B8-8F41-4E54-8A14-3A73468E9AE6?procedure=18875&amp;backurl=L3Byb2NlZHVyZS9wcm90b2NvbC9lZGl0P3Byb2NlZHVyZUlkPTE4ODc1JnR5cGU9RWxlY3Ryb25pY0F1Y3Rpb25SZXF1ZXN0RmluYWxQcm90b2NvbCZiYWNrdXJsPWFIUjBjSE02THk5bmVpNXNiM1F0YjI1c2FXNWxMbkoxTDJWMGNGOW1jbTl1ZEM5d2NtOWpaV1IxY21VdmJHbHpkRDlyWlhsM2IzSmtjejB6T0RnbWNHVnljMjl1WVd3OWRISjFaU1p3WVdkbFBURW1jMjl5ZEQweEpuTnZjblJFYVhKbFkzUnBiMjQ5UVZOREl3P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FE97F64-3DE3-4AA6-BEC3-B72C09B81025?procedure=18875&amp;backurl=L3Byb2NlZHVyZS9wcm90b2NvbC9lZGl0P3Byb2NlZHVyZUlkPTE4ODc1JnR5cGU9RWxlY3Ryb25pY0F1Y3Rpb25SZXF1ZXN0RmluYWxQcm90b2NvbCZiYWNrdXJsPWFIUjBjSE02THk5bmVpNXNiM1F0YjI1c2FXNWxMbkoxTDJWMGNGOW1jbTl1ZEM5d2NtOWpaV1IxY21VdmJHbHpkRDlyWlhsM2IzSmtjejB6T0RnbWNHVnljMjl1WVd3OWRISjFaU1p3WVdkbFBURW1jMjl5ZEQweEpuTnZjblJFYVhKbFkzUnBiMjQ5UVZOREl3P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8FE97F64-3DE3-4AA6-BEC3-B72C09B81025?procedure=18875&amp;backurl=L3Byb2NlZHVyZS9wcm90b2NvbC9lZGl0P3Byb2NlZHVyZUlkPTE4ODc1JnR5cGU9RWxlY3Ryb25pY0F1Y3Rpb25SZXF1ZXN0RmluYWxQcm90b2NvbCZiYWNrdXJsPWFIUjBjSE02THk5bmVpNXNiM1F0YjI1c2FXNWxMbkoxTDJWMGNGOW1jbTl1ZEM5d2NtOWpaV1IxY21VdmJHbHpkRDlyWlhsM2IzSmtjejB6T0RnbWNHVnljMjl1WVd3OWRISjFaU1p3WVdkbFBURW1jMjl5ZEQweEpuTnZjblJFYVhKbFkzUnBiMjQ5UVZOREl3P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724268B8-8F41-4E54-8A14-3A73468E9AE6?procedure=18875&amp;backurl=L3Byb2NlZHVyZS9wcm90b2NvbC9lZGl0P3Byb2NlZHVyZUlkPTE4ODc1JnR5cGU9RWxlY3Ryb25pY0F1Y3Rpb25SZXF1ZXN0RmluYWxQcm90b2NvbCZiYWNrdXJsPWFIUjBjSE02THk5bmVpNXNiM1F0YjI1c2FXNWxMbkoxTDJWMGNGOW1jbTl1ZEM5d2NtOWpaV1IxY21VdmJHbHpkRDlyWlhsM2IzSmtjejB6T0RnbWNHVnljMjl1WVd3OWRISjFaU1p3WVdkbFBURW1jMjl5ZEQweEpuTnZjblJFYVhKbFkzUnBiMjQ5UVZOREl3P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5F0B2-36D3-4AFB-AFD6-05804415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2020-01-16T13:36:00Z</cp:lastPrinted>
  <dcterms:created xsi:type="dcterms:W3CDTF">2020-01-16T13:37:00Z</dcterms:created>
  <dcterms:modified xsi:type="dcterms:W3CDTF">2020-01-16T13:37:00Z</dcterms:modified>
</cp:coreProperties>
</file>