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FB1F97" w:rsidRDefault="00815390" w:rsidP="0022363D">
      <w:pPr>
        <w:jc w:val="center"/>
        <w:rPr>
          <w:b/>
          <w:caps/>
          <w:sz w:val="24"/>
          <w:szCs w:val="24"/>
          <w:u w:val="single"/>
        </w:rPr>
      </w:pPr>
      <w:r w:rsidRPr="00815390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FB1F97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FB1F97">
        <w:rPr>
          <w:b/>
          <w:caps/>
          <w:sz w:val="24"/>
          <w:szCs w:val="24"/>
          <w:u w:val="single"/>
        </w:rPr>
        <w:t>П</w:t>
      </w:r>
      <w:r w:rsidR="000D5F26" w:rsidRPr="00FB1F97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B1F9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B1F97">
        <w:rPr>
          <w:b/>
          <w:sz w:val="24"/>
          <w:szCs w:val="24"/>
          <w:lang w:eastAsia="ru-RU"/>
        </w:rPr>
        <w:t xml:space="preserve">рассмотрения </w:t>
      </w:r>
      <w:r w:rsidR="00011111" w:rsidRPr="00FB1F97">
        <w:rPr>
          <w:b/>
          <w:sz w:val="24"/>
          <w:szCs w:val="24"/>
        </w:rPr>
        <w:t>вторых</w:t>
      </w:r>
      <w:r w:rsidR="00F132DF" w:rsidRPr="00FB1F97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C411F" w:rsidRPr="00A75C85" w:rsidRDefault="007C411F" w:rsidP="007C411F">
      <w:pPr>
        <w:pStyle w:val="4"/>
        <w:spacing w:before="0" w:after="0"/>
        <w:jc w:val="center"/>
        <w:rPr>
          <w:sz w:val="24"/>
          <w:szCs w:val="24"/>
        </w:rPr>
      </w:pPr>
      <w:r w:rsidRPr="00A75C85">
        <w:rPr>
          <w:sz w:val="24"/>
          <w:szCs w:val="24"/>
        </w:rPr>
        <w:t>Извещение № 0372200168119000382</w:t>
      </w:r>
    </w:p>
    <w:p w:rsidR="007C411F" w:rsidRPr="00A75C85" w:rsidRDefault="007C411F" w:rsidP="007C411F">
      <w:pPr>
        <w:jc w:val="center"/>
        <w:rPr>
          <w:b/>
          <w:sz w:val="24"/>
          <w:szCs w:val="24"/>
        </w:rPr>
      </w:pPr>
      <w:r w:rsidRPr="00A75C85">
        <w:rPr>
          <w:b/>
          <w:sz w:val="24"/>
          <w:szCs w:val="24"/>
        </w:rPr>
        <w:t>ИКЗ в ПГ: 192782566168578420100104080012120000</w:t>
      </w:r>
    </w:p>
    <w:p w:rsidR="007C411F" w:rsidRPr="00A75C85" w:rsidRDefault="007C411F" w:rsidP="007C411F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7C411F" w:rsidRPr="00A75C85" w:rsidRDefault="007C411F" w:rsidP="007C411F">
      <w:pPr>
        <w:rPr>
          <w:sz w:val="24"/>
          <w:szCs w:val="24"/>
        </w:rPr>
      </w:pPr>
    </w:p>
    <w:p w:rsidR="007C411F" w:rsidRPr="00A75C85" w:rsidRDefault="007C411F" w:rsidP="007C411F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A75C85">
        <w:rPr>
          <w:sz w:val="24"/>
          <w:szCs w:val="24"/>
        </w:rPr>
        <w:t>г. Санкт-Петербург                                                                                     «17» января 2020 года</w:t>
      </w:r>
    </w:p>
    <w:p w:rsidR="007C411F" w:rsidRPr="00A75C85" w:rsidRDefault="007C411F" w:rsidP="007C411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75C85">
        <w:rPr>
          <w:b w:val="0"/>
          <w:sz w:val="24"/>
          <w:szCs w:val="24"/>
        </w:rPr>
        <w:t xml:space="preserve">1. Наименование предмета аукциона: </w:t>
      </w:r>
    </w:p>
    <w:p w:rsidR="007C411F" w:rsidRPr="00A75C85" w:rsidRDefault="007C411F" w:rsidP="007C411F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75C85">
        <w:rPr>
          <w:sz w:val="24"/>
          <w:szCs w:val="24"/>
        </w:rPr>
        <w:t>«Поставка л</w:t>
      </w:r>
      <w:r w:rsidRPr="00A75C85">
        <w:rPr>
          <w:color w:val="000000"/>
          <w:sz w:val="24"/>
          <w:szCs w:val="24"/>
          <w:shd w:val="clear" w:color="auto" w:fill="FFFFFF"/>
        </w:rPr>
        <w:t xml:space="preserve">екарственного препарата </w:t>
      </w:r>
      <w:proofErr w:type="spellStart"/>
      <w:r w:rsidRPr="00A75C85">
        <w:rPr>
          <w:color w:val="000000"/>
          <w:sz w:val="24"/>
          <w:szCs w:val="24"/>
          <w:shd w:val="clear" w:color="auto" w:fill="FFFFFF"/>
        </w:rPr>
        <w:t>Меропенем</w:t>
      </w:r>
      <w:proofErr w:type="spellEnd"/>
      <w:r w:rsidRPr="00A75C85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75C85">
        <w:rPr>
          <w:sz w:val="24"/>
          <w:szCs w:val="24"/>
        </w:rPr>
        <w:t>».</w:t>
      </w:r>
    </w:p>
    <w:p w:rsidR="007C411F" w:rsidRPr="00A75C85" w:rsidRDefault="007C411F" w:rsidP="007C411F">
      <w:pPr>
        <w:jc w:val="both"/>
        <w:rPr>
          <w:b/>
          <w:i/>
          <w:sz w:val="24"/>
          <w:szCs w:val="24"/>
          <w:u w:val="single"/>
        </w:rPr>
      </w:pPr>
      <w:r w:rsidRPr="00A75C85">
        <w:rPr>
          <w:sz w:val="24"/>
          <w:szCs w:val="24"/>
        </w:rPr>
        <w:tab/>
        <w:t>Начальная максимальная цена контракта</w:t>
      </w:r>
      <w:r w:rsidRPr="00A75C85">
        <w:rPr>
          <w:b/>
          <w:i/>
          <w:sz w:val="24"/>
          <w:szCs w:val="24"/>
          <w:u w:val="single"/>
        </w:rPr>
        <w:t>: 1 286 520.00 (Один миллион двести восемьдесят шесть тысяч пятьсот двадцать рублей 00 копеек).</w:t>
      </w:r>
    </w:p>
    <w:p w:rsidR="008B6E76" w:rsidRPr="00A75C85" w:rsidRDefault="008B6E76" w:rsidP="008B6E76">
      <w:pPr>
        <w:jc w:val="both"/>
        <w:rPr>
          <w:b/>
          <w:i/>
          <w:sz w:val="24"/>
          <w:szCs w:val="24"/>
          <w:u w:val="single"/>
        </w:rPr>
      </w:pPr>
    </w:p>
    <w:p w:rsidR="00663516" w:rsidRPr="00A75C85" w:rsidRDefault="00663516" w:rsidP="00ED1084">
      <w:pPr>
        <w:rPr>
          <w:b/>
          <w:bCs/>
          <w:sz w:val="24"/>
          <w:szCs w:val="24"/>
        </w:rPr>
      </w:pPr>
      <w:r w:rsidRPr="00A75C8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C411F" w:rsidRPr="00A75C85">
        <w:rPr>
          <w:sz w:val="24"/>
          <w:szCs w:val="24"/>
        </w:rPr>
        <w:t>17 января 2020 года</w:t>
      </w:r>
      <w:r w:rsidRPr="00A75C85">
        <w:rPr>
          <w:sz w:val="24"/>
          <w:szCs w:val="24"/>
          <w:u w:val="single"/>
        </w:rPr>
        <w:t xml:space="preserve"> </w:t>
      </w:r>
      <w:r w:rsidRPr="00A75C85">
        <w:rPr>
          <w:sz w:val="24"/>
          <w:szCs w:val="24"/>
        </w:rPr>
        <w:t xml:space="preserve">по адресу: </w:t>
      </w:r>
      <w:proofErr w:type="gramStart"/>
      <w:r w:rsidRPr="00A75C85">
        <w:rPr>
          <w:sz w:val="24"/>
          <w:szCs w:val="24"/>
        </w:rPr>
        <w:t>г</w:t>
      </w:r>
      <w:proofErr w:type="gramEnd"/>
      <w:r w:rsidRPr="00A75C85">
        <w:rPr>
          <w:sz w:val="24"/>
          <w:szCs w:val="24"/>
        </w:rPr>
        <w:t>.</w:t>
      </w:r>
      <w:r w:rsidR="00B31611" w:rsidRPr="00A75C85">
        <w:rPr>
          <w:sz w:val="24"/>
          <w:szCs w:val="24"/>
        </w:rPr>
        <w:t xml:space="preserve"> </w:t>
      </w:r>
      <w:r w:rsidRPr="00A75C8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75C85" w:rsidRDefault="00663516" w:rsidP="00663516">
      <w:pPr>
        <w:ind w:firstLine="709"/>
        <w:jc w:val="both"/>
        <w:rPr>
          <w:sz w:val="24"/>
          <w:szCs w:val="24"/>
        </w:rPr>
      </w:pPr>
      <w:r w:rsidRPr="00A75C85">
        <w:rPr>
          <w:sz w:val="24"/>
          <w:szCs w:val="24"/>
        </w:rPr>
        <w:t>3. На заседании комиссии присутствовали:</w:t>
      </w:r>
    </w:p>
    <w:p w:rsidR="00663516" w:rsidRPr="00A75C85" w:rsidRDefault="00663516" w:rsidP="00663516">
      <w:pPr>
        <w:pStyle w:val="af9"/>
        <w:jc w:val="both"/>
        <w:rPr>
          <w:sz w:val="24"/>
          <w:szCs w:val="24"/>
        </w:rPr>
      </w:pPr>
      <w:r w:rsidRPr="00A75C85">
        <w:rPr>
          <w:sz w:val="24"/>
          <w:szCs w:val="24"/>
          <w:u w:val="single"/>
        </w:rPr>
        <w:t>Председатель комиссии</w:t>
      </w:r>
      <w:r w:rsidRPr="00A75C85">
        <w:rPr>
          <w:sz w:val="24"/>
          <w:szCs w:val="24"/>
        </w:rPr>
        <w:t>:</w:t>
      </w:r>
    </w:p>
    <w:p w:rsidR="002561EF" w:rsidRPr="00A75C85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A75C85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A75C85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75C85">
        <w:rPr>
          <w:sz w:val="24"/>
          <w:szCs w:val="24"/>
          <w:u w:val="single"/>
        </w:rPr>
        <w:t>Члены комиссии</w:t>
      </w:r>
      <w:r w:rsidRPr="00A75C85">
        <w:rPr>
          <w:sz w:val="24"/>
          <w:szCs w:val="24"/>
        </w:rPr>
        <w:t>:</w:t>
      </w:r>
    </w:p>
    <w:p w:rsidR="002561EF" w:rsidRPr="00A75C85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75C85">
        <w:rPr>
          <w:sz w:val="24"/>
          <w:szCs w:val="24"/>
        </w:rPr>
        <w:t xml:space="preserve">Андреева Светлана Геннадьевна </w:t>
      </w:r>
      <w:proofErr w:type="gramStart"/>
      <w:r w:rsidRPr="00A75C85">
        <w:rPr>
          <w:sz w:val="24"/>
          <w:szCs w:val="24"/>
        </w:rPr>
        <w:t>–в</w:t>
      </w:r>
      <w:proofErr w:type="gramEnd"/>
      <w:r w:rsidRPr="00A75C85">
        <w:rPr>
          <w:sz w:val="24"/>
          <w:szCs w:val="24"/>
        </w:rPr>
        <w:t>рач- клинический фармаколог;</w:t>
      </w:r>
    </w:p>
    <w:p w:rsidR="002561EF" w:rsidRPr="00A75C85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75C85">
        <w:rPr>
          <w:sz w:val="24"/>
          <w:szCs w:val="24"/>
        </w:rPr>
        <w:t>Шалдина Елена Викторовна – заведующая аптекой</w:t>
      </w:r>
    </w:p>
    <w:p w:rsidR="00663516" w:rsidRPr="00A75C85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75C85">
        <w:rPr>
          <w:sz w:val="24"/>
          <w:szCs w:val="24"/>
          <w:u w:val="single"/>
        </w:rPr>
        <w:t>Секретарь комиссии:</w:t>
      </w:r>
    </w:p>
    <w:p w:rsidR="00663516" w:rsidRPr="00A75C85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75C85">
        <w:rPr>
          <w:sz w:val="24"/>
          <w:szCs w:val="24"/>
        </w:rPr>
        <w:t>Кондратьева Юлия Михайловна</w:t>
      </w:r>
      <w:r w:rsidR="00663516" w:rsidRPr="00A75C85">
        <w:rPr>
          <w:sz w:val="24"/>
          <w:szCs w:val="24"/>
        </w:rPr>
        <w:t xml:space="preserve"> –</w:t>
      </w:r>
      <w:r w:rsidR="007C411F" w:rsidRPr="00A75C85">
        <w:rPr>
          <w:sz w:val="24"/>
          <w:szCs w:val="24"/>
        </w:rPr>
        <w:t xml:space="preserve"> начальник отдела организации закупок</w:t>
      </w:r>
    </w:p>
    <w:p w:rsidR="00663516" w:rsidRPr="00A75C85" w:rsidRDefault="00663516" w:rsidP="00663516">
      <w:pPr>
        <w:ind w:left="720"/>
        <w:jc w:val="both"/>
        <w:rPr>
          <w:sz w:val="24"/>
          <w:szCs w:val="24"/>
        </w:rPr>
      </w:pPr>
      <w:r w:rsidRPr="00A75C8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75C85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A75C85" w:rsidRDefault="00663516" w:rsidP="00663516">
      <w:pPr>
        <w:jc w:val="center"/>
        <w:rPr>
          <w:sz w:val="24"/>
          <w:szCs w:val="24"/>
        </w:rPr>
      </w:pPr>
      <w:r w:rsidRPr="00A75C85">
        <w:rPr>
          <w:sz w:val="24"/>
          <w:szCs w:val="24"/>
        </w:rPr>
        <w:t>ПОВЕСТКА ДНЯ:</w:t>
      </w:r>
    </w:p>
    <w:p w:rsidR="00663516" w:rsidRPr="00A75C85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A75C8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75C85">
        <w:rPr>
          <w:b/>
          <w:sz w:val="24"/>
          <w:szCs w:val="24"/>
        </w:rPr>
        <w:t>«</w:t>
      </w:r>
      <w:r w:rsidR="0066781D" w:rsidRPr="00A75C85">
        <w:rPr>
          <w:sz w:val="24"/>
          <w:szCs w:val="24"/>
        </w:rPr>
        <w:t xml:space="preserve">Поставку </w:t>
      </w:r>
      <w:r w:rsidR="007C411F" w:rsidRPr="00A75C85">
        <w:rPr>
          <w:sz w:val="24"/>
          <w:szCs w:val="24"/>
        </w:rPr>
        <w:t>л</w:t>
      </w:r>
      <w:r w:rsidR="007C411F" w:rsidRPr="00A75C85">
        <w:rPr>
          <w:color w:val="000000"/>
          <w:sz w:val="24"/>
          <w:szCs w:val="24"/>
          <w:shd w:val="clear" w:color="auto" w:fill="FFFFFF"/>
        </w:rPr>
        <w:t xml:space="preserve">екарственного препарата </w:t>
      </w:r>
      <w:proofErr w:type="spellStart"/>
      <w:r w:rsidR="007C411F" w:rsidRPr="00A75C85">
        <w:rPr>
          <w:color w:val="000000"/>
          <w:sz w:val="24"/>
          <w:szCs w:val="24"/>
          <w:shd w:val="clear" w:color="auto" w:fill="FFFFFF"/>
        </w:rPr>
        <w:t>Меропенем</w:t>
      </w:r>
      <w:proofErr w:type="spellEnd"/>
      <w:r w:rsidR="007C411F" w:rsidRPr="00A75C85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A75C85">
        <w:rPr>
          <w:sz w:val="24"/>
          <w:szCs w:val="24"/>
        </w:rPr>
        <w:t>».</w:t>
      </w:r>
    </w:p>
    <w:p w:rsidR="00663516" w:rsidRPr="00A75C85" w:rsidRDefault="00663516" w:rsidP="00663516">
      <w:pPr>
        <w:ind w:firstLine="709"/>
        <w:jc w:val="both"/>
        <w:rPr>
          <w:sz w:val="24"/>
          <w:szCs w:val="24"/>
        </w:rPr>
      </w:pPr>
      <w:r w:rsidRPr="00A75C8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C411F" w:rsidRPr="00A75C85">
        <w:rPr>
          <w:sz w:val="24"/>
          <w:szCs w:val="24"/>
        </w:rPr>
        <w:t>13 января 2020 года</w:t>
      </w:r>
      <w:r w:rsidRPr="00A75C8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75C85">
        <w:rPr>
          <w:b/>
          <w:sz w:val="24"/>
          <w:szCs w:val="24"/>
        </w:rPr>
        <w:t>№№</w:t>
      </w:r>
      <w:r w:rsidR="00E62985" w:rsidRPr="00A75C85">
        <w:rPr>
          <w:b/>
          <w:bCs/>
          <w:sz w:val="24"/>
          <w:szCs w:val="24"/>
        </w:rPr>
        <w:t xml:space="preserve"> </w:t>
      </w:r>
      <w:r w:rsidR="007C411F" w:rsidRPr="00A75C85">
        <w:rPr>
          <w:color w:val="000000"/>
          <w:sz w:val="24"/>
          <w:szCs w:val="24"/>
          <w:shd w:val="clear" w:color="auto" w:fill="F9F9F9"/>
        </w:rPr>
        <w:t>EA-39681</w:t>
      </w:r>
      <w:r w:rsidR="007C411F" w:rsidRPr="00A75C85">
        <w:rPr>
          <w:b/>
          <w:sz w:val="24"/>
          <w:szCs w:val="24"/>
        </w:rPr>
        <w:t xml:space="preserve">, </w:t>
      </w:r>
      <w:r w:rsidR="007C411F" w:rsidRPr="00A75C85">
        <w:rPr>
          <w:color w:val="000000"/>
          <w:sz w:val="24"/>
          <w:szCs w:val="24"/>
          <w:shd w:val="clear" w:color="auto" w:fill="FFFFFF"/>
        </w:rPr>
        <w:t xml:space="preserve">EA-39697, </w:t>
      </w:r>
      <w:r w:rsidR="007C411F" w:rsidRPr="00A75C85">
        <w:rPr>
          <w:color w:val="000000"/>
          <w:sz w:val="24"/>
          <w:szCs w:val="24"/>
          <w:shd w:val="clear" w:color="auto" w:fill="F9F9F9"/>
        </w:rPr>
        <w:t xml:space="preserve">EA-39688, </w:t>
      </w:r>
      <w:r w:rsidR="007C411F" w:rsidRPr="00A75C85">
        <w:rPr>
          <w:color w:val="000000"/>
          <w:sz w:val="24"/>
          <w:szCs w:val="24"/>
          <w:shd w:val="clear" w:color="auto" w:fill="FFFFFF"/>
        </w:rPr>
        <w:t>EA-39738,</w:t>
      </w:r>
      <w:r w:rsidR="007C411F" w:rsidRPr="00A75C85">
        <w:rPr>
          <w:color w:val="000000"/>
          <w:sz w:val="24"/>
          <w:szCs w:val="24"/>
          <w:shd w:val="clear" w:color="auto" w:fill="F9F9F9"/>
        </w:rPr>
        <w:t xml:space="preserve"> EA-39765</w:t>
      </w:r>
      <w:r w:rsidR="00B6557D" w:rsidRPr="00A75C85">
        <w:rPr>
          <w:sz w:val="24"/>
          <w:szCs w:val="24"/>
        </w:rPr>
        <w:t xml:space="preserve"> </w:t>
      </w:r>
      <w:r w:rsidRPr="00A75C85">
        <w:rPr>
          <w:sz w:val="24"/>
          <w:szCs w:val="24"/>
        </w:rPr>
        <w:t xml:space="preserve">(Протокол № 1 от </w:t>
      </w:r>
      <w:r w:rsidR="007C411F" w:rsidRPr="00A75C85">
        <w:rPr>
          <w:sz w:val="24"/>
          <w:szCs w:val="24"/>
        </w:rPr>
        <w:t>13 января 2020 года</w:t>
      </w:r>
      <w:r w:rsidRPr="00A75C85">
        <w:rPr>
          <w:sz w:val="24"/>
          <w:szCs w:val="24"/>
        </w:rPr>
        <w:t>).</w:t>
      </w:r>
    </w:p>
    <w:p w:rsidR="00663516" w:rsidRPr="00A75C85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A75C85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A75C85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A75C85" w:rsidRDefault="00663516" w:rsidP="00A96B69">
      <w:pPr>
        <w:ind w:firstLine="708"/>
        <w:jc w:val="both"/>
        <w:rPr>
          <w:sz w:val="24"/>
          <w:szCs w:val="24"/>
        </w:rPr>
      </w:pPr>
      <w:r w:rsidRPr="00A75C8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A75C8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75C85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A75C85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  <w:r w:rsidRPr="00A75C85">
        <w:rPr>
          <w:sz w:val="24"/>
          <w:szCs w:val="24"/>
        </w:rPr>
        <w:t xml:space="preserve"> </w:t>
      </w:r>
    </w:p>
    <w:p w:rsidR="007C411F" w:rsidRPr="007C411F" w:rsidRDefault="007C411F" w:rsidP="007C411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C411F">
        <w:rPr>
          <w:color w:val="333333"/>
          <w:sz w:val="24"/>
          <w:szCs w:val="24"/>
          <w:lang w:eastAsia="ru-RU"/>
        </w:rPr>
        <w:t>Время начала</w:t>
      </w:r>
    </w:p>
    <w:p w:rsidR="007C411F" w:rsidRPr="007C411F" w:rsidRDefault="007C411F" w:rsidP="007C411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C411F">
        <w:rPr>
          <w:color w:val="000000"/>
          <w:sz w:val="24"/>
          <w:szCs w:val="24"/>
          <w:lang w:eastAsia="ru-RU"/>
        </w:rPr>
        <w:t>14.01.2020 11:30:00 (MSK+00:00)</w:t>
      </w:r>
    </w:p>
    <w:p w:rsidR="007C411F" w:rsidRPr="007C411F" w:rsidRDefault="007C411F" w:rsidP="007C411F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C411F">
        <w:rPr>
          <w:color w:val="333333"/>
          <w:sz w:val="24"/>
          <w:szCs w:val="24"/>
          <w:lang w:eastAsia="ru-RU"/>
        </w:rPr>
        <w:t>Время завершения</w:t>
      </w:r>
    </w:p>
    <w:p w:rsidR="007C411F" w:rsidRPr="007C411F" w:rsidRDefault="007C411F" w:rsidP="007C411F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C411F">
        <w:rPr>
          <w:color w:val="000000"/>
          <w:sz w:val="24"/>
          <w:szCs w:val="24"/>
          <w:lang w:eastAsia="ru-RU"/>
        </w:rPr>
        <w:t>14.01.2020 12:43:31 (MSK+00:00)</w:t>
      </w:r>
    </w:p>
    <w:p w:rsidR="00911A12" w:rsidRPr="00A75C85" w:rsidRDefault="00911A12" w:rsidP="00911A12">
      <w:pPr>
        <w:ind w:firstLine="708"/>
        <w:jc w:val="both"/>
        <w:rPr>
          <w:sz w:val="24"/>
          <w:szCs w:val="24"/>
        </w:rPr>
      </w:pPr>
      <w:r w:rsidRPr="00A75C85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A75C8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A75C85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A75C85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A75C85">
          <w:rPr>
            <w:rStyle w:val="a3"/>
            <w:color w:val="auto"/>
            <w:sz w:val="24"/>
            <w:szCs w:val="24"/>
          </w:rPr>
          <w:t>.</w:t>
        </w:r>
        <w:r w:rsidR="00E01444" w:rsidRPr="00A75C85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A75C85">
          <w:rPr>
            <w:rStyle w:val="a3"/>
            <w:color w:val="auto"/>
            <w:sz w:val="24"/>
            <w:szCs w:val="24"/>
          </w:rPr>
          <w:t>-</w:t>
        </w:r>
        <w:r w:rsidR="00E01444" w:rsidRPr="00A75C85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A75C85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A75C8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75C85">
        <w:rPr>
          <w:sz w:val="24"/>
          <w:szCs w:val="24"/>
        </w:rPr>
        <w:t xml:space="preserve"> представлены вторые части от </w:t>
      </w:r>
      <w:r w:rsidR="007C411F" w:rsidRPr="00A75C85">
        <w:rPr>
          <w:sz w:val="24"/>
          <w:szCs w:val="24"/>
        </w:rPr>
        <w:t>2</w:t>
      </w:r>
      <w:r w:rsidRPr="00A75C85">
        <w:rPr>
          <w:b/>
          <w:sz w:val="24"/>
          <w:szCs w:val="24"/>
        </w:rPr>
        <w:t xml:space="preserve"> </w:t>
      </w:r>
      <w:r w:rsidR="00746C91" w:rsidRPr="00A75C85">
        <w:rPr>
          <w:b/>
          <w:sz w:val="24"/>
          <w:szCs w:val="24"/>
        </w:rPr>
        <w:t>(</w:t>
      </w:r>
      <w:r w:rsidR="007C411F" w:rsidRPr="00A75C85">
        <w:rPr>
          <w:b/>
          <w:sz w:val="24"/>
          <w:szCs w:val="24"/>
        </w:rPr>
        <w:t>двух</w:t>
      </w:r>
      <w:r w:rsidRPr="00A75C85">
        <w:rPr>
          <w:b/>
          <w:sz w:val="24"/>
          <w:szCs w:val="24"/>
        </w:rPr>
        <w:t>)</w:t>
      </w:r>
      <w:r w:rsidRPr="00A75C85">
        <w:rPr>
          <w:sz w:val="24"/>
          <w:szCs w:val="24"/>
        </w:rPr>
        <w:t xml:space="preserve"> участник</w:t>
      </w:r>
      <w:r w:rsidR="0071215F" w:rsidRPr="00A75C85">
        <w:rPr>
          <w:sz w:val="24"/>
          <w:szCs w:val="24"/>
        </w:rPr>
        <w:t>ов</w:t>
      </w:r>
      <w:r w:rsidRPr="00A75C85">
        <w:rPr>
          <w:sz w:val="24"/>
          <w:szCs w:val="24"/>
        </w:rPr>
        <w:t>, принявш</w:t>
      </w:r>
      <w:r w:rsidR="0071215F" w:rsidRPr="00A75C85">
        <w:rPr>
          <w:sz w:val="24"/>
          <w:szCs w:val="24"/>
        </w:rPr>
        <w:t>их</w:t>
      </w:r>
      <w:r w:rsidRPr="00A75C85">
        <w:rPr>
          <w:sz w:val="24"/>
          <w:szCs w:val="24"/>
        </w:rPr>
        <w:t xml:space="preserve"> участие в </w:t>
      </w:r>
      <w:r w:rsidR="00E660C3" w:rsidRPr="00A75C85">
        <w:rPr>
          <w:sz w:val="24"/>
          <w:szCs w:val="24"/>
        </w:rPr>
        <w:t>электронном аукционе</w:t>
      </w:r>
      <w:r w:rsidRPr="00A75C85">
        <w:rPr>
          <w:sz w:val="24"/>
          <w:szCs w:val="24"/>
        </w:rPr>
        <w:t>.</w:t>
      </w:r>
    </w:p>
    <w:p w:rsidR="00911A12" w:rsidRPr="00A75C85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A75C85" w:rsidTr="003F4E19">
        <w:trPr>
          <w:jc w:val="center"/>
        </w:trPr>
        <w:tc>
          <w:tcPr>
            <w:tcW w:w="1595" w:type="dxa"/>
            <w:vAlign w:val="center"/>
          </w:tcPr>
          <w:p w:rsidR="00163759" w:rsidRPr="00A75C85" w:rsidRDefault="00B66BD4" w:rsidP="00163759">
            <w:pPr>
              <w:jc w:val="center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Порядковый</w:t>
            </w:r>
            <w:r w:rsidR="00163759" w:rsidRPr="00A75C85">
              <w:rPr>
                <w:sz w:val="24"/>
                <w:szCs w:val="24"/>
              </w:rPr>
              <w:t xml:space="preserve"> </w:t>
            </w:r>
          </w:p>
          <w:p w:rsidR="00107CF6" w:rsidRPr="00A75C85" w:rsidRDefault="00163759" w:rsidP="00163759">
            <w:pPr>
              <w:jc w:val="center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 xml:space="preserve">номер заявки </w:t>
            </w:r>
            <w:r w:rsidR="00107CF6" w:rsidRPr="00A75C8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A75C85" w:rsidRDefault="00107CF6" w:rsidP="0071215F">
            <w:pPr>
              <w:jc w:val="center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75C85" w:rsidRDefault="00107CF6" w:rsidP="0071215F">
            <w:pPr>
              <w:jc w:val="center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75C85" w:rsidRDefault="00107CF6" w:rsidP="0071215F">
            <w:pPr>
              <w:jc w:val="center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ИНН</w:t>
            </w:r>
          </w:p>
        </w:tc>
      </w:tr>
      <w:tr w:rsidR="0070538C" w:rsidRPr="00A75C85" w:rsidTr="00FC250C">
        <w:trPr>
          <w:trHeight w:val="720"/>
          <w:jc w:val="center"/>
        </w:trPr>
        <w:tc>
          <w:tcPr>
            <w:tcW w:w="1595" w:type="dxa"/>
          </w:tcPr>
          <w:p w:rsidR="0070538C" w:rsidRPr="00A75C85" w:rsidRDefault="007C411F" w:rsidP="002F445E">
            <w:pPr>
              <w:pStyle w:val="af2"/>
              <w:rPr>
                <w:sz w:val="24"/>
                <w:szCs w:val="24"/>
              </w:rPr>
            </w:pPr>
            <w:r w:rsidRPr="00A75C85">
              <w:rPr>
                <w:color w:val="000000"/>
                <w:sz w:val="24"/>
                <w:szCs w:val="24"/>
                <w:shd w:val="clear" w:color="auto" w:fill="FFFFFF"/>
              </w:rPr>
              <w:t>EA-39681</w:t>
            </w:r>
          </w:p>
        </w:tc>
        <w:tc>
          <w:tcPr>
            <w:tcW w:w="3240" w:type="dxa"/>
          </w:tcPr>
          <w:p w:rsidR="0070538C" w:rsidRPr="00A75C85" w:rsidRDefault="007C411F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A75C85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"ТОРГОВЫЙ ДОМ "ВИАЛ"</w:t>
              </w:r>
            </w:hyperlink>
          </w:p>
        </w:tc>
        <w:tc>
          <w:tcPr>
            <w:tcW w:w="2828" w:type="dxa"/>
            <w:vAlign w:val="center"/>
          </w:tcPr>
          <w:p w:rsidR="0070538C" w:rsidRPr="00A75C85" w:rsidRDefault="007C411F" w:rsidP="0028404A">
            <w:pPr>
              <w:rPr>
                <w:sz w:val="24"/>
                <w:szCs w:val="24"/>
              </w:rPr>
            </w:pPr>
            <w:r w:rsidRPr="00A75C85">
              <w:rPr>
                <w:color w:val="212529"/>
                <w:sz w:val="24"/>
                <w:szCs w:val="24"/>
                <w:shd w:val="clear" w:color="auto" w:fill="FFFFFF"/>
              </w:rPr>
              <w:t xml:space="preserve">295050, РЕСП КРЫМ, Г СИМФЕРОПОЛЬ, </w:t>
            </w:r>
            <w:proofErr w:type="gramStart"/>
            <w:r w:rsidRPr="00A75C85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A75C85">
              <w:rPr>
                <w:color w:val="212529"/>
                <w:sz w:val="24"/>
                <w:szCs w:val="24"/>
                <w:shd w:val="clear" w:color="auto" w:fill="FFFFFF"/>
              </w:rPr>
              <w:t xml:space="preserve"> ЛИЗЫ ЧАЙКИНОЙ, ДОМ 1, ОФИС 413Б</w:t>
            </w:r>
          </w:p>
        </w:tc>
        <w:tc>
          <w:tcPr>
            <w:tcW w:w="1698" w:type="dxa"/>
          </w:tcPr>
          <w:p w:rsidR="0070538C" w:rsidRPr="00A75C85" w:rsidRDefault="007C411F" w:rsidP="0070538C">
            <w:pPr>
              <w:pStyle w:val="af2"/>
              <w:rPr>
                <w:sz w:val="24"/>
                <w:szCs w:val="24"/>
              </w:rPr>
            </w:pPr>
            <w:r w:rsidRPr="00A75C85">
              <w:rPr>
                <w:color w:val="333333"/>
                <w:sz w:val="24"/>
                <w:szCs w:val="24"/>
                <w:shd w:val="clear" w:color="auto" w:fill="FFFFFF"/>
              </w:rPr>
              <w:t>9102177780</w:t>
            </w:r>
          </w:p>
        </w:tc>
      </w:tr>
      <w:tr w:rsidR="0070538C" w:rsidRPr="00A75C85" w:rsidTr="00FC250C">
        <w:trPr>
          <w:trHeight w:val="720"/>
          <w:jc w:val="center"/>
        </w:trPr>
        <w:tc>
          <w:tcPr>
            <w:tcW w:w="1595" w:type="dxa"/>
          </w:tcPr>
          <w:p w:rsidR="0070538C" w:rsidRPr="00A75C85" w:rsidRDefault="007C411F" w:rsidP="002F445E">
            <w:pPr>
              <w:pStyle w:val="af2"/>
              <w:rPr>
                <w:sz w:val="24"/>
                <w:szCs w:val="24"/>
              </w:rPr>
            </w:pPr>
            <w:r w:rsidRPr="00A75C85">
              <w:rPr>
                <w:color w:val="000000"/>
                <w:sz w:val="24"/>
                <w:szCs w:val="24"/>
                <w:shd w:val="clear" w:color="auto" w:fill="F9F9F9"/>
              </w:rPr>
              <w:t>EA-39765</w:t>
            </w:r>
          </w:p>
        </w:tc>
        <w:tc>
          <w:tcPr>
            <w:tcW w:w="3240" w:type="dxa"/>
          </w:tcPr>
          <w:p w:rsidR="0070538C" w:rsidRPr="00A75C85" w:rsidRDefault="007C411F" w:rsidP="002F445E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A75C85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70538C" w:rsidRPr="00A75C85" w:rsidRDefault="007C411F" w:rsidP="0028404A">
            <w:pPr>
              <w:rPr>
                <w:sz w:val="24"/>
                <w:szCs w:val="24"/>
              </w:rPr>
            </w:pPr>
            <w:r w:rsidRPr="00A75C85">
              <w:rPr>
                <w:color w:val="212529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70538C" w:rsidRPr="00A75C85" w:rsidRDefault="007C411F" w:rsidP="0070538C">
            <w:pPr>
              <w:pStyle w:val="af2"/>
              <w:rPr>
                <w:sz w:val="24"/>
                <w:szCs w:val="24"/>
              </w:rPr>
            </w:pPr>
            <w:r w:rsidRPr="00A75C85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</w:tr>
    </w:tbl>
    <w:p w:rsidR="00911A12" w:rsidRPr="00A75C85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A75C85" w:rsidRDefault="00911A12" w:rsidP="00EA2039">
      <w:pPr>
        <w:ind w:firstLine="708"/>
        <w:jc w:val="both"/>
        <w:rPr>
          <w:sz w:val="24"/>
          <w:szCs w:val="24"/>
        </w:rPr>
      </w:pPr>
      <w:r w:rsidRPr="00A75C85">
        <w:rPr>
          <w:sz w:val="24"/>
          <w:szCs w:val="24"/>
        </w:rPr>
        <w:t xml:space="preserve">Согласно протоколу проведения </w:t>
      </w:r>
      <w:r w:rsidR="00E660C3" w:rsidRPr="00A75C85">
        <w:rPr>
          <w:sz w:val="24"/>
          <w:szCs w:val="24"/>
        </w:rPr>
        <w:t xml:space="preserve">электронного </w:t>
      </w:r>
      <w:r w:rsidRPr="00A75C85">
        <w:rPr>
          <w:sz w:val="24"/>
          <w:szCs w:val="24"/>
        </w:rPr>
        <w:t>аукциона от</w:t>
      </w:r>
      <w:r w:rsidR="00EA2039" w:rsidRPr="00A75C85">
        <w:rPr>
          <w:sz w:val="24"/>
          <w:szCs w:val="24"/>
        </w:rPr>
        <w:t xml:space="preserve"> </w:t>
      </w:r>
      <w:r w:rsidR="007C411F" w:rsidRPr="00A75C85">
        <w:rPr>
          <w:sz w:val="24"/>
          <w:szCs w:val="24"/>
        </w:rPr>
        <w:t>14 января 2020 года</w:t>
      </w:r>
      <w:r w:rsidRPr="00A75C85">
        <w:rPr>
          <w:sz w:val="24"/>
          <w:szCs w:val="24"/>
        </w:rPr>
        <w:t xml:space="preserve"> от участников </w:t>
      </w:r>
      <w:r w:rsidR="00E70E04" w:rsidRPr="00A75C85">
        <w:rPr>
          <w:sz w:val="24"/>
          <w:szCs w:val="24"/>
        </w:rPr>
        <w:t>электронного</w:t>
      </w:r>
      <w:r w:rsidRPr="00A75C85">
        <w:rPr>
          <w:sz w:val="24"/>
          <w:szCs w:val="24"/>
        </w:rPr>
        <w:t xml:space="preserve"> аукциона поступил</w:t>
      </w:r>
      <w:r w:rsidR="00E660C3" w:rsidRPr="00A75C85">
        <w:rPr>
          <w:sz w:val="24"/>
          <w:szCs w:val="24"/>
        </w:rPr>
        <w:t>и</w:t>
      </w:r>
      <w:r w:rsidRPr="00A75C85">
        <w:rPr>
          <w:sz w:val="24"/>
          <w:szCs w:val="24"/>
        </w:rPr>
        <w:t xml:space="preserve"> следующ</w:t>
      </w:r>
      <w:r w:rsidR="00E660C3" w:rsidRPr="00A75C85">
        <w:rPr>
          <w:sz w:val="24"/>
          <w:szCs w:val="24"/>
        </w:rPr>
        <w:t>и</w:t>
      </w:r>
      <w:r w:rsidRPr="00A75C85">
        <w:rPr>
          <w:sz w:val="24"/>
          <w:szCs w:val="24"/>
        </w:rPr>
        <w:t>е предложен</w:t>
      </w:r>
      <w:r w:rsidR="00E660C3" w:rsidRPr="00A75C85">
        <w:rPr>
          <w:sz w:val="24"/>
          <w:szCs w:val="24"/>
        </w:rPr>
        <w:t>ия</w:t>
      </w:r>
      <w:r w:rsidRPr="00A75C85">
        <w:rPr>
          <w:sz w:val="24"/>
          <w:szCs w:val="24"/>
        </w:rPr>
        <w:t xml:space="preserve"> о цене контракта:</w:t>
      </w:r>
    </w:p>
    <w:p w:rsidR="00EA2039" w:rsidRPr="00A75C85" w:rsidRDefault="00EA2039" w:rsidP="00EA2039">
      <w:pPr>
        <w:ind w:firstLine="708"/>
        <w:jc w:val="both"/>
        <w:rPr>
          <w:sz w:val="24"/>
          <w:szCs w:val="24"/>
        </w:rPr>
      </w:pPr>
      <w:r w:rsidRPr="00A75C85">
        <w:rPr>
          <w:sz w:val="24"/>
          <w:szCs w:val="24"/>
        </w:rPr>
        <w:t xml:space="preserve"> </w:t>
      </w:r>
    </w:p>
    <w:p w:rsidR="00156F70" w:rsidRPr="00A75C85" w:rsidRDefault="00156F70" w:rsidP="00156F70">
      <w:pPr>
        <w:suppressAutoHyphens w:val="0"/>
        <w:rPr>
          <w:sz w:val="24"/>
          <w:szCs w:val="24"/>
          <w:lang w:eastAsia="ru-RU"/>
        </w:rPr>
      </w:pPr>
      <w:r w:rsidRPr="00A75C8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A75C85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2"/>
        <w:gridCol w:w="2454"/>
        <w:gridCol w:w="1800"/>
        <w:gridCol w:w="1379"/>
        <w:gridCol w:w="1682"/>
        <w:gridCol w:w="1749"/>
      </w:tblGrid>
      <w:tr w:rsidR="007C411F" w:rsidRPr="007C411F" w:rsidTr="007C411F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C411F" w:rsidRPr="007C411F" w:rsidRDefault="007C411F" w:rsidP="007C41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C411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C411F" w:rsidRPr="007C411F" w:rsidRDefault="007C411F" w:rsidP="007C41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C411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C411F" w:rsidRPr="007C411F" w:rsidRDefault="007C411F" w:rsidP="007C41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C411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C411F" w:rsidRPr="007C411F" w:rsidRDefault="007C411F" w:rsidP="007C41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C411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C411F" w:rsidRPr="007C411F" w:rsidRDefault="007C411F" w:rsidP="007C41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C411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7C411F" w:rsidRPr="007C411F" w:rsidRDefault="007C411F" w:rsidP="007C41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C411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C411F" w:rsidRPr="007C411F" w:rsidTr="007C411F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>EA-39765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>1 087 109.40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>15.50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C411F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>14.01.2020 12:23:31 (MSK+00:00)</w:t>
            </w:r>
          </w:p>
        </w:tc>
      </w:tr>
      <w:tr w:rsidR="007C411F" w:rsidRPr="007C411F" w:rsidTr="007C411F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>EA-39681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>1 093 542.00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7C411F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C411F" w:rsidRPr="007C411F" w:rsidRDefault="007C411F" w:rsidP="007C41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C411F">
              <w:rPr>
                <w:color w:val="000000"/>
                <w:sz w:val="24"/>
                <w:szCs w:val="24"/>
                <w:lang w:eastAsia="ru-RU"/>
              </w:rPr>
              <w:t>14.01.2020 12:19:26 (MSK+00:00)</w:t>
            </w:r>
          </w:p>
        </w:tc>
      </w:tr>
    </w:tbl>
    <w:p w:rsidR="008B6E76" w:rsidRPr="00A75C85" w:rsidRDefault="008B6E76" w:rsidP="00156F70">
      <w:pPr>
        <w:suppressAutoHyphens w:val="0"/>
        <w:rPr>
          <w:sz w:val="24"/>
          <w:szCs w:val="24"/>
          <w:lang w:eastAsia="ru-RU"/>
        </w:rPr>
      </w:pPr>
    </w:p>
    <w:p w:rsidR="008B6E76" w:rsidRPr="00A75C85" w:rsidRDefault="008B6E76" w:rsidP="00156F70">
      <w:pPr>
        <w:suppressAutoHyphens w:val="0"/>
        <w:rPr>
          <w:sz w:val="24"/>
          <w:szCs w:val="24"/>
          <w:lang w:eastAsia="ru-RU"/>
        </w:rPr>
      </w:pPr>
    </w:p>
    <w:p w:rsidR="00E01444" w:rsidRPr="00A75C85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A75C85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A75C8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75C85">
        <w:rPr>
          <w:sz w:val="24"/>
          <w:szCs w:val="24"/>
        </w:rPr>
        <w:t xml:space="preserve">электронном </w:t>
      </w:r>
      <w:r w:rsidRPr="00A75C85">
        <w:rPr>
          <w:sz w:val="24"/>
          <w:szCs w:val="24"/>
        </w:rPr>
        <w:t xml:space="preserve">аукционе участников, принявших участие в </w:t>
      </w:r>
      <w:r w:rsidR="00295C8D" w:rsidRPr="00A75C85">
        <w:rPr>
          <w:sz w:val="24"/>
          <w:szCs w:val="24"/>
        </w:rPr>
        <w:t>электронном</w:t>
      </w:r>
      <w:r w:rsidRPr="00A75C8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75C85">
        <w:rPr>
          <w:sz w:val="24"/>
          <w:szCs w:val="24"/>
          <w:lang w:eastAsia="ru-RU"/>
        </w:rPr>
        <w:t xml:space="preserve"> </w:t>
      </w:r>
      <w:r w:rsidRPr="00A75C85">
        <w:rPr>
          <w:sz w:val="24"/>
          <w:szCs w:val="24"/>
        </w:rPr>
        <w:t>(ред. от 28.12.2013)</w:t>
      </w:r>
      <w:r w:rsidRPr="00A75C85">
        <w:rPr>
          <w:sz w:val="24"/>
          <w:szCs w:val="24"/>
          <w:lang w:eastAsia="ru-RU"/>
        </w:rPr>
        <w:t xml:space="preserve"> </w:t>
      </w:r>
      <w:r w:rsidRPr="00A75C8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75C85">
        <w:rPr>
          <w:sz w:val="24"/>
          <w:szCs w:val="24"/>
        </w:rPr>
        <w:t xml:space="preserve"> электронном</w:t>
      </w:r>
      <w:r w:rsidRPr="00A75C85">
        <w:rPr>
          <w:sz w:val="24"/>
          <w:szCs w:val="24"/>
        </w:rPr>
        <w:t xml:space="preserve"> аукционе</w:t>
      </w:r>
      <w:r w:rsidR="00E660C3" w:rsidRPr="00A75C85">
        <w:rPr>
          <w:sz w:val="24"/>
          <w:szCs w:val="24"/>
        </w:rPr>
        <w:t>,</w:t>
      </w:r>
      <w:r w:rsidRPr="00A75C85">
        <w:rPr>
          <w:sz w:val="24"/>
          <w:szCs w:val="24"/>
        </w:rPr>
        <w:t xml:space="preserve"> приняла решение:</w:t>
      </w:r>
      <w:proofErr w:type="gramEnd"/>
    </w:p>
    <w:p w:rsidR="00911A12" w:rsidRPr="00A75C85" w:rsidRDefault="00911A12" w:rsidP="00911A12">
      <w:pPr>
        <w:jc w:val="both"/>
        <w:rPr>
          <w:sz w:val="24"/>
          <w:szCs w:val="24"/>
        </w:rPr>
      </w:pPr>
    </w:p>
    <w:p w:rsidR="00911A12" w:rsidRPr="00A75C85" w:rsidRDefault="00911A12" w:rsidP="00911A12">
      <w:pPr>
        <w:jc w:val="both"/>
        <w:rPr>
          <w:sz w:val="24"/>
          <w:szCs w:val="24"/>
        </w:rPr>
      </w:pPr>
      <w:r w:rsidRPr="00A75C85">
        <w:rPr>
          <w:sz w:val="24"/>
          <w:szCs w:val="24"/>
        </w:rPr>
        <w:t>РЕШИЛИ:</w:t>
      </w:r>
    </w:p>
    <w:p w:rsidR="00911A12" w:rsidRPr="00A75C85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75C85">
        <w:rPr>
          <w:sz w:val="24"/>
          <w:szCs w:val="24"/>
        </w:rPr>
        <w:t xml:space="preserve">Вторые части заявок на участие в </w:t>
      </w:r>
      <w:r w:rsidR="00E660C3" w:rsidRPr="00A75C85">
        <w:rPr>
          <w:sz w:val="24"/>
          <w:szCs w:val="24"/>
        </w:rPr>
        <w:t xml:space="preserve">электронном </w:t>
      </w:r>
      <w:r w:rsidRPr="00A75C85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7C411F" w:rsidRPr="00A75C85" w:rsidTr="00ED1084">
        <w:trPr>
          <w:trHeight w:val="194"/>
        </w:trPr>
        <w:tc>
          <w:tcPr>
            <w:tcW w:w="9747" w:type="dxa"/>
          </w:tcPr>
          <w:p w:rsidR="007C411F" w:rsidRPr="00A75C85" w:rsidRDefault="007C411F" w:rsidP="007C411F">
            <w:pPr>
              <w:pStyle w:val="af2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1" w:tgtFrame="_blank" w:history="1">
              <w:r w:rsidRPr="00A75C85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"ТОРГОВЫЙ ДОМ "ВИАЛ"</w:t>
              </w:r>
            </w:hyperlink>
          </w:p>
        </w:tc>
      </w:tr>
      <w:tr w:rsidR="007C411F" w:rsidRPr="00A75C85" w:rsidTr="00ED1084">
        <w:trPr>
          <w:trHeight w:val="87"/>
        </w:trPr>
        <w:tc>
          <w:tcPr>
            <w:tcW w:w="9747" w:type="dxa"/>
          </w:tcPr>
          <w:p w:rsidR="007C411F" w:rsidRPr="00A75C85" w:rsidRDefault="007C411F" w:rsidP="007C411F">
            <w:pPr>
              <w:pStyle w:val="af2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2" w:tgtFrame="_blank" w:history="1">
              <w:r w:rsidRPr="00A75C85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911A12" w:rsidRPr="00A75C85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A75C85">
        <w:rPr>
          <w:sz w:val="24"/>
          <w:szCs w:val="24"/>
        </w:rPr>
        <w:lastRenderedPageBreak/>
        <w:t>соответствуют требованиям, установленным нормами Федерального закона от 05.04.2013 N 44-ФЗ</w:t>
      </w:r>
      <w:r w:rsidRPr="00A75C85">
        <w:rPr>
          <w:sz w:val="24"/>
          <w:szCs w:val="24"/>
          <w:lang w:eastAsia="ru-RU"/>
        </w:rPr>
        <w:t xml:space="preserve"> и </w:t>
      </w:r>
      <w:r w:rsidRPr="00A75C85">
        <w:rPr>
          <w:sz w:val="24"/>
          <w:szCs w:val="24"/>
        </w:rPr>
        <w:t>документацией об аукционе в электронной форме.</w:t>
      </w:r>
    </w:p>
    <w:p w:rsidR="004D3A64" w:rsidRPr="00A75C85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A75C85" w:rsidRDefault="00C559C9" w:rsidP="00C559C9">
      <w:pPr>
        <w:jc w:val="both"/>
        <w:rPr>
          <w:sz w:val="24"/>
          <w:szCs w:val="24"/>
          <w:u w:val="single"/>
        </w:rPr>
      </w:pPr>
      <w:r w:rsidRPr="00A75C85">
        <w:rPr>
          <w:sz w:val="24"/>
          <w:szCs w:val="24"/>
          <w:u w:val="single"/>
        </w:rPr>
        <w:t>ГОЛОСОВАНИЕ:</w:t>
      </w:r>
    </w:p>
    <w:p w:rsidR="00C559C9" w:rsidRPr="00A75C85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75C85" w:rsidRDefault="002561EF" w:rsidP="002561EF">
      <w:pPr>
        <w:ind w:right="-5" w:firstLine="709"/>
        <w:jc w:val="both"/>
        <w:rPr>
          <w:sz w:val="24"/>
          <w:szCs w:val="24"/>
        </w:rPr>
      </w:pPr>
      <w:r w:rsidRPr="00A75C85">
        <w:rPr>
          <w:sz w:val="24"/>
          <w:szCs w:val="24"/>
        </w:rPr>
        <w:t>И.П. Федуняк – «за», Шалдина Е.В. – «за», Андреева С.Г. – «за».</w:t>
      </w:r>
    </w:p>
    <w:p w:rsidR="00CA6F5F" w:rsidRPr="00A75C85" w:rsidRDefault="00CA6F5F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8B6E76" w:rsidRPr="00A75C85" w:rsidRDefault="008B6E76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A75C85">
        <w:rPr>
          <w:sz w:val="24"/>
          <w:szCs w:val="24"/>
        </w:rPr>
        <w:t xml:space="preserve">Признать победителем электронного аукциона участника аукциона – </w:t>
      </w:r>
      <w:hyperlink r:id="rId13" w:tgtFrame="_blank" w:history="1">
        <w:r w:rsidR="007C411F" w:rsidRPr="00A75C85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"ПРОМЕТЕЙ"</w:t>
        </w:r>
      </w:hyperlink>
      <w:r w:rsidRPr="00A75C85">
        <w:rPr>
          <w:b/>
          <w:bCs/>
          <w:sz w:val="24"/>
          <w:szCs w:val="24"/>
        </w:rPr>
        <w:t xml:space="preserve"> - </w:t>
      </w:r>
      <w:r w:rsidRPr="00A75C85">
        <w:rPr>
          <w:sz w:val="24"/>
          <w:szCs w:val="24"/>
        </w:rPr>
        <w:t xml:space="preserve">с ценой контракта </w:t>
      </w:r>
      <w:r w:rsidR="007C411F" w:rsidRPr="007C411F">
        <w:rPr>
          <w:color w:val="000000"/>
          <w:sz w:val="24"/>
          <w:szCs w:val="24"/>
          <w:lang w:eastAsia="ru-RU"/>
        </w:rPr>
        <w:t>1 087 109.40</w:t>
      </w:r>
      <w:r w:rsidRPr="00A75C85">
        <w:rPr>
          <w:sz w:val="24"/>
          <w:szCs w:val="24"/>
        </w:rPr>
        <w:t xml:space="preserve"> руб. </w:t>
      </w:r>
    </w:p>
    <w:p w:rsidR="007C411F" w:rsidRPr="00A75C85" w:rsidRDefault="007C411F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A75C85" w:rsidRDefault="00C559C9" w:rsidP="00C559C9">
      <w:pPr>
        <w:jc w:val="both"/>
        <w:rPr>
          <w:sz w:val="24"/>
          <w:szCs w:val="24"/>
          <w:u w:val="single"/>
        </w:rPr>
      </w:pPr>
      <w:r w:rsidRPr="00A75C85">
        <w:rPr>
          <w:sz w:val="24"/>
          <w:szCs w:val="24"/>
          <w:u w:val="single"/>
        </w:rPr>
        <w:t>ГОЛОСОВАНИЕ:</w:t>
      </w:r>
    </w:p>
    <w:p w:rsidR="00C559C9" w:rsidRPr="00A75C85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A75C85" w:rsidRDefault="002561EF" w:rsidP="002561EF">
      <w:pPr>
        <w:ind w:right="-5" w:firstLine="709"/>
        <w:jc w:val="both"/>
        <w:rPr>
          <w:sz w:val="24"/>
          <w:szCs w:val="24"/>
        </w:rPr>
      </w:pPr>
      <w:r w:rsidRPr="00A75C85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A75C85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A75C85" w:rsidRDefault="008B6E76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75C85">
        <w:rPr>
          <w:sz w:val="24"/>
          <w:szCs w:val="24"/>
        </w:rPr>
        <w:t>Решение о соответствии</w:t>
      </w:r>
      <w:r w:rsidR="00A75C85" w:rsidRPr="00A75C85">
        <w:rPr>
          <w:sz w:val="24"/>
          <w:szCs w:val="24"/>
        </w:rPr>
        <w:t xml:space="preserve"> </w:t>
      </w:r>
      <w:r w:rsidR="00C559C9" w:rsidRPr="00A75C85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A75C85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75C85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75C8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A75C85">
        <w:rPr>
          <w:sz w:val="24"/>
          <w:szCs w:val="24"/>
          <w:lang w:val="en-US"/>
        </w:rPr>
        <w:t>www</w:t>
      </w:r>
      <w:r w:rsidR="008B6E76" w:rsidRPr="00A75C85">
        <w:rPr>
          <w:sz w:val="24"/>
          <w:szCs w:val="24"/>
        </w:rPr>
        <w:t>.</w:t>
      </w:r>
      <w:proofErr w:type="spellStart"/>
      <w:r w:rsidR="00E01444" w:rsidRPr="00A75C85">
        <w:rPr>
          <w:bCs/>
          <w:sz w:val="24"/>
          <w:szCs w:val="24"/>
        </w:rPr>
        <w:t>gz.lot-online.ru</w:t>
      </w:r>
      <w:proofErr w:type="spellEnd"/>
      <w:r w:rsidRPr="00A75C85">
        <w:rPr>
          <w:bCs/>
          <w:sz w:val="24"/>
          <w:szCs w:val="24"/>
        </w:rPr>
        <w:t>.</w:t>
      </w:r>
    </w:p>
    <w:p w:rsidR="00C559C9" w:rsidRPr="00A75C85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FB1F97" w:rsidRPr="00A75C85" w:rsidRDefault="00C559C9" w:rsidP="00FB1F97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75C8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75C85">
        <w:rPr>
          <w:sz w:val="24"/>
          <w:szCs w:val="24"/>
        </w:rPr>
        <w:t>аукциона</w:t>
      </w:r>
    </w:p>
    <w:p w:rsidR="00C559C9" w:rsidRPr="00A75C85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A75C85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75C85">
        <w:rPr>
          <w:sz w:val="24"/>
          <w:szCs w:val="24"/>
        </w:rPr>
        <w:t>Подписи:</w:t>
      </w:r>
    </w:p>
    <w:p w:rsidR="007773A3" w:rsidRPr="00A75C85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A75C85" w:rsidTr="00B31611">
        <w:trPr>
          <w:trHeight w:val="397"/>
        </w:trPr>
        <w:tc>
          <w:tcPr>
            <w:tcW w:w="5637" w:type="dxa"/>
          </w:tcPr>
          <w:p w:rsidR="002561EF" w:rsidRPr="00A75C85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75C85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A75C85" w:rsidTr="00B31611">
        <w:trPr>
          <w:trHeight w:val="397"/>
        </w:trPr>
        <w:tc>
          <w:tcPr>
            <w:tcW w:w="5637" w:type="dxa"/>
          </w:tcPr>
          <w:p w:rsidR="002561EF" w:rsidRPr="00A75C85" w:rsidRDefault="002561EF" w:rsidP="002561EF">
            <w:pPr>
              <w:jc w:val="right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A75C85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A75C85" w:rsidTr="00B31611">
        <w:trPr>
          <w:trHeight w:val="397"/>
        </w:trPr>
        <w:tc>
          <w:tcPr>
            <w:tcW w:w="5637" w:type="dxa"/>
          </w:tcPr>
          <w:p w:rsidR="002561EF" w:rsidRPr="00A75C85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A75C85" w:rsidRDefault="002561EF" w:rsidP="002561EF">
            <w:pPr>
              <w:jc w:val="right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_________________________</w:t>
            </w:r>
          </w:p>
          <w:p w:rsidR="00A75C85" w:rsidRPr="00A75C85" w:rsidRDefault="00A75C85" w:rsidP="002561E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A75C85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A75C85" w:rsidRDefault="00A75C85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A75C85" w:rsidTr="007B6F27">
        <w:trPr>
          <w:trHeight w:val="397"/>
        </w:trPr>
        <w:tc>
          <w:tcPr>
            <w:tcW w:w="5637" w:type="dxa"/>
          </w:tcPr>
          <w:p w:rsidR="002561EF" w:rsidRPr="00A75C85" w:rsidRDefault="002561EF" w:rsidP="002561EF">
            <w:pPr>
              <w:jc w:val="right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A75C85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75C8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718" w:rsidRDefault="00261718">
      <w:r>
        <w:separator/>
      </w:r>
    </w:p>
  </w:endnote>
  <w:endnote w:type="continuationSeparator" w:id="0">
    <w:p w:rsidR="00261718" w:rsidRDefault="00261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815390">
        <w:pPr>
          <w:pStyle w:val="af7"/>
          <w:jc w:val="right"/>
        </w:pPr>
        <w:fldSimple w:instr=" PAGE   \* MERGEFORMAT ">
          <w:r w:rsidR="00A75C85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718" w:rsidRDefault="00261718">
      <w:r>
        <w:separator/>
      </w:r>
    </w:p>
  </w:footnote>
  <w:footnote w:type="continuationSeparator" w:id="0">
    <w:p w:rsidR="00261718" w:rsidRDefault="002617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4"/>
  </w:num>
  <w:num w:numId="4">
    <w:abstractNumId w:val="27"/>
  </w:num>
  <w:num w:numId="5">
    <w:abstractNumId w:val="26"/>
  </w:num>
  <w:num w:numId="6">
    <w:abstractNumId w:val="9"/>
  </w:num>
  <w:num w:numId="7">
    <w:abstractNumId w:val="23"/>
  </w:num>
  <w:num w:numId="8">
    <w:abstractNumId w:val="25"/>
  </w:num>
  <w:num w:numId="9">
    <w:abstractNumId w:val="18"/>
  </w:num>
  <w:num w:numId="10">
    <w:abstractNumId w:val="12"/>
  </w:num>
  <w:num w:numId="11">
    <w:abstractNumId w:val="13"/>
  </w:num>
  <w:num w:numId="12">
    <w:abstractNumId w:val="21"/>
  </w:num>
  <w:num w:numId="13">
    <w:abstractNumId w:val="15"/>
  </w:num>
  <w:num w:numId="14">
    <w:abstractNumId w:val="29"/>
  </w:num>
  <w:num w:numId="15">
    <w:abstractNumId w:val="36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4"/>
  </w:num>
  <w:num w:numId="21">
    <w:abstractNumId w:val="37"/>
  </w:num>
  <w:num w:numId="22">
    <w:abstractNumId w:val="16"/>
  </w:num>
  <w:num w:numId="23">
    <w:abstractNumId w:val="11"/>
  </w:num>
  <w:num w:numId="24">
    <w:abstractNumId w:val="33"/>
  </w:num>
  <w:num w:numId="25">
    <w:abstractNumId w:val="30"/>
  </w:num>
  <w:num w:numId="26">
    <w:abstractNumId w:val="22"/>
  </w:num>
  <w:num w:numId="27">
    <w:abstractNumId w:val="31"/>
  </w:num>
  <w:num w:numId="28">
    <w:abstractNumId w:val="32"/>
  </w:num>
  <w:num w:numId="29">
    <w:abstractNumId w:val="35"/>
  </w:num>
  <w:num w:numId="30">
    <w:abstractNumId w:val="38"/>
  </w:num>
  <w:num w:numId="31">
    <w:abstractNumId w:val="6"/>
  </w:num>
  <w:num w:numId="32">
    <w:abstractNumId w:val="8"/>
  </w:num>
  <w:num w:numId="33">
    <w:abstractNumId w:val="28"/>
  </w:num>
  <w:num w:numId="34">
    <w:abstractNumId w:val="39"/>
  </w:num>
  <w:num w:numId="35">
    <w:abstractNumId w:val="17"/>
  </w:num>
  <w:num w:numId="36">
    <w:abstractNumId w:val="34"/>
  </w:num>
  <w:num w:numId="37">
    <w:abstractNumId w:val="2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462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718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23C2F0B-E15A-81B5-A58D-38CB19DBA515?procedure=18814&amp;backurl=L3Byb2NlZHVyZS9wcm90b2NvbC9lZGl0P3Byb2NlZHVyZUlkPTE4ODE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23C2F0B-E15A-81B5-A58D-38CB19DBA515?procedure=18814&amp;backurl=L3Byb2NlZHVyZS9wcm90b2NvbC9lZGl0P3Byb2NlZHVyZUlkPTE4ODE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9C5A162-B6BF-40C6-61CC-79C112552EFE?procedure=18814&amp;backurl=L3Byb2NlZHVyZS9wcm90b2NvbC9lZGl0P3Byb2NlZHVyZUlkPTE4ODE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623C2F0B-E15A-81B5-A58D-38CB19DBA515?procedure=18814&amp;backurl=L3Byb2NlZHVyZS9wcm90b2NvbC9lZGl0P3Byb2NlZHVyZUlkPTE4ODE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9C5A162-B6BF-40C6-61CC-79C112552EFE?procedure=18814&amp;backurl=L3Byb2NlZHVyZS9wcm90b2NvbC9lZGl0P3Byb2NlZHVyZUlkPTE4ODE0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CA43B-28D1-4722-ADAF-63A3C1E4C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2020-01-17T11:57:00Z</cp:lastPrinted>
  <dcterms:created xsi:type="dcterms:W3CDTF">2020-01-17T11:57:00Z</dcterms:created>
  <dcterms:modified xsi:type="dcterms:W3CDTF">2020-01-17T11:57:00Z</dcterms:modified>
</cp:coreProperties>
</file>