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7E174E" w:rsidRDefault="0016369D" w:rsidP="0022363D">
      <w:pPr>
        <w:jc w:val="center"/>
        <w:rPr>
          <w:b/>
          <w:caps/>
          <w:sz w:val="24"/>
          <w:szCs w:val="24"/>
          <w:u w:val="single"/>
        </w:rPr>
      </w:pPr>
      <w:r w:rsidRPr="007E174E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7E174E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7E174E">
        <w:rPr>
          <w:b/>
          <w:caps/>
          <w:sz w:val="24"/>
          <w:szCs w:val="24"/>
          <w:u w:val="single"/>
        </w:rPr>
        <w:t>П</w:t>
      </w:r>
      <w:r w:rsidR="000D5F26" w:rsidRPr="007E174E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7E174E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E174E">
        <w:rPr>
          <w:b/>
          <w:sz w:val="24"/>
          <w:szCs w:val="24"/>
          <w:lang w:eastAsia="ru-RU"/>
        </w:rPr>
        <w:t xml:space="preserve">рассмотрения </w:t>
      </w:r>
      <w:r w:rsidR="00011111" w:rsidRPr="007E174E">
        <w:rPr>
          <w:b/>
          <w:sz w:val="24"/>
          <w:szCs w:val="24"/>
        </w:rPr>
        <w:t>вторых</w:t>
      </w:r>
      <w:r w:rsidR="00F132DF" w:rsidRPr="007E174E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618F3" w:rsidRPr="007E174E" w:rsidRDefault="008618F3" w:rsidP="008618F3">
      <w:pPr>
        <w:pStyle w:val="4"/>
        <w:spacing w:before="0" w:after="0"/>
        <w:jc w:val="center"/>
        <w:rPr>
          <w:sz w:val="24"/>
          <w:szCs w:val="24"/>
        </w:rPr>
      </w:pPr>
      <w:r w:rsidRPr="007E174E">
        <w:rPr>
          <w:sz w:val="24"/>
          <w:szCs w:val="24"/>
        </w:rPr>
        <w:t>Извещение № 03722001681190003</w:t>
      </w:r>
      <w:r w:rsidR="006519F7" w:rsidRPr="007E174E">
        <w:rPr>
          <w:sz w:val="24"/>
          <w:szCs w:val="24"/>
        </w:rPr>
        <w:t>98</w:t>
      </w:r>
    </w:p>
    <w:p w:rsidR="008618F3" w:rsidRPr="007E174E" w:rsidRDefault="008618F3" w:rsidP="008618F3">
      <w:pPr>
        <w:jc w:val="center"/>
        <w:rPr>
          <w:b/>
          <w:sz w:val="24"/>
          <w:szCs w:val="24"/>
        </w:rPr>
      </w:pPr>
      <w:r w:rsidRPr="007E174E">
        <w:rPr>
          <w:b/>
          <w:sz w:val="24"/>
          <w:szCs w:val="24"/>
        </w:rPr>
        <w:t xml:space="preserve">ИКЗ в ПГ: </w:t>
      </w:r>
      <w:r w:rsidR="006519F7" w:rsidRPr="007E174E">
        <w:rPr>
          <w:b/>
          <w:sz w:val="24"/>
          <w:szCs w:val="24"/>
        </w:rPr>
        <w:t>192782566168578420100104330010000000</w:t>
      </w:r>
    </w:p>
    <w:p w:rsidR="008618F3" w:rsidRPr="007E174E" w:rsidRDefault="008618F3" w:rsidP="008618F3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8618F3" w:rsidRPr="007E174E" w:rsidRDefault="008618F3" w:rsidP="008618F3">
      <w:pPr>
        <w:rPr>
          <w:sz w:val="24"/>
          <w:szCs w:val="24"/>
        </w:rPr>
      </w:pPr>
    </w:p>
    <w:p w:rsidR="008618F3" w:rsidRPr="007E174E" w:rsidRDefault="008618F3" w:rsidP="008618F3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г. Санкт-Петербург                                                       </w:t>
      </w:r>
      <w:r w:rsidR="006519F7" w:rsidRPr="007E174E">
        <w:rPr>
          <w:sz w:val="24"/>
          <w:szCs w:val="24"/>
        </w:rPr>
        <w:t xml:space="preserve">                              «20</w:t>
      </w:r>
      <w:r w:rsidRPr="007E174E">
        <w:rPr>
          <w:sz w:val="24"/>
          <w:szCs w:val="24"/>
        </w:rPr>
        <w:t>» января 2020 года</w:t>
      </w:r>
    </w:p>
    <w:p w:rsidR="008618F3" w:rsidRPr="007E174E" w:rsidRDefault="008618F3" w:rsidP="008618F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E174E">
        <w:rPr>
          <w:b w:val="0"/>
          <w:sz w:val="24"/>
          <w:szCs w:val="24"/>
        </w:rPr>
        <w:t xml:space="preserve">1. Наименование предмета аукциона: </w:t>
      </w:r>
    </w:p>
    <w:p w:rsidR="008618F3" w:rsidRPr="007E174E" w:rsidRDefault="008618F3" w:rsidP="008618F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E174E">
        <w:rPr>
          <w:sz w:val="24"/>
          <w:szCs w:val="24"/>
        </w:rPr>
        <w:t xml:space="preserve">«Поставка </w:t>
      </w:r>
      <w:r w:rsidR="006519F7" w:rsidRPr="007E174E">
        <w:rPr>
          <w:sz w:val="24"/>
          <w:szCs w:val="24"/>
        </w:rPr>
        <w:t>л</w:t>
      </w:r>
      <w:r w:rsidR="006519F7" w:rsidRPr="007E174E">
        <w:rPr>
          <w:color w:val="000000"/>
          <w:sz w:val="24"/>
          <w:szCs w:val="24"/>
          <w:shd w:val="clear" w:color="auto" w:fill="FFFFFF"/>
        </w:rPr>
        <w:t xml:space="preserve">екарственных препаратов </w:t>
      </w:r>
      <w:proofErr w:type="spellStart"/>
      <w:r w:rsidR="006519F7" w:rsidRPr="007E174E">
        <w:rPr>
          <w:color w:val="000000"/>
          <w:sz w:val="24"/>
          <w:szCs w:val="24"/>
          <w:shd w:val="clear" w:color="auto" w:fill="FFFFFF"/>
        </w:rPr>
        <w:t>гемостатиков</w:t>
      </w:r>
      <w:proofErr w:type="spellEnd"/>
      <w:r w:rsidR="006519F7" w:rsidRPr="007E174E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E174E">
        <w:rPr>
          <w:sz w:val="24"/>
          <w:szCs w:val="24"/>
        </w:rPr>
        <w:t>».</w:t>
      </w:r>
    </w:p>
    <w:p w:rsidR="008618F3" w:rsidRPr="007E174E" w:rsidRDefault="008618F3" w:rsidP="008618F3">
      <w:pPr>
        <w:jc w:val="both"/>
        <w:rPr>
          <w:b/>
          <w:i/>
          <w:sz w:val="24"/>
          <w:szCs w:val="24"/>
          <w:u w:val="single"/>
        </w:rPr>
      </w:pPr>
      <w:r w:rsidRPr="007E174E">
        <w:rPr>
          <w:sz w:val="24"/>
          <w:szCs w:val="24"/>
        </w:rPr>
        <w:tab/>
        <w:t>Начальная максимальная цена контракта</w:t>
      </w:r>
      <w:r w:rsidRPr="007E174E">
        <w:rPr>
          <w:b/>
          <w:i/>
          <w:sz w:val="24"/>
          <w:szCs w:val="24"/>
          <w:u w:val="single"/>
        </w:rPr>
        <w:t xml:space="preserve">: </w:t>
      </w:r>
      <w:r w:rsidR="006519F7" w:rsidRPr="007E174E">
        <w:rPr>
          <w:b/>
          <w:i/>
          <w:sz w:val="24"/>
          <w:szCs w:val="24"/>
          <w:u w:val="single"/>
        </w:rPr>
        <w:t xml:space="preserve">839 000.00 </w:t>
      </w:r>
      <w:r w:rsidRPr="007E174E">
        <w:rPr>
          <w:b/>
          <w:i/>
          <w:sz w:val="24"/>
          <w:szCs w:val="24"/>
          <w:u w:val="single"/>
        </w:rPr>
        <w:t>(</w:t>
      </w:r>
      <w:r w:rsidR="006519F7" w:rsidRPr="007E174E">
        <w:rPr>
          <w:b/>
          <w:i/>
          <w:sz w:val="24"/>
          <w:szCs w:val="24"/>
          <w:u w:val="single"/>
        </w:rPr>
        <w:t>Восемьсот тридцать девять тысяч рублей</w:t>
      </w:r>
      <w:r w:rsidRPr="007E174E">
        <w:rPr>
          <w:b/>
          <w:i/>
          <w:sz w:val="24"/>
          <w:szCs w:val="24"/>
          <w:u w:val="single"/>
        </w:rPr>
        <w:t xml:space="preserve"> 00 копеек).</w:t>
      </w:r>
    </w:p>
    <w:p w:rsidR="00663516" w:rsidRPr="007E174E" w:rsidRDefault="00663516" w:rsidP="00ED1084">
      <w:pPr>
        <w:rPr>
          <w:b/>
          <w:bCs/>
          <w:sz w:val="24"/>
          <w:szCs w:val="24"/>
        </w:rPr>
      </w:pPr>
      <w:r w:rsidRPr="007E174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6519F7" w:rsidRPr="007E174E">
        <w:rPr>
          <w:sz w:val="24"/>
          <w:szCs w:val="24"/>
        </w:rPr>
        <w:t>20</w:t>
      </w:r>
      <w:r w:rsidR="007C411F" w:rsidRPr="007E174E">
        <w:rPr>
          <w:sz w:val="24"/>
          <w:szCs w:val="24"/>
        </w:rPr>
        <w:t xml:space="preserve"> января 2020 года</w:t>
      </w:r>
      <w:r w:rsidRPr="007E174E">
        <w:rPr>
          <w:sz w:val="24"/>
          <w:szCs w:val="24"/>
          <w:u w:val="single"/>
        </w:rPr>
        <w:t xml:space="preserve"> </w:t>
      </w:r>
      <w:r w:rsidRPr="007E174E">
        <w:rPr>
          <w:sz w:val="24"/>
          <w:szCs w:val="24"/>
        </w:rPr>
        <w:t xml:space="preserve">по адресу: </w:t>
      </w:r>
      <w:proofErr w:type="gramStart"/>
      <w:r w:rsidRPr="007E174E">
        <w:rPr>
          <w:sz w:val="24"/>
          <w:szCs w:val="24"/>
        </w:rPr>
        <w:t>г</w:t>
      </w:r>
      <w:proofErr w:type="gramEnd"/>
      <w:r w:rsidRPr="007E174E">
        <w:rPr>
          <w:sz w:val="24"/>
          <w:szCs w:val="24"/>
        </w:rPr>
        <w:t>.</w:t>
      </w:r>
      <w:r w:rsidR="00B31611" w:rsidRPr="007E174E">
        <w:rPr>
          <w:sz w:val="24"/>
          <w:szCs w:val="24"/>
        </w:rPr>
        <w:t xml:space="preserve"> </w:t>
      </w:r>
      <w:r w:rsidRPr="007E174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E174E" w:rsidRDefault="00663516" w:rsidP="00663516">
      <w:pPr>
        <w:ind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3. На заседании комиссии присутствовали:</w:t>
      </w:r>
    </w:p>
    <w:p w:rsidR="00663516" w:rsidRPr="007E174E" w:rsidRDefault="00663516" w:rsidP="00663516">
      <w:pPr>
        <w:pStyle w:val="af9"/>
        <w:jc w:val="both"/>
        <w:rPr>
          <w:sz w:val="24"/>
          <w:szCs w:val="24"/>
        </w:rPr>
      </w:pPr>
      <w:r w:rsidRPr="007E174E">
        <w:rPr>
          <w:sz w:val="24"/>
          <w:szCs w:val="24"/>
          <w:u w:val="single"/>
        </w:rPr>
        <w:t>Председатель комиссии</w:t>
      </w:r>
      <w:r w:rsidRPr="007E174E">
        <w:rPr>
          <w:sz w:val="24"/>
          <w:szCs w:val="24"/>
        </w:rPr>
        <w:t>:</w:t>
      </w:r>
    </w:p>
    <w:p w:rsidR="002561EF" w:rsidRPr="007E174E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7E174E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7E174E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E174E">
        <w:rPr>
          <w:sz w:val="24"/>
          <w:szCs w:val="24"/>
          <w:u w:val="single"/>
        </w:rPr>
        <w:t>Члены комиссии</w:t>
      </w:r>
      <w:r w:rsidRPr="007E174E">
        <w:rPr>
          <w:sz w:val="24"/>
          <w:szCs w:val="24"/>
        </w:rPr>
        <w:t>:</w:t>
      </w:r>
    </w:p>
    <w:p w:rsidR="002561EF" w:rsidRPr="007E174E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Андреева Светлана Геннадьевна </w:t>
      </w:r>
      <w:proofErr w:type="gramStart"/>
      <w:r w:rsidRPr="007E174E">
        <w:rPr>
          <w:sz w:val="24"/>
          <w:szCs w:val="24"/>
        </w:rPr>
        <w:t>–в</w:t>
      </w:r>
      <w:proofErr w:type="gramEnd"/>
      <w:r w:rsidRPr="007E174E">
        <w:rPr>
          <w:sz w:val="24"/>
          <w:szCs w:val="24"/>
        </w:rPr>
        <w:t>рач- клинический фармаколог;</w:t>
      </w:r>
    </w:p>
    <w:p w:rsidR="002561EF" w:rsidRPr="007E174E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Шалдина Елена Викторовна – заведующая аптекой</w:t>
      </w:r>
    </w:p>
    <w:p w:rsidR="00663516" w:rsidRPr="007E174E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E174E">
        <w:rPr>
          <w:sz w:val="24"/>
          <w:szCs w:val="24"/>
          <w:u w:val="single"/>
        </w:rPr>
        <w:t>Секретарь комиссии:</w:t>
      </w:r>
    </w:p>
    <w:p w:rsidR="00663516" w:rsidRPr="007E174E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Кондратьева Юлия Михайловна</w:t>
      </w:r>
      <w:r w:rsidR="00663516" w:rsidRPr="007E174E">
        <w:rPr>
          <w:sz w:val="24"/>
          <w:szCs w:val="24"/>
        </w:rPr>
        <w:t xml:space="preserve"> –</w:t>
      </w:r>
      <w:r w:rsidR="007C411F" w:rsidRPr="007E174E">
        <w:rPr>
          <w:sz w:val="24"/>
          <w:szCs w:val="24"/>
        </w:rPr>
        <w:t xml:space="preserve"> начальник отдела организации закупок</w:t>
      </w:r>
    </w:p>
    <w:p w:rsidR="00663516" w:rsidRPr="007E174E" w:rsidRDefault="00663516" w:rsidP="00663516">
      <w:pPr>
        <w:ind w:left="720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E174E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7E174E" w:rsidRDefault="00663516" w:rsidP="00663516">
      <w:pPr>
        <w:jc w:val="center"/>
        <w:rPr>
          <w:sz w:val="24"/>
          <w:szCs w:val="24"/>
        </w:rPr>
      </w:pPr>
      <w:r w:rsidRPr="007E174E">
        <w:rPr>
          <w:sz w:val="24"/>
          <w:szCs w:val="24"/>
        </w:rPr>
        <w:t>ПОВЕСТКА ДНЯ:</w:t>
      </w:r>
    </w:p>
    <w:p w:rsidR="00663516" w:rsidRPr="007E174E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E174E">
        <w:rPr>
          <w:b/>
          <w:sz w:val="24"/>
          <w:szCs w:val="24"/>
        </w:rPr>
        <w:t>«</w:t>
      </w:r>
      <w:r w:rsidR="0066781D" w:rsidRPr="007E174E">
        <w:rPr>
          <w:sz w:val="24"/>
          <w:szCs w:val="24"/>
        </w:rPr>
        <w:t xml:space="preserve">Поставку </w:t>
      </w:r>
      <w:r w:rsidR="006519F7" w:rsidRPr="007E174E">
        <w:rPr>
          <w:sz w:val="24"/>
          <w:szCs w:val="24"/>
        </w:rPr>
        <w:t>л</w:t>
      </w:r>
      <w:r w:rsidR="006519F7" w:rsidRPr="007E174E">
        <w:rPr>
          <w:color w:val="000000"/>
          <w:sz w:val="24"/>
          <w:szCs w:val="24"/>
          <w:shd w:val="clear" w:color="auto" w:fill="FFFFFF"/>
        </w:rPr>
        <w:t xml:space="preserve">екарственных препаратов </w:t>
      </w:r>
      <w:proofErr w:type="spellStart"/>
      <w:r w:rsidR="006519F7" w:rsidRPr="007E174E">
        <w:rPr>
          <w:color w:val="000000"/>
          <w:sz w:val="24"/>
          <w:szCs w:val="24"/>
          <w:shd w:val="clear" w:color="auto" w:fill="FFFFFF"/>
        </w:rPr>
        <w:t>гемостатиков</w:t>
      </w:r>
      <w:proofErr w:type="spellEnd"/>
      <w:r w:rsidR="006519F7" w:rsidRPr="007E174E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E174E">
        <w:rPr>
          <w:sz w:val="24"/>
          <w:szCs w:val="24"/>
        </w:rPr>
        <w:t>».</w:t>
      </w:r>
    </w:p>
    <w:p w:rsidR="00663516" w:rsidRPr="007E174E" w:rsidRDefault="00663516" w:rsidP="00663516">
      <w:pPr>
        <w:ind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C411F" w:rsidRPr="007E174E">
        <w:rPr>
          <w:sz w:val="24"/>
          <w:szCs w:val="24"/>
        </w:rPr>
        <w:t>13 января 2020 года</w:t>
      </w:r>
      <w:r w:rsidRPr="007E174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7E174E">
        <w:rPr>
          <w:b/>
          <w:sz w:val="24"/>
          <w:szCs w:val="24"/>
        </w:rPr>
        <w:t>№№</w:t>
      </w:r>
      <w:r w:rsidR="00E62985" w:rsidRPr="007E174E">
        <w:rPr>
          <w:b/>
          <w:bCs/>
          <w:sz w:val="24"/>
          <w:szCs w:val="24"/>
        </w:rPr>
        <w:t xml:space="preserve"> </w:t>
      </w:r>
      <w:r w:rsidR="006519F7" w:rsidRPr="007E174E">
        <w:rPr>
          <w:color w:val="000000"/>
          <w:sz w:val="24"/>
          <w:szCs w:val="24"/>
          <w:shd w:val="clear" w:color="auto" w:fill="F9F9F9"/>
        </w:rPr>
        <w:t>EA-39542</w:t>
      </w:r>
      <w:r w:rsidR="006519F7" w:rsidRPr="007E174E">
        <w:rPr>
          <w:b/>
          <w:sz w:val="24"/>
          <w:szCs w:val="24"/>
        </w:rPr>
        <w:t xml:space="preserve">, </w:t>
      </w:r>
      <w:r w:rsidR="006519F7" w:rsidRPr="007E174E">
        <w:rPr>
          <w:color w:val="000000"/>
          <w:sz w:val="24"/>
          <w:szCs w:val="24"/>
          <w:shd w:val="clear" w:color="auto" w:fill="FFFFFF"/>
        </w:rPr>
        <w:t>EA-39929</w:t>
      </w:r>
      <w:r w:rsidR="006519F7" w:rsidRPr="007E174E">
        <w:rPr>
          <w:b/>
          <w:sz w:val="24"/>
          <w:szCs w:val="24"/>
        </w:rPr>
        <w:t>,</w:t>
      </w:r>
      <w:r w:rsidR="006519F7" w:rsidRPr="007E174E">
        <w:rPr>
          <w:sz w:val="24"/>
          <w:szCs w:val="24"/>
        </w:rPr>
        <w:t xml:space="preserve"> </w:t>
      </w:r>
      <w:r w:rsidR="006519F7" w:rsidRPr="007E174E">
        <w:rPr>
          <w:color w:val="000000"/>
          <w:sz w:val="24"/>
          <w:szCs w:val="24"/>
          <w:shd w:val="clear" w:color="auto" w:fill="F9F9F9"/>
        </w:rPr>
        <w:t>EA-39930</w:t>
      </w:r>
      <w:r w:rsidR="006519F7" w:rsidRPr="007E174E">
        <w:rPr>
          <w:sz w:val="24"/>
          <w:szCs w:val="24"/>
        </w:rPr>
        <w:t>,</w:t>
      </w:r>
      <w:r w:rsidR="006519F7" w:rsidRPr="007E174E">
        <w:rPr>
          <w:b/>
          <w:sz w:val="24"/>
          <w:szCs w:val="24"/>
        </w:rPr>
        <w:t xml:space="preserve"> </w:t>
      </w:r>
      <w:r w:rsidR="006519F7" w:rsidRPr="007E174E">
        <w:rPr>
          <w:color w:val="000000"/>
          <w:sz w:val="24"/>
          <w:szCs w:val="24"/>
          <w:shd w:val="clear" w:color="auto" w:fill="FFFFFF"/>
        </w:rPr>
        <w:t>EA-39933</w:t>
      </w:r>
      <w:r w:rsidR="006519F7" w:rsidRPr="007E174E">
        <w:rPr>
          <w:sz w:val="24"/>
          <w:szCs w:val="24"/>
        </w:rPr>
        <w:t xml:space="preserve">, </w:t>
      </w:r>
      <w:r w:rsidR="006519F7" w:rsidRPr="007E174E">
        <w:rPr>
          <w:color w:val="000000"/>
          <w:sz w:val="24"/>
          <w:szCs w:val="24"/>
          <w:shd w:val="clear" w:color="auto" w:fill="F9F9F9"/>
        </w:rPr>
        <w:t>EA-40005</w:t>
      </w:r>
      <w:r w:rsidR="006519F7" w:rsidRPr="007E174E">
        <w:rPr>
          <w:sz w:val="24"/>
          <w:szCs w:val="24"/>
        </w:rPr>
        <w:t xml:space="preserve">, </w:t>
      </w:r>
      <w:r w:rsidR="006519F7" w:rsidRPr="007E174E">
        <w:rPr>
          <w:color w:val="000000"/>
          <w:sz w:val="24"/>
          <w:szCs w:val="24"/>
          <w:shd w:val="clear" w:color="auto" w:fill="FFFFFF"/>
        </w:rPr>
        <w:t>EA-40007</w:t>
      </w:r>
      <w:r w:rsidR="00B6557D" w:rsidRPr="007E174E">
        <w:rPr>
          <w:sz w:val="24"/>
          <w:szCs w:val="24"/>
        </w:rPr>
        <w:t xml:space="preserve"> </w:t>
      </w:r>
      <w:r w:rsidRPr="007E174E">
        <w:rPr>
          <w:sz w:val="24"/>
          <w:szCs w:val="24"/>
        </w:rPr>
        <w:t xml:space="preserve">(Протокол № 1 от </w:t>
      </w:r>
      <w:r w:rsidR="007C411F" w:rsidRPr="007E174E">
        <w:rPr>
          <w:sz w:val="24"/>
          <w:szCs w:val="24"/>
        </w:rPr>
        <w:t>13 января 2020 года</w:t>
      </w:r>
      <w:r w:rsidRPr="007E174E">
        <w:rPr>
          <w:sz w:val="24"/>
          <w:szCs w:val="24"/>
        </w:rPr>
        <w:t>).</w:t>
      </w:r>
    </w:p>
    <w:p w:rsidR="00663516" w:rsidRPr="007E174E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7E174E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7E174E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7E174E" w:rsidRDefault="00663516" w:rsidP="00A96B69">
      <w:pPr>
        <w:ind w:firstLine="708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E174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E174E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7E174E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7E174E">
        <w:rPr>
          <w:sz w:val="24"/>
          <w:szCs w:val="24"/>
        </w:rPr>
        <w:t xml:space="preserve"> </w:t>
      </w:r>
    </w:p>
    <w:p w:rsidR="006519F7" w:rsidRPr="007E174E" w:rsidRDefault="006519F7" w:rsidP="006519F7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E174E">
        <w:rPr>
          <w:color w:val="333333"/>
          <w:sz w:val="24"/>
          <w:szCs w:val="24"/>
          <w:lang w:eastAsia="ru-RU"/>
        </w:rPr>
        <w:t>Время начала</w:t>
      </w:r>
    </w:p>
    <w:p w:rsidR="006519F7" w:rsidRPr="007E174E" w:rsidRDefault="006519F7" w:rsidP="006519F7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E174E">
        <w:rPr>
          <w:color w:val="000000"/>
          <w:sz w:val="24"/>
          <w:szCs w:val="24"/>
          <w:lang w:eastAsia="ru-RU"/>
        </w:rPr>
        <w:t>15.01.2020 10:30:00 (MSK+00:00)</w:t>
      </w:r>
    </w:p>
    <w:p w:rsidR="006519F7" w:rsidRPr="007E174E" w:rsidRDefault="006519F7" w:rsidP="006519F7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E174E">
        <w:rPr>
          <w:color w:val="333333"/>
          <w:sz w:val="24"/>
          <w:szCs w:val="24"/>
          <w:lang w:eastAsia="ru-RU"/>
        </w:rPr>
        <w:t>Время завершения</w:t>
      </w:r>
    </w:p>
    <w:p w:rsidR="006519F7" w:rsidRPr="007E174E" w:rsidRDefault="006519F7" w:rsidP="006519F7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E174E">
        <w:rPr>
          <w:color w:val="000000"/>
          <w:sz w:val="24"/>
          <w:szCs w:val="24"/>
          <w:lang w:eastAsia="ru-RU"/>
        </w:rPr>
        <w:t>15.01.2020 11:31:07 (MSK+00:00)</w:t>
      </w:r>
    </w:p>
    <w:p w:rsidR="00911A12" w:rsidRPr="007E174E" w:rsidRDefault="00756AE6" w:rsidP="00756AE6">
      <w:pPr>
        <w:ind w:firstLine="708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 </w:t>
      </w:r>
      <w:r w:rsidR="00911A12" w:rsidRPr="007E174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E174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E174E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7E174E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7E174E">
          <w:rPr>
            <w:rStyle w:val="a3"/>
            <w:color w:val="auto"/>
            <w:sz w:val="24"/>
            <w:szCs w:val="24"/>
          </w:rPr>
          <w:t>.</w:t>
        </w:r>
        <w:r w:rsidR="00E01444" w:rsidRPr="007E174E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7E174E">
          <w:rPr>
            <w:rStyle w:val="a3"/>
            <w:color w:val="auto"/>
            <w:sz w:val="24"/>
            <w:szCs w:val="24"/>
          </w:rPr>
          <w:t>-</w:t>
        </w:r>
        <w:r w:rsidR="00E01444" w:rsidRPr="007E174E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7E174E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7E174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7E174E">
        <w:rPr>
          <w:sz w:val="24"/>
          <w:szCs w:val="24"/>
        </w:rPr>
        <w:t xml:space="preserve"> представлены вторые части от </w:t>
      </w:r>
      <w:r w:rsidR="006519F7" w:rsidRPr="007E174E">
        <w:rPr>
          <w:sz w:val="24"/>
          <w:szCs w:val="24"/>
        </w:rPr>
        <w:t>5</w:t>
      </w:r>
      <w:r w:rsidR="00911A12" w:rsidRPr="007E174E">
        <w:rPr>
          <w:b/>
          <w:sz w:val="24"/>
          <w:szCs w:val="24"/>
        </w:rPr>
        <w:t xml:space="preserve"> </w:t>
      </w:r>
      <w:r w:rsidR="00746C91" w:rsidRPr="007E174E">
        <w:rPr>
          <w:b/>
          <w:sz w:val="24"/>
          <w:szCs w:val="24"/>
        </w:rPr>
        <w:t>(</w:t>
      </w:r>
      <w:r w:rsidR="006519F7" w:rsidRPr="007E174E">
        <w:rPr>
          <w:b/>
          <w:sz w:val="24"/>
          <w:szCs w:val="24"/>
        </w:rPr>
        <w:t>пяти</w:t>
      </w:r>
      <w:r w:rsidR="00911A12" w:rsidRPr="007E174E">
        <w:rPr>
          <w:b/>
          <w:sz w:val="24"/>
          <w:szCs w:val="24"/>
        </w:rPr>
        <w:t>)</w:t>
      </w:r>
      <w:r w:rsidR="00911A12" w:rsidRPr="007E174E">
        <w:rPr>
          <w:sz w:val="24"/>
          <w:szCs w:val="24"/>
        </w:rPr>
        <w:t xml:space="preserve"> участник</w:t>
      </w:r>
      <w:r w:rsidR="0071215F" w:rsidRPr="007E174E">
        <w:rPr>
          <w:sz w:val="24"/>
          <w:szCs w:val="24"/>
        </w:rPr>
        <w:t>ов</w:t>
      </w:r>
      <w:r w:rsidR="00911A12" w:rsidRPr="007E174E">
        <w:rPr>
          <w:sz w:val="24"/>
          <w:szCs w:val="24"/>
        </w:rPr>
        <w:t>, принявш</w:t>
      </w:r>
      <w:r w:rsidR="0071215F" w:rsidRPr="007E174E">
        <w:rPr>
          <w:sz w:val="24"/>
          <w:szCs w:val="24"/>
        </w:rPr>
        <w:t>их</w:t>
      </w:r>
      <w:r w:rsidR="00911A12" w:rsidRPr="007E174E">
        <w:rPr>
          <w:sz w:val="24"/>
          <w:szCs w:val="24"/>
        </w:rPr>
        <w:t xml:space="preserve"> участие в </w:t>
      </w:r>
      <w:r w:rsidR="00E660C3" w:rsidRPr="007E174E">
        <w:rPr>
          <w:sz w:val="24"/>
          <w:szCs w:val="24"/>
        </w:rPr>
        <w:t>электронном аукционе</w:t>
      </w:r>
      <w:r w:rsidR="00911A12" w:rsidRPr="007E174E">
        <w:rPr>
          <w:sz w:val="24"/>
          <w:szCs w:val="24"/>
        </w:rPr>
        <w:t>.</w:t>
      </w:r>
    </w:p>
    <w:p w:rsidR="00911A12" w:rsidRPr="007E174E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7E174E" w:rsidTr="003F4E19">
        <w:trPr>
          <w:jc w:val="center"/>
        </w:trPr>
        <w:tc>
          <w:tcPr>
            <w:tcW w:w="1595" w:type="dxa"/>
            <w:vAlign w:val="center"/>
          </w:tcPr>
          <w:p w:rsidR="00163759" w:rsidRPr="007E174E" w:rsidRDefault="00B66BD4" w:rsidP="00163759">
            <w:pPr>
              <w:jc w:val="center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Порядковый</w:t>
            </w:r>
            <w:r w:rsidR="00163759" w:rsidRPr="007E174E">
              <w:rPr>
                <w:sz w:val="24"/>
                <w:szCs w:val="24"/>
              </w:rPr>
              <w:t xml:space="preserve"> </w:t>
            </w:r>
          </w:p>
          <w:p w:rsidR="00107CF6" w:rsidRPr="007E174E" w:rsidRDefault="00163759" w:rsidP="00163759">
            <w:pPr>
              <w:jc w:val="center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 xml:space="preserve">номер заявки </w:t>
            </w:r>
            <w:r w:rsidR="00107CF6" w:rsidRPr="007E174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7E174E" w:rsidRDefault="00107CF6" w:rsidP="0071215F">
            <w:pPr>
              <w:jc w:val="center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7E174E" w:rsidRDefault="00107CF6" w:rsidP="0071215F">
            <w:pPr>
              <w:jc w:val="center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7E174E" w:rsidRDefault="00107CF6" w:rsidP="0071215F">
            <w:pPr>
              <w:jc w:val="center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ИНН</w:t>
            </w:r>
          </w:p>
        </w:tc>
      </w:tr>
      <w:tr w:rsidR="0070538C" w:rsidRPr="007E174E" w:rsidTr="00FC250C">
        <w:trPr>
          <w:trHeight w:val="720"/>
          <w:jc w:val="center"/>
        </w:trPr>
        <w:tc>
          <w:tcPr>
            <w:tcW w:w="1595" w:type="dxa"/>
          </w:tcPr>
          <w:p w:rsidR="0070538C" w:rsidRPr="007E174E" w:rsidRDefault="00224710" w:rsidP="002F445E">
            <w:pPr>
              <w:pStyle w:val="af2"/>
              <w:rPr>
                <w:sz w:val="24"/>
                <w:szCs w:val="24"/>
              </w:rPr>
            </w:pPr>
            <w:r w:rsidRPr="007E174E">
              <w:rPr>
                <w:color w:val="000000"/>
                <w:sz w:val="24"/>
                <w:szCs w:val="24"/>
                <w:shd w:val="clear" w:color="auto" w:fill="F9F9F9"/>
              </w:rPr>
              <w:t>EA-39930</w:t>
            </w:r>
          </w:p>
        </w:tc>
        <w:tc>
          <w:tcPr>
            <w:tcW w:w="3240" w:type="dxa"/>
          </w:tcPr>
          <w:p w:rsidR="0070538C" w:rsidRPr="007E174E" w:rsidRDefault="0016369D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="00224710" w:rsidRPr="007E174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</w:p>
        </w:tc>
        <w:tc>
          <w:tcPr>
            <w:tcW w:w="2828" w:type="dxa"/>
            <w:vAlign w:val="center"/>
          </w:tcPr>
          <w:p w:rsidR="0070538C" w:rsidRPr="007E174E" w:rsidRDefault="00224710" w:rsidP="0028404A">
            <w:pPr>
              <w:rPr>
                <w:sz w:val="24"/>
                <w:szCs w:val="24"/>
              </w:rPr>
            </w:pPr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 xml:space="preserve">199155, Г САНКТ-ПЕТЕРБУРГ, </w:t>
            </w:r>
            <w:proofErr w:type="gramStart"/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 xml:space="preserve"> УРАЛЬСКАЯ, ДОМ 17, КОРПУС 3 ЛИТЕР Е, ПОМЕЩЕНИЕ 24Н, ОФИС 3</w:t>
            </w:r>
          </w:p>
        </w:tc>
        <w:tc>
          <w:tcPr>
            <w:tcW w:w="1698" w:type="dxa"/>
          </w:tcPr>
          <w:p w:rsidR="0070538C" w:rsidRPr="007E174E" w:rsidRDefault="00224710" w:rsidP="0070538C">
            <w:pPr>
              <w:pStyle w:val="af2"/>
              <w:rPr>
                <w:sz w:val="24"/>
                <w:szCs w:val="24"/>
              </w:rPr>
            </w:pPr>
            <w:r w:rsidRPr="007E174E">
              <w:rPr>
                <w:color w:val="333333"/>
                <w:sz w:val="24"/>
                <w:szCs w:val="24"/>
                <w:shd w:val="clear" w:color="auto" w:fill="F9F9F9"/>
              </w:rPr>
              <w:t>7801206260</w:t>
            </w:r>
          </w:p>
        </w:tc>
      </w:tr>
      <w:tr w:rsidR="000D7594" w:rsidRPr="007E174E" w:rsidTr="00FC250C">
        <w:trPr>
          <w:trHeight w:val="720"/>
          <w:jc w:val="center"/>
        </w:trPr>
        <w:tc>
          <w:tcPr>
            <w:tcW w:w="1595" w:type="dxa"/>
          </w:tcPr>
          <w:p w:rsidR="000D7594" w:rsidRPr="007E174E" w:rsidRDefault="000D7594" w:rsidP="002F445E">
            <w:pPr>
              <w:pStyle w:val="af2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E174E">
              <w:rPr>
                <w:color w:val="000000"/>
                <w:sz w:val="24"/>
                <w:szCs w:val="24"/>
                <w:shd w:val="clear" w:color="auto" w:fill="FFFFFF"/>
              </w:rPr>
              <w:t>EA-39766</w:t>
            </w:r>
          </w:p>
        </w:tc>
        <w:tc>
          <w:tcPr>
            <w:tcW w:w="3240" w:type="dxa"/>
          </w:tcPr>
          <w:p w:rsidR="000D7594" w:rsidRPr="007E174E" w:rsidRDefault="0016369D" w:rsidP="002F445E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="006519F7" w:rsidRPr="007E174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"СИГОР"</w:t>
              </w:r>
            </w:hyperlink>
            <w:r w:rsidR="006519F7" w:rsidRPr="007E174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0D7594" w:rsidRPr="007E174E" w:rsidRDefault="006519F7" w:rsidP="0028404A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>195271, Г САНКТ-ПЕТЕРБУРГ, ПР-КТ КОНДРАТЬЕВСКИЙ, ДОМ 72, ЛИТЕР А, ЧАСТЬ ПОМ. 11-Н ПОМЕЩЕНИЕ </w:t>
            </w:r>
          </w:p>
        </w:tc>
        <w:tc>
          <w:tcPr>
            <w:tcW w:w="1698" w:type="dxa"/>
          </w:tcPr>
          <w:p w:rsidR="000D7594" w:rsidRPr="007E174E" w:rsidRDefault="006519F7" w:rsidP="0070538C">
            <w:pPr>
              <w:pStyle w:val="af2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E174E">
              <w:rPr>
                <w:color w:val="333333"/>
                <w:sz w:val="24"/>
                <w:szCs w:val="24"/>
                <w:shd w:val="clear" w:color="auto" w:fill="FFFFFF"/>
              </w:rPr>
              <w:t>7840434817</w:t>
            </w:r>
          </w:p>
        </w:tc>
      </w:tr>
      <w:tr w:rsidR="0070538C" w:rsidRPr="007E174E" w:rsidTr="00FC250C">
        <w:trPr>
          <w:trHeight w:val="720"/>
          <w:jc w:val="center"/>
        </w:trPr>
        <w:tc>
          <w:tcPr>
            <w:tcW w:w="1595" w:type="dxa"/>
          </w:tcPr>
          <w:p w:rsidR="0070538C" w:rsidRPr="007E174E" w:rsidRDefault="006519F7" w:rsidP="002F445E">
            <w:pPr>
              <w:pStyle w:val="af2"/>
              <w:rPr>
                <w:sz w:val="24"/>
                <w:szCs w:val="24"/>
              </w:rPr>
            </w:pPr>
            <w:r w:rsidRPr="007E174E">
              <w:rPr>
                <w:color w:val="000000"/>
                <w:sz w:val="24"/>
                <w:szCs w:val="24"/>
                <w:shd w:val="clear" w:color="auto" w:fill="F9F9F9"/>
              </w:rPr>
              <w:t>EA-39929</w:t>
            </w:r>
          </w:p>
        </w:tc>
        <w:tc>
          <w:tcPr>
            <w:tcW w:w="3240" w:type="dxa"/>
          </w:tcPr>
          <w:p w:rsidR="0070538C" w:rsidRPr="007E174E" w:rsidRDefault="0016369D" w:rsidP="002F445E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="006519F7" w:rsidRPr="007E174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"ВИТАЛОН"</w:t>
              </w:r>
            </w:hyperlink>
          </w:p>
        </w:tc>
        <w:tc>
          <w:tcPr>
            <w:tcW w:w="2828" w:type="dxa"/>
            <w:vAlign w:val="center"/>
          </w:tcPr>
          <w:p w:rsidR="0070538C" w:rsidRPr="007E174E" w:rsidRDefault="006519F7" w:rsidP="0028404A">
            <w:pPr>
              <w:rPr>
                <w:sz w:val="24"/>
                <w:szCs w:val="24"/>
              </w:rPr>
            </w:pPr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 xml:space="preserve">143511, </w:t>
            </w:r>
            <w:proofErr w:type="gramStart"/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 xml:space="preserve"> МОСКОВСКАЯ, Г ИСТРА, С ДАРНА, КВ-Л 0040112, ЗДАНИЕ 601,</w:t>
            </w:r>
          </w:p>
        </w:tc>
        <w:tc>
          <w:tcPr>
            <w:tcW w:w="1698" w:type="dxa"/>
          </w:tcPr>
          <w:p w:rsidR="0070538C" w:rsidRPr="007E174E" w:rsidRDefault="006519F7" w:rsidP="0070538C">
            <w:pPr>
              <w:pStyle w:val="af2"/>
              <w:rPr>
                <w:sz w:val="24"/>
                <w:szCs w:val="24"/>
              </w:rPr>
            </w:pPr>
            <w:r w:rsidRPr="007E174E">
              <w:rPr>
                <w:color w:val="333333"/>
                <w:sz w:val="24"/>
                <w:szCs w:val="24"/>
                <w:shd w:val="clear" w:color="auto" w:fill="F9F9F9"/>
              </w:rPr>
              <w:t>5017112368</w:t>
            </w:r>
          </w:p>
        </w:tc>
      </w:tr>
      <w:tr w:rsidR="006519F7" w:rsidRPr="007E174E" w:rsidTr="00FC250C">
        <w:trPr>
          <w:trHeight w:val="720"/>
          <w:jc w:val="center"/>
        </w:trPr>
        <w:tc>
          <w:tcPr>
            <w:tcW w:w="1595" w:type="dxa"/>
          </w:tcPr>
          <w:p w:rsidR="006519F7" w:rsidRPr="007E174E" w:rsidRDefault="006519F7" w:rsidP="002F445E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7E174E">
              <w:rPr>
                <w:color w:val="000000"/>
                <w:sz w:val="24"/>
                <w:szCs w:val="24"/>
                <w:shd w:val="clear" w:color="auto" w:fill="FFFFFF"/>
              </w:rPr>
              <w:t>EA-39933</w:t>
            </w:r>
          </w:p>
        </w:tc>
        <w:tc>
          <w:tcPr>
            <w:tcW w:w="3240" w:type="dxa"/>
          </w:tcPr>
          <w:p w:rsidR="006519F7" w:rsidRPr="007E174E" w:rsidRDefault="0016369D" w:rsidP="002F445E">
            <w:pPr>
              <w:pStyle w:val="af2"/>
              <w:rPr>
                <w:sz w:val="24"/>
                <w:szCs w:val="24"/>
              </w:rPr>
            </w:pPr>
            <w:hyperlink r:id="rId12" w:tgtFrame="_blank" w:history="1">
              <w:r w:rsidR="006519F7" w:rsidRPr="007E174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 xml:space="preserve">ОБЩЕСТВО С ОГРАНИЧЕННОЙ ОТВЕТСТВЕННОСТЬЮ "АВИС </w:t>
              </w:r>
              <w:proofErr w:type="gramStart"/>
              <w:r w:rsidR="006519F7" w:rsidRPr="007E174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РУС</w:t>
              </w:r>
              <w:proofErr w:type="gramEnd"/>
              <w:r w:rsidR="006519F7" w:rsidRPr="007E174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"</w:t>
              </w:r>
            </w:hyperlink>
          </w:p>
        </w:tc>
        <w:tc>
          <w:tcPr>
            <w:tcW w:w="2828" w:type="dxa"/>
            <w:vAlign w:val="center"/>
          </w:tcPr>
          <w:p w:rsidR="006519F7" w:rsidRPr="007E174E" w:rsidRDefault="006519F7" w:rsidP="0028404A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 xml:space="preserve">107140, Г МОСКВА, </w:t>
            </w:r>
            <w:proofErr w:type="gramStart"/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>ПЛ</w:t>
            </w:r>
            <w:proofErr w:type="gramEnd"/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 xml:space="preserve"> КОМСОМОЛЬСКАЯ, ДОМ 3/9, ОФИС 25</w:t>
            </w:r>
          </w:p>
        </w:tc>
        <w:tc>
          <w:tcPr>
            <w:tcW w:w="1698" w:type="dxa"/>
          </w:tcPr>
          <w:p w:rsidR="006519F7" w:rsidRPr="007E174E" w:rsidRDefault="006519F7" w:rsidP="0070538C">
            <w:pPr>
              <w:pStyle w:val="af2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7E174E">
              <w:rPr>
                <w:color w:val="333333"/>
                <w:sz w:val="24"/>
                <w:szCs w:val="24"/>
                <w:shd w:val="clear" w:color="auto" w:fill="FFFFFF"/>
              </w:rPr>
              <w:t>7708755146</w:t>
            </w:r>
          </w:p>
        </w:tc>
      </w:tr>
      <w:tr w:rsidR="006519F7" w:rsidRPr="007E174E" w:rsidTr="00FC250C">
        <w:trPr>
          <w:trHeight w:val="720"/>
          <w:jc w:val="center"/>
        </w:trPr>
        <w:tc>
          <w:tcPr>
            <w:tcW w:w="1595" w:type="dxa"/>
          </w:tcPr>
          <w:p w:rsidR="006519F7" w:rsidRPr="007E174E" w:rsidRDefault="006519F7" w:rsidP="002F445E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7E174E">
              <w:rPr>
                <w:color w:val="000000"/>
                <w:sz w:val="24"/>
                <w:szCs w:val="24"/>
                <w:shd w:val="clear" w:color="auto" w:fill="F9F9F9"/>
              </w:rPr>
              <w:t>EA-40007</w:t>
            </w:r>
          </w:p>
        </w:tc>
        <w:tc>
          <w:tcPr>
            <w:tcW w:w="3240" w:type="dxa"/>
          </w:tcPr>
          <w:p w:rsidR="006519F7" w:rsidRPr="007E174E" w:rsidRDefault="0016369D" w:rsidP="002F445E">
            <w:pPr>
              <w:pStyle w:val="af2"/>
              <w:rPr>
                <w:sz w:val="24"/>
                <w:szCs w:val="24"/>
              </w:rPr>
            </w:pPr>
            <w:hyperlink r:id="rId13" w:tgtFrame="_blank" w:history="1">
              <w:r w:rsidR="006519F7" w:rsidRPr="007E174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"ПОРТЕР"</w:t>
              </w:r>
            </w:hyperlink>
          </w:p>
        </w:tc>
        <w:tc>
          <w:tcPr>
            <w:tcW w:w="2828" w:type="dxa"/>
            <w:vAlign w:val="center"/>
          </w:tcPr>
          <w:p w:rsidR="006519F7" w:rsidRPr="007E174E" w:rsidRDefault="006519F7" w:rsidP="0028404A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 xml:space="preserve">141101, </w:t>
            </w:r>
            <w:proofErr w:type="gramStart"/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>ОБЛ</w:t>
            </w:r>
            <w:proofErr w:type="gramEnd"/>
            <w:r w:rsidRPr="007E174E">
              <w:rPr>
                <w:color w:val="212529"/>
                <w:sz w:val="24"/>
                <w:szCs w:val="24"/>
                <w:shd w:val="clear" w:color="auto" w:fill="FFFFFF"/>
              </w:rPr>
              <w:t xml:space="preserve"> МОСКОВСКАЯ, Г ЩЕЛКОВО, УЛ ФАБРИЧНАЯ, ДОМ 1, ОФИС 201-2Б2</w:t>
            </w:r>
          </w:p>
        </w:tc>
        <w:tc>
          <w:tcPr>
            <w:tcW w:w="1698" w:type="dxa"/>
          </w:tcPr>
          <w:p w:rsidR="006519F7" w:rsidRPr="007E174E" w:rsidRDefault="006519F7" w:rsidP="0070538C">
            <w:pPr>
              <w:pStyle w:val="af2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7E174E">
              <w:rPr>
                <w:color w:val="333333"/>
                <w:sz w:val="24"/>
                <w:szCs w:val="24"/>
                <w:shd w:val="clear" w:color="auto" w:fill="F9F9F9"/>
              </w:rPr>
              <w:t>7718861376</w:t>
            </w:r>
          </w:p>
        </w:tc>
      </w:tr>
    </w:tbl>
    <w:p w:rsidR="00911A12" w:rsidRPr="007E174E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7E174E" w:rsidRDefault="00911A12" w:rsidP="00EA2039">
      <w:pPr>
        <w:ind w:firstLine="708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Согласно протоколу проведения </w:t>
      </w:r>
      <w:r w:rsidR="00E660C3" w:rsidRPr="007E174E">
        <w:rPr>
          <w:sz w:val="24"/>
          <w:szCs w:val="24"/>
        </w:rPr>
        <w:t xml:space="preserve">электронного </w:t>
      </w:r>
      <w:r w:rsidRPr="007E174E">
        <w:rPr>
          <w:sz w:val="24"/>
          <w:szCs w:val="24"/>
        </w:rPr>
        <w:t>аукциона от</w:t>
      </w:r>
      <w:r w:rsidR="00EA2039" w:rsidRPr="007E174E">
        <w:rPr>
          <w:sz w:val="24"/>
          <w:szCs w:val="24"/>
        </w:rPr>
        <w:t xml:space="preserve"> </w:t>
      </w:r>
      <w:r w:rsidR="007C411F" w:rsidRPr="007E174E">
        <w:rPr>
          <w:sz w:val="24"/>
          <w:szCs w:val="24"/>
        </w:rPr>
        <w:t>1</w:t>
      </w:r>
      <w:r w:rsidR="00224710" w:rsidRPr="007E174E">
        <w:rPr>
          <w:sz w:val="24"/>
          <w:szCs w:val="24"/>
        </w:rPr>
        <w:t>5</w:t>
      </w:r>
      <w:r w:rsidR="007C411F" w:rsidRPr="007E174E">
        <w:rPr>
          <w:sz w:val="24"/>
          <w:szCs w:val="24"/>
        </w:rPr>
        <w:t xml:space="preserve"> января 2020 года</w:t>
      </w:r>
      <w:r w:rsidRPr="007E174E">
        <w:rPr>
          <w:sz w:val="24"/>
          <w:szCs w:val="24"/>
        </w:rPr>
        <w:t xml:space="preserve"> от участников </w:t>
      </w:r>
      <w:r w:rsidR="00E70E04" w:rsidRPr="007E174E">
        <w:rPr>
          <w:sz w:val="24"/>
          <w:szCs w:val="24"/>
        </w:rPr>
        <w:t>электронного</w:t>
      </w:r>
      <w:r w:rsidRPr="007E174E">
        <w:rPr>
          <w:sz w:val="24"/>
          <w:szCs w:val="24"/>
        </w:rPr>
        <w:t xml:space="preserve"> аукциона поступил</w:t>
      </w:r>
      <w:r w:rsidR="00E660C3" w:rsidRPr="007E174E">
        <w:rPr>
          <w:sz w:val="24"/>
          <w:szCs w:val="24"/>
        </w:rPr>
        <w:t>и</w:t>
      </w:r>
      <w:r w:rsidRPr="007E174E">
        <w:rPr>
          <w:sz w:val="24"/>
          <w:szCs w:val="24"/>
        </w:rPr>
        <w:t xml:space="preserve"> следующ</w:t>
      </w:r>
      <w:r w:rsidR="00E660C3" w:rsidRPr="007E174E">
        <w:rPr>
          <w:sz w:val="24"/>
          <w:szCs w:val="24"/>
        </w:rPr>
        <w:t>и</w:t>
      </w:r>
      <w:r w:rsidRPr="007E174E">
        <w:rPr>
          <w:sz w:val="24"/>
          <w:szCs w:val="24"/>
        </w:rPr>
        <w:t>е предложен</w:t>
      </w:r>
      <w:r w:rsidR="00E660C3" w:rsidRPr="007E174E">
        <w:rPr>
          <w:sz w:val="24"/>
          <w:szCs w:val="24"/>
        </w:rPr>
        <w:t>ия</w:t>
      </w:r>
      <w:r w:rsidRPr="007E174E">
        <w:rPr>
          <w:sz w:val="24"/>
          <w:szCs w:val="24"/>
        </w:rPr>
        <w:t xml:space="preserve"> о цене контракта:</w:t>
      </w:r>
    </w:p>
    <w:p w:rsidR="00EA2039" w:rsidRPr="007E174E" w:rsidRDefault="00EA2039" w:rsidP="00EA2039">
      <w:pPr>
        <w:ind w:firstLine="708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 </w:t>
      </w:r>
    </w:p>
    <w:p w:rsidR="00156F70" w:rsidRPr="007E174E" w:rsidRDefault="00156F70" w:rsidP="00156F70">
      <w:pPr>
        <w:suppressAutoHyphens w:val="0"/>
        <w:rPr>
          <w:sz w:val="24"/>
          <w:szCs w:val="24"/>
          <w:lang w:eastAsia="ru-RU"/>
        </w:rPr>
      </w:pPr>
      <w:r w:rsidRPr="007E174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7E174E">
        <w:rPr>
          <w:sz w:val="24"/>
          <w:szCs w:val="24"/>
          <w:lang w:eastAsia="ru-RU"/>
        </w:rPr>
        <w:t>:</w:t>
      </w:r>
    </w:p>
    <w:p w:rsidR="008B6E76" w:rsidRPr="007E174E" w:rsidRDefault="008B6E76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6519F7" w:rsidRPr="007E174E" w:rsidTr="006519F7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519F7" w:rsidRPr="007E174E" w:rsidRDefault="006519F7" w:rsidP="006519F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E174E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519F7" w:rsidRPr="007E174E" w:rsidRDefault="006519F7" w:rsidP="006519F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E174E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519F7" w:rsidRPr="007E174E" w:rsidRDefault="006519F7" w:rsidP="006519F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E174E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519F7" w:rsidRPr="007E174E" w:rsidRDefault="006519F7" w:rsidP="006519F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E174E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519F7" w:rsidRPr="007E174E" w:rsidRDefault="006519F7" w:rsidP="006519F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E174E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519F7" w:rsidRPr="007E174E" w:rsidRDefault="006519F7" w:rsidP="006519F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E174E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519F7" w:rsidRPr="007E174E" w:rsidTr="006519F7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EA-40007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402 720.00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52.00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E174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15.01.2020 11:11:07 (MSK+00:00)</w:t>
            </w:r>
          </w:p>
        </w:tc>
      </w:tr>
      <w:tr w:rsidR="006519F7" w:rsidRPr="007E174E" w:rsidTr="006519F7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EA-39933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406 915.00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51.50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E174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15.01.2020 11:10:12 (MSK+00:00)</w:t>
            </w:r>
          </w:p>
        </w:tc>
      </w:tr>
      <w:tr w:rsidR="006519F7" w:rsidRPr="007E174E" w:rsidTr="006519F7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EA-39929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432 085.00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48.50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E174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15.01.2020 11:07:52 (MSK+00:00)</w:t>
            </w:r>
          </w:p>
        </w:tc>
      </w:tr>
      <w:tr w:rsidR="006519F7" w:rsidRPr="007E174E" w:rsidTr="006519F7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EA-39542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675 395.00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19.50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E174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15.01.2020 10:40:58 (MSK+00:00)</w:t>
            </w:r>
          </w:p>
        </w:tc>
      </w:tr>
      <w:tr w:rsidR="006519F7" w:rsidRPr="007E174E" w:rsidTr="006519F7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EA-39930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784 465.00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6.50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E174E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519F7" w:rsidRPr="007E174E" w:rsidRDefault="006519F7" w:rsidP="006519F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E174E">
              <w:rPr>
                <w:color w:val="000000"/>
                <w:sz w:val="24"/>
                <w:szCs w:val="24"/>
                <w:lang w:eastAsia="ru-RU"/>
              </w:rPr>
              <w:t>15.01.2020 10:32:12 (MSK+00:00)</w:t>
            </w:r>
          </w:p>
        </w:tc>
      </w:tr>
    </w:tbl>
    <w:p w:rsidR="008B6E76" w:rsidRPr="007E174E" w:rsidRDefault="008B6E76" w:rsidP="00156F70">
      <w:pPr>
        <w:suppressAutoHyphens w:val="0"/>
        <w:rPr>
          <w:sz w:val="24"/>
          <w:szCs w:val="24"/>
          <w:lang w:eastAsia="ru-RU"/>
        </w:rPr>
      </w:pPr>
    </w:p>
    <w:p w:rsidR="00E01444" w:rsidRPr="007E174E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7E174E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7E174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E174E">
        <w:rPr>
          <w:sz w:val="24"/>
          <w:szCs w:val="24"/>
        </w:rPr>
        <w:t xml:space="preserve">электронном </w:t>
      </w:r>
      <w:r w:rsidRPr="007E174E">
        <w:rPr>
          <w:sz w:val="24"/>
          <w:szCs w:val="24"/>
        </w:rPr>
        <w:t xml:space="preserve">аукционе участников, принявших участие в </w:t>
      </w:r>
      <w:r w:rsidR="00295C8D" w:rsidRPr="007E174E">
        <w:rPr>
          <w:sz w:val="24"/>
          <w:szCs w:val="24"/>
        </w:rPr>
        <w:t>электронном</w:t>
      </w:r>
      <w:r w:rsidRPr="007E174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E174E">
        <w:rPr>
          <w:sz w:val="24"/>
          <w:szCs w:val="24"/>
          <w:lang w:eastAsia="ru-RU"/>
        </w:rPr>
        <w:t xml:space="preserve"> </w:t>
      </w:r>
      <w:r w:rsidRPr="007E174E">
        <w:rPr>
          <w:sz w:val="24"/>
          <w:szCs w:val="24"/>
        </w:rPr>
        <w:t>(ред. от 28.12.2013)</w:t>
      </w:r>
      <w:r w:rsidRPr="007E174E">
        <w:rPr>
          <w:sz w:val="24"/>
          <w:szCs w:val="24"/>
          <w:lang w:eastAsia="ru-RU"/>
        </w:rPr>
        <w:t xml:space="preserve"> </w:t>
      </w:r>
      <w:r w:rsidRPr="007E174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E174E">
        <w:rPr>
          <w:sz w:val="24"/>
          <w:szCs w:val="24"/>
        </w:rPr>
        <w:t xml:space="preserve"> электронном</w:t>
      </w:r>
      <w:r w:rsidRPr="007E174E">
        <w:rPr>
          <w:sz w:val="24"/>
          <w:szCs w:val="24"/>
        </w:rPr>
        <w:t xml:space="preserve"> аукционе</w:t>
      </w:r>
      <w:r w:rsidR="00E660C3" w:rsidRPr="007E174E">
        <w:rPr>
          <w:sz w:val="24"/>
          <w:szCs w:val="24"/>
        </w:rPr>
        <w:t>,</w:t>
      </w:r>
      <w:r w:rsidRPr="007E174E">
        <w:rPr>
          <w:sz w:val="24"/>
          <w:szCs w:val="24"/>
        </w:rPr>
        <w:t xml:space="preserve"> приняла решение:</w:t>
      </w:r>
      <w:proofErr w:type="gramEnd"/>
    </w:p>
    <w:p w:rsidR="00911A12" w:rsidRPr="007E174E" w:rsidRDefault="00911A12" w:rsidP="00911A12">
      <w:pPr>
        <w:jc w:val="both"/>
        <w:rPr>
          <w:sz w:val="24"/>
          <w:szCs w:val="24"/>
        </w:rPr>
      </w:pPr>
    </w:p>
    <w:p w:rsidR="00911A12" w:rsidRPr="007E174E" w:rsidRDefault="00911A12" w:rsidP="00911A12">
      <w:pPr>
        <w:jc w:val="both"/>
        <w:rPr>
          <w:sz w:val="24"/>
          <w:szCs w:val="24"/>
        </w:rPr>
      </w:pPr>
      <w:r w:rsidRPr="007E174E">
        <w:rPr>
          <w:sz w:val="24"/>
          <w:szCs w:val="24"/>
        </w:rPr>
        <w:t>РЕШИЛИ:</w:t>
      </w:r>
    </w:p>
    <w:p w:rsidR="00911A12" w:rsidRPr="007E174E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Вторые части заявок на участие в </w:t>
      </w:r>
      <w:r w:rsidR="00E660C3" w:rsidRPr="007E174E">
        <w:rPr>
          <w:sz w:val="24"/>
          <w:szCs w:val="24"/>
        </w:rPr>
        <w:t xml:space="preserve">электронном </w:t>
      </w:r>
      <w:r w:rsidRPr="007E174E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7E174E" w:rsidRPr="007E174E" w:rsidTr="00ED1084">
        <w:trPr>
          <w:trHeight w:val="194"/>
        </w:trPr>
        <w:tc>
          <w:tcPr>
            <w:tcW w:w="9747" w:type="dxa"/>
          </w:tcPr>
          <w:p w:rsidR="007E174E" w:rsidRPr="007E174E" w:rsidRDefault="007E174E" w:rsidP="007E174E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4" w:tgtFrame="_blank" w:history="1">
              <w:r w:rsidRPr="007E174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</w:p>
        </w:tc>
      </w:tr>
      <w:tr w:rsidR="007E174E" w:rsidRPr="007E174E" w:rsidTr="00ED1084">
        <w:trPr>
          <w:trHeight w:val="87"/>
        </w:trPr>
        <w:tc>
          <w:tcPr>
            <w:tcW w:w="9747" w:type="dxa"/>
          </w:tcPr>
          <w:p w:rsidR="007E174E" w:rsidRPr="007E174E" w:rsidRDefault="007E174E" w:rsidP="007E174E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5" w:tgtFrame="_blank" w:history="1">
              <w:r w:rsidRPr="007E174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"СИГОР"</w:t>
              </w:r>
            </w:hyperlink>
            <w:r w:rsidRPr="007E174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E174E" w:rsidRPr="007E174E" w:rsidTr="00ED1084">
        <w:trPr>
          <w:trHeight w:val="87"/>
        </w:trPr>
        <w:tc>
          <w:tcPr>
            <w:tcW w:w="9747" w:type="dxa"/>
          </w:tcPr>
          <w:p w:rsidR="007E174E" w:rsidRPr="007E174E" w:rsidRDefault="007E174E" w:rsidP="007E174E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6" w:tgtFrame="_blank" w:history="1">
              <w:r w:rsidRPr="007E174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"ВИТАЛОН"</w:t>
              </w:r>
            </w:hyperlink>
          </w:p>
        </w:tc>
      </w:tr>
      <w:tr w:rsidR="007E174E" w:rsidRPr="007E174E" w:rsidTr="00ED1084">
        <w:trPr>
          <w:trHeight w:val="87"/>
        </w:trPr>
        <w:tc>
          <w:tcPr>
            <w:tcW w:w="9747" w:type="dxa"/>
          </w:tcPr>
          <w:p w:rsidR="007E174E" w:rsidRPr="007E174E" w:rsidRDefault="007E174E" w:rsidP="007E174E">
            <w:pPr>
              <w:pStyle w:val="af2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hyperlink r:id="rId17" w:tgtFrame="_blank" w:history="1">
              <w:r w:rsidRPr="007E174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 xml:space="preserve">ОБЩЕСТВО С ОГРАНИЧЕННОЙ ОТВЕТСТВЕННОСТЬЮ "АВИС </w:t>
              </w:r>
              <w:proofErr w:type="gramStart"/>
              <w:r w:rsidRPr="007E174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РУС</w:t>
              </w:r>
              <w:proofErr w:type="gramEnd"/>
              <w:r w:rsidRPr="007E174E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"</w:t>
              </w:r>
            </w:hyperlink>
          </w:p>
        </w:tc>
      </w:tr>
    </w:tbl>
    <w:p w:rsidR="00911A12" w:rsidRPr="007E174E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7E174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E174E">
        <w:rPr>
          <w:sz w:val="24"/>
          <w:szCs w:val="24"/>
          <w:lang w:eastAsia="ru-RU"/>
        </w:rPr>
        <w:t xml:space="preserve"> и </w:t>
      </w:r>
      <w:r w:rsidRPr="007E174E">
        <w:rPr>
          <w:sz w:val="24"/>
          <w:szCs w:val="24"/>
        </w:rPr>
        <w:t>документацией об аукционе в электронной форме.</w:t>
      </w:r>
    </w:p>
    <w:p w:rsidR="007E174E" w:rsidRPr="007E174E" w:rsidRDefault="00A80301" w:rsidP="007E174E">
      <w:pPr>
        <w:ind w:right="-5"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По результатам рассмотрения вторых частей заявок, комиссия приняла решение об отклонении заявки на участие в электронном аукционе участника </w:t>
      </w:r>
    </w:p>
    <w:p w:rsidR="007E174E" w:rsidRPr="007E174E" w:rsidRDefault="007E174E" w:rsidP="007E174E">
      <w:pPr>
        <w:pStyle w:val="af2"/>
        <w:numPr>
          <w:ilvl w:val="0"/>
          <w:numId w:val="41"/>
        </w:numPr>
        <w:rPr>
          <w:rStyle w:val="a3"/>
          <w:color w:val="31851B"/>
          <w:sz w:val="24"/>
          <w:szCs w:val="24"/>
          <w:shd w:val="clear" w:color="auto" w:fill="F9F9F9"/>
        </w:rPr>
      </w:pPr>
      <w:r w:rsidRPr="007E174E">
        <w:rPr>
          <w:rStyle w:val="a3"/>
          <w:color w:val="31851B"/>
          <w:sz w:val="24"/>
          <w:szCs w:val="24"/>
          <w:shd w:val="clear" w:color="auto" w:fill="F9F9F9"/>
        </w:rPr>
        <w:t>О</w:t>
      </w:r>
      <w:r w:rsidR="00A80301" w:rsidRPr="007E174E">
        <w:rPr>
          <w:rStyle w:val="a3"/>
          <w:color w:val="31851B"/>
          <w:sz w:val="24"/>
          <w:szCs w:val="24"/>
          <w:shd w:val="clear" w:color="auto" w:fill="F9F9F9"/>
        </w:rPr>
        <w:t xml:space="preserve">бщество с ограниченной ответственностью «Портер» </w:t>
      </w:r>
    </w:p>
    <w:p w:rsidR="00A80301" w:rsidRPr="007E174E" w:rsidRDefault="00A80301" w:rsidP="007E174E">
      <w:pPr>
        <w:ind w:right="-5"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по следующим основаниям:</w:t>
      </w:r>
    </w:p>
    <w:p w:rsidR="00A80301" w:rsidRPr="007E174E" w:rsidRDefault="00A80301" w:rsidP="007E174E">
      <w:pPr>
        <w:ind w:right="-5"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На основании пункта 1 части 6 статьи 69 Федерального закона "О контрактной системе в сфере закупок товаров, работ, услуг для обеспечения государственных и муниципальных нужд" от 05.04.2013 N 44-ФЗ (далее – ФЗ №44), заявк</w:t>
      </w:r>
      <w:proofErr w:type="gramStart"/>
      <w:r w:rsidRPr="007E174E">
        <w:rPr>
          <w:sz w:val="24"/>
          <w:szCs w:val="24"/>
        </w:rPr>
        <w:t>а ООО</w:t>
      </w:r>
      <w:proofErr w:type="gramEnd"/>
      <w:r w:rsidRPr="007E174E">
        <w:rPr>
          <w:sz w:val="24"/>
          <w:szCs w:val="24"/>
        </w:rPr>
        <w:t xml:space="preserve"> «Портер» не соответствует требованиям документации и ФЗ №44, в соответствии со следующими обоснованиями:</w:t>
      </w:r>
    </w:p>
    <w:p w:rsidR="00A80301" w:rsidRPr="007E174E" w:rsidRDefault="00A80301" w:rsidP="007E174E">
      <w:pPr>
        <w:ind w:right="-5" w:firstLine="709"/>
        <w:jc w:val="both"/>
        <w:rPr>
          <w:sz w:val="24"/>
          <w:szCs w:val="24"/>
        </w:rPr>
      </w:pPr>
      <w:proofErr w:type="gramStart"/>
      <w:r w:rsidRPr="007E174E">
        <w:rPr>
          <w:sz w:val="24"/>
          <w:szCs w:val="24"/>
        </w:rPr>
        <w:t>Согласно п. 1 ч. 6 ст. 69 ФЗ №44,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предусмотрены, в том числе, частью 3 ст. 66 ФЗ №44, в соответствии с которой, в составе первой части заявки на участие в электронном аукционе, должны содержаться, среди прочего, конкретные</w:t>
      </w:r>
      <w:proofErr w:type="gramEnd"/>
      <w:r w:rsidRPr="007E174E">
        <w:rPr>
          <w:sz w:val="24"/>
          <w:szCs w:val="24"/>
        </w:rPr>
        <w:t xml:space="preserve"> показатели товара, соответствующие значениям, установленным в документации об электронном аукционе. </w:t>
      </w:r>
    </w:p>
    <w:p w:rsidR="00A80301" w:rsidRPr="007E174E" w:rsidRDefault="00A80301" w:rsidP="007E174E">
      <w:pPr>
        <w:ind w:right="-5" w:firstLine="709"/>
        <w:jc w:val="both"/>
      </w:pPr>
      <w:r w:rsidRPr="007E174E">
        <w:rPr>
          <w:sz w:val="24"/>
          <w:szCs w:val="24"/>
        </w:rPr>
        <w:t xml:space="preserve"> </w:t>
      </w:r>
      <w:r w:rsidRPr="007E174E">
        <w:t>Основание: отклонение на основании п. 1 ч.</w:t>
      </w:r>
      <w:bookmarkStart w:id="0" w:name="_GoBack"/>
      <w:bookmarkEnd w:id="0"/>
      <w:r w:rsidRPr="007E174E">
        <w:t xml:space="preserve"> 6 ст. 69 ФЗ №44.</w:t>
      </w:r>
    </w:p>
    <w:p w:rsidR="00A80301" w:rsidRPr="007E174E" w:rsidRDefault="00A80301" w:rsidP="007E174E">
      <w:pPr>
        <w:ind w:right="-5" w:firstLine="709"/>
        <w:jc w:val="both"/>
        <w:rPr>
          <w:sz w:val="24"/>
          <w:szCs w:val="24"/>
        </w:rPr>
      </w:pPr>
    </w:p>
    <w:p w:rsidR="00A80301" w:rsidRPr="007E174E" w:rsidRDefault="00A80301" w:rsidP="007E174E">
      <w:pPr>
        <w:ind w:right="-5"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ГОЛОСОВАНИЕ:</w:t>
      </w:r>
    </w:p>
    <w:p w:rsidR="007E174E" w:rsidRPr="007E174E" w:rsidRDefault="007E174E" w:rsidP="007E174E">
      <w:pPr>
        <w:ind w:right="-5"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И.П. Федуняк – «за», Шалдина Е.В. – «за», Андреева С.Г. – «за».</w:t>
      </w:r>
    </w:p>
    <w:p w:rsidR="00A80301" w:rsidRPr="007E174E" w:rsidRDefault="00A80301" w:rsidP="007E174E">
      <w:pPr>
        <w:ind w:right="-5" w:firstLine="709"/>
        <w:jc w:val="both"/>
        <w:rPr>
          <w:sz w:val="24"/>
          <w:szCs w:val="24"/>
        </w:rPr>
      </w:pPr>
    </w:p>
    <w:p w:rsidR="00A80301" w:rsidRPr="007E174E" w:rsidRDefault="00A80301" w:rsidP="007E174E">
      <w:pPr>
        <w:ind w:right="-5"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lastRenderedPageBreak/>
        <w:t>Признать победителем электронного аукциона участника аукциона – общество с ограниченной ответственностью "</w:t>
      </w:r>
      <w:proofErr w:type="spellStart"/>
      <w:r w:rsidRPr="007E174E">
        <w:rPr>
          <w:sz w:val="24"/>
          <w:szCs w:val="24"/>
        </w:rPr>
        <w:t>Авис</w:t>
      </w:r>
      <w:proofErr w:type="spellEnd"/>
      <w:r w:rsidRPr="007E174E">
        <w:rPr>
          <w:sz w:val="24"/>
          <w:szCs w:val="24"/>
        </w:rPr>
        <w:t xml:space="preserve"> Рус"</w:t>
      </w:r>
      <w:r w:rsidRPr="007E174E">
        <w:rPr>
          <w:b/>
          <w:bCs/>
        </w:rPr>
        <w:t xml:space="preserve"> - </w:t>
      </w:r>
      <w:r w:rsidRPr="007E174E">
        <w:rPr>
          <w:sz w:val="24"/>
          <w:szCs w:val="24"/>
        </w:rPr>
        <w:t>с ценой контракта 406 915.00 руб.</w:t>
      </w:r>
    </w:p>
    <w:p w:rsidR="00C559C9" w:rsidRPr="007E174E" w:rsidRDefault="00C559C9" w:rsidP="007E174E">
      <w:pPr>
        <w:ind w:right="-5"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ГОЛОСОВАНИЕ:</w:t>
      </w:r>
    </w:p>
    <w:p w:rsidR="00C559C9" w:rsidRPr="007E174E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7E174E" w:rsidRDefault="002561EF" w:rsidP="002561EF">
      <w:pPr>
        <w:ind w:right="-5" w:firstLine="709"/>
        <w:jc w:val="both"/>
        <w:rPr>
          <w:sz w:val="24"/>
          <w:szCs w:val="24"/>
        </w:rPr>
      </w:pPr>
      <w:r w:rsidRPr="007E174E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7E174E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7E174E" w:rsidRDefault="008B6E76" w:rsidP="000D7594">
      <w:pPr>
        <w:pStyle w:val="af0"/>
        <w:numPr>
          <w:ilvl w:val="0"/>
          <w:numId w:val="39"/>
        </w:numPr>
        <w:jc w:val="both"/>
        <w:rPr>
          <w:sz w:val="24"/>
          <w:szCs w:val="24"/>
        </w:rPr>
      </w:pPr>
      <w:r w:rsidRPr="007E174E">
        <w:rPr>
          <w:sz w:val="24"/>
          <w:szCs w:val="24"/>
        </w:rPr>
        <w:t>Решение о соответствии</w:t>
      </w:r>
      <w:r w:rsidR="00A75C85" w:rsidRPr="007E174E">
        <w:rPr>
          <w:sz w:val="24"/>
          <w:szCs w:val="24"/>
        </w:rPr>
        <w:t xml:space="preserve"> </w:t>
      </w:r>
      <w:r w:rsidR="00C559C9" w:rsidRPr="007E174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E174E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E174E" w:rsidRDefault="00C559C9" w:rsidP="000D7594">
      <w:pPr>
        <w:pStyle w:val="af0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7E174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7E174E">
        <w:rPr>
          <w:sz w:val="24"/>
          <w:szCs w:val="24"/>
          <w:lang w:val="en-US"/>
        </w:rPr>
        <w:t>www</w:t>
      </w:r>
      <w:r w:rsidR="008B6E76" w:rsidRPr="007E174E">
        <w:rPr>
          <w:sz w:val="24"/>
          <w:szCs w:val="24"/>
        </w:rPr>
        <w:t>.</w:t>
      </w:r>
      <w:proofErr w:type="spellStart"/>
      <w:r w:rsidR="00E01444" w:rsidRPr="007E174E">
        <w:rPr>
          <w:bCs/>
          <w:sz w:val="24"/>
          <w:szCs w:val="24"/>
        </w:rPr>
        <w:t>gz.lot-online.ru</w:t>
      </w:r>
      <w:proofErr w:type="spellEnd"/>
      <w:r w:rsidRPr="007E174E">
        <w:rPr>
          <w:bCs/>
          <w:sz w:val="24"/>
          <w:szCs w:val="24"/>
        </w:rPr>
        <w:t>.</w:t>
      </w:r>
    </w:p>
    <w:p w:rsidR="00C559C9" w:rsidRPr="007E174E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FB1F97" w:rsidRPr="007E174E" w:rsidRDefault="00C559C9" w:rsidP="000D7594">
      <w:pPr>
        <w:pStyle w:val="af0"/>
        <w:numPr>
          <w:ilvl w:val="0"/>
          <w:numId w:val="39"/>
        </w:numPr>
        <w:jc w:val="both"/>
        <w:rPr>
          <w:sz w:val="24"/>
          <w:szCs w:val="24"/>
        </w:rPr>
      </w:pPr>
      <w:r w:rsidRPr="007E174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E174E">
        <w:rPr>
          <w:sz w:val="24"/>
          <w:szCs w:val="24"/>
        </w:rPr>
        <w:t>аукциона</w:t>
      </w:r>
    </w:p>
    <w:p w:rsidR="00C559C9" w:rsidRPr="007E174E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7E174E" w:rsidRDefault="00EC3F33" w:rsidP="000D7594">
      <w:pPr>
        <w:pStyle w:val="af0"/>
        <w:numPr>
          <w:ilvl w:val="0"/>
          <w:numId w:val="39"/>
        </w:numPr>
        <w:jc w:val="both"/>
        <w:rPr>
          <w:sz w:val="24"/>
          <w:szCs w:val="24"/>
        </w:rPr>
      </w:pPr>
      <w:r w:rsidRPr="007E174E">
        <w:rPr>
          <w:sz w:val="24"/>
          <w:szCs w:val="24"/>
        </w:rPr>
        <w:t>Подписи:</w:t>
      </w:r>
    </w:p>
    <w:p w:rsidR="007773A3" w:rsidRPr="007E174E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7E174E" w:rsidTr="00B31611">
        <w:trPr>
          <w:trHeight w:val="397"/>
        </w:trPr>
        <w:tc>
          <w:tcPr>
            <w:tcW w:w="5637" w:type="dxa"/>
          </w:tcPr>
          <w:p w:rsidR="002561EF" w:rsidRPr="007E174E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E174E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7E174E" w:rsidTr="00B31611">
        <w:trPr>
          <w:trHeight w:val="397"/>
        </w:trPr>
        <w:tc>
          <w:tcPr>
            <w:tcW w:w="5637" w:type="dxa"/>
          </w:tcPr>
          <w:p w:rsidR="002561EF" w:rsidRPr="007E174E" w:rsidRDefault="002561EF" w:rsidP="002561EF">
            <w:pPr>
              <w:jc w:val="right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7E174E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7E174E" w:rsidTr="00B31611">
        <w:trPr>
          <w:trHeight w:val="397"/>
        </w:trPr>
        <w:tc>
          <w:tcPr>
            <w:tcW w:w="5637" w:type="dxa"/>
          </w:tcPr>
          <w:p w:rsidR="002561EF" w:rsidRPr="007E174E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7E174E" w:rsidRDefault="002561EF" w:rsidP="002561EF">
            <w:pPr>
              <w:jc w:val="right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_________________________</w:t>
            </w:r>
          </w:p>
          <w:p w:rsidR="00A75C85" w:rsidRPr="007E174E" w:rsidRDefault="00A75C85" w:rsidP="002561E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7E174E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7E174E" w:rsidRDefault="00A75C85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7E174E" w:rsidTr="007B6F27">
        <w:trPr>
          <w:trHeight w:val="397"/>
        </w:trPr>
        <w:tc>
          <w:tcPr>
            <w:tcW w:w="5637" w:type="dxa"/>
          </w:tcPr>
          <w:p w:rsidR="002561EF" w:rsidRPr="007E174E" w:rsidRDefault="002561EF" w:rsidP="002561EF">
            <w:pPr>
              <w:jc w:val="right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7E174E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E174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C82" w:rsidRDefault="00575C82">
      <w:r>
        <w:separator/>
      </w:r>
    </w:p>
  </w:endnote>
  <w:endnote w:type="continuationSeparator" w:id="0">
    <w:p w:rsidR="00575C82" w:rsidRDefault="00575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16369D">
        <w:pPr>
          <w:pStyle w:val="af7"/>
          <w:jc w:val="right"/>
        </w:pPr>
        <w:fldSimple w:instr=" PAGE   \* MERGEFORMAT ">
          <w:r w:rsidR="007E174E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C82" w:rsidRDefault="00575C82">
      <w:r>
        <w:separator/>
      </w:r>
    </w:p>
  </w:footnote>
  <w:footnote w:type="continuationSeparator" w:id="0">
    <w:p w:rsidR="00575C82" w:rsidRDefault="00575C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62244"/>
    <w:multiLevelType w:val="hybridMultilevel"/>
    <w:tmpl w:val="86841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23621E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4"/>
  </w:num>
  <w:num w:numId="4">
    <w:abstractNumId w:val="30"/>
  </w:num>
  <w:num w:numId="5">
    <w:abstractNumId w:val="29"/>
  </w:num>
  <w:num w:numId="6">
    <w:abstractNumId w:val="10"/>
  </w:num>
  <w:num w:numId="7">
    <w:abstractNumId w:val="26"/>
  </w:num>
  <w:num w:numId="8">
    <w:abstractNumId w:val="28"/>
  </w:num>
  <w:num w:numId="9">
    <w:abstractNumId w:val="20"/>
  </w:num>
  <w:num w:numId="10">
    <w:abstractNumId w:val="13"/>
  </w:num>
  <w:num w:numId="11">
    <w:abstractNumId w:val="14"/>
  </w:num>
  <w:num w:numId="12">
    <w:abstractNumId w:val="24"/>
  </w:num>
  <w:num w:numId="13">
    <w:abstractNumId w:val="17"/>
  </w:num>
  <w:num w:numId="14">
    <w:abstractNumId w:val="32"/>
  </w:num>
  <w:num w:numId="15">
    <w:abstractNumId w:val="40"/>
  </w:num>
  <w:num w:numId="16">
    <w:abstractNumId w:val="8"/>
  </w:num>
  <w:num w:numId="17">
    <w:abstractNumId w:val="11"/>
  </w:num>
  <w:num w:numId="18">
    <w:abstractNumId w:val="2"/>
  </w:num>
  <w:num w:numId="19">
    <w:abstractNumId w:val="5"/>
  </w:num>
  <w:num w:numId="20">
    <w:abstractNumId w:val="27"/>
  </w:num>
  <w:num w:numId="21">
    <w:abstractNumId w:val="41"/>
  </w:num>
  <w:num w:numId="22">
    <w:abstractNumId w:val="18"/>
  </w:num>
  <w:num w:numId="23">
    <w:abstractNumId w:val="12"/>
  </w:num>
  <w:num w:numId="24">
    <w:abstractNumId w:val="37"/>
  </w:num>
  <w:num w:numId="25">
    <w:abstractNumId w:val="33"/>
  </w:num>
  <w:num w:numId="26">
    <w:abstractNumId w:val="25"/>
  </w:num>
  <w:num w:numId="27">
    <w:abstractNumId w:val="34"/>
  </w:num>
  <w:num w:numId="28">
    <w:abstractNumId w:val="35"/>
  </w:num>
  <w:num w:numId="29">
    <w:abstractNumId w:val="39"/>
  </w:num>
  <w:num w:numId="30">
    <w:abstractNumId w:val="42"/>
  </w:num>
  <w:num w:numId="31">
    <w:abstractNumId w:val="7"/>
  </w:num>
  <w:num w:numId="32">
    <w:abstractNumId w:val="9"/>
  </w:num>
  <w:num w:numId="33">
    <w:abstractNumId w:val="31"/>
  </w:num>
  <w:num w:numId="34">
    <w:abstractNumId w:val="43"/>
  </w:num>
  <w:num w:numId="35">
    <w:abstractNumId w:val="19"/>
  </w:num>
  <w:num w:numId="36">
    <w:abstractNumId w:val="38"/>
  </w:num>
  <w:num w:numId="37">
    <w:abstractNumId w:val="22"/>
  </w:num>
  <w:num w:numId="38">
    <w:abstractNumId w:val="6"/>
  </w:num>
  <w:num w:numId="39">
    <w:abstractNumId w:val="23"/>
  </w:num>
  <w:num w:numId="40">
    <w:abstractNumId w:val="36"/>
  </w:num>
  <w:num w:numId="41">
    <w:abstractNumId w:val="1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07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5DF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69D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10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75C82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9F7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174E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301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5B5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308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440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141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7812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4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71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05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094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250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210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97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296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484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990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1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76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63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16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3808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3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64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67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18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214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24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27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6676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546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33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8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8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119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141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1A9ABF2-4C45-CD3F-DF6D-66E11E995D2E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DCA89CC-4709-43D2-8EC3-72DEE890CC5B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Relationship Id="rId17" Type="http://schemas.openxmlformats.org/officeDocument/2006/relationships/hyperlink" Target="https://gz.lot-online.ru/etp_front/organisation/view/BDCA89CC-4709-43D2-8EC3-72DEE890CC5B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7A9B490C-6125-490F-8C8B-D86BADD9153C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7A9B490C-6125-490F-8C8B-D86BADD9153C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5420B865-65F4-3A2D-6F1A-0358349FAAE0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Relationship Id="rId10" Type="http://schemas.openxmlformats.org/officeDocument/2006/relationships/hyperlink" Target="https://gz.lot-online.ru/etp_front/organisation/view/5420B865-65F4-3A2D-6F1A-0358349FAAE0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Relationship Id="rId19" Type="http://schemas.openxmlformats.org/officeDocument/2006/relationships/fontTable" Target="fontTable.xm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877C0EE-D9E5-0181-5214-23E92C5C2CBA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Relationship Id="rId14" Type="http://schemas.openxmlformats.org/officeDocument/2006/relationships/hyperlink" Target="https://gz.lot-online.ru/etp_front/organisation/view/0877C0EE-D9E5-0181-5214-23E92C5C2CBA?procedure=19513&amp;backurl=L3Byb2NlZHVyZS9wcm90b2NvbC9lZGl0P3Byb2NlZHVyZUlkPTE5NTEzJnR5cGU9RWxlY3Ryb25pY0F1Y3Rpb25SZXF1ZXN0RmluYWxQcm90b2NvbCZiYWNrdXJsPWFIUjBjSE02THk5bmVpNXNiM1F0YjI1c2FXNWxMbkoxTDJWMGNGOW1jbTl1ZEM5d2NtOWpaV1IxY21VdmJHbHpkRDlyWlhsM2IzSmtjejBsUkRBbFFqTWxSREFsUWpVbFJEQWxRa01sUkRBbFFrVWxSREVsT0RFbFJERWxPRElsUkRBbFFqQWxSREVsT0RJbWNHVnljMjl1WVd3OWRISjFaU1p3WVdkbFBURW1jMjl5ZEQweEpuTnZjblJFYVhKbFkzUnBiMjQ5UVZOREl3P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04E33-858D-46C6-8997-9653ED6FF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1781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2020-01-20T10:35:00Z</cp:lastPrinted>
  <dcterms:created xsi:type="dcterms:W3CDTF">2020-01-20T10:36:00Z</dcterms:created>
  <dcterms:modified xsi:type="dcterms:W3CDTF">2020-01-20T10:36:00Z</dcterms:modified>
</cp:coreProperties>
</file>