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792243" w:rsidRDefault="00906F55" w:rsidP="0022363D">
      <w:pPr>
        <w:jc w:val="center"/>
        <w:rPr>
          <w:b/>
          <w:caps/>
          <w:sz w:val="24"/>
          <w:szCs w:val="24"/>
          <w:u w:val="single"/>
        </w:rPr>
      </w:pPr>
      <w:r w:rsidRPr="00906F55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792243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792243">
        <w:rPr>
          <w:b/>
          <w:caps/>
          <w:sz w:val="24"/>
          <w:szCs w:val="24"/>
          <w:u w:val="single"/>
        </w:rPr>
        <w:t>П</w:t>
      </w:r>
      <w:r w:rsidR="000D5F26" w:rsidRPr="00792243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92243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92243">
        <w:rPr>
          <w:b/>
          <w:sz w:val="24"/>
          <w:szCs w:val="24"/>
          <w:lang w:eastAsia="ru-RU"/>
        </w:rPr>
        <w:t xml:space="preserve">рассмотрения </w:t>
      </w:r>
      <w:r w:rsidR="00011111" w:rsidRPr="00792243">
        <w:rPr>
          <w:b/>
          <w:sz w:val="24"/>
          <w:szCs w:val="24"/>
        </w:rPr>
        <w:t>вторых</w:t>
      </w:r>
      <w:r w:rsidR="00F132DF" w:rsidRPr="00792243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0D3DE4" w:rsidRPr="000D3DE4" w:rsidRDefault="000D3DE4" w:rsidP="000D3DE4">
      <w:pPr>
        <w:pStyle w:val="4"/>
        <w:spacing w:before="0" w:after="0"/>
        <w:jc w:val="center"/>
        <w:rPr>
          <w:i/>
          <w:sz w:val="24"/>
          <w:szCs w:val="24"/>
        </w:rPr>
      </w:pPr>
      <w:r w:rsidRPr="000D3DE4">
        <w:rPr>
          <w:i/>
          <w:sz w:val="24"/>
          <w:szCs w:val="24"/>
        </w:rPr>
        <w:t>Извещение № 0372200168119000409</w:t>
      </w:r>
    </w:p>
    <w:p w:rsidR="000D3DE4" w:rsidRPr="000D3DE4" w:rsidRDefault="000D3DE4" w:rsidP="000D3DE4">
      <w:pPr>
        <w:pStyle w:val="4"/>
        <w:spacing w:before="0" w:after="0"/>
        <w:jc w:val="center"/>
        <w:rPr>
          <w:i/>
          <w:sz w:val="24"/>
          <w:szCs w:val="24"/>
        </w:rPr>
      </w:pPr>
      <w:r w:rsidRPr="000D3DE4">
        <w:rPr>
          <w:i/>
          <w:sz w:val="24"/>
          <w:szCs w:val="24"/>
        </w:rPr>
        <w:t>ИКЗ в ПГ: 192782566168578420100104470010000000</w:t>
      </w:r>
    </w:p>
    <w:p w:rsidR="000D3DE4" w:rsidRPr="000D3DE4" w:rsidRDefault="000D3DE4" w:rsidP="000D3DE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D3DE4">
        <w:rPr>
          <w:sz w:val="24"/>
          <w:szCs w:val="24"/>
        </w:rPr>
        <w:t>г. Санкт-Петербург                                                                                     «20» января 2020 года</w:t>
      </w:r>
    </w:p>
    <w:p w:rsidR="000D3DE4" w:rsidRPr="000D3DE4" w:rsidRDefault="000D3DE4" w:rsidP="000D3DE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D3DE4">
        <w:rPr>
          <w:b w:val="0"/>
          <w:sz w:val="24"/>
          <w:szCs w:val="24"/>
        </w:rPr>
        <w:t xml:space="preserve">1. Наименование предмета аукциона: </w:t>
      </w:r>
    </w:p>
    <w:p w:rsidR="000D3DE4" w:rsidRPr="000D3DE4" w:rsidRDefault="000D3DE4" w:rsidP="000D3DE4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0D3DE4">
        <w:rPr>
          <w:sz w:val="24"/>
          <w:szCs w:val="24"/>
        </w:rPr>
        <w:t>«Поставка п</w:t>
      </w:r>
      <w:r w:rsidRPr="000D3DE4">
        <w:rPr>
          <w:color w:val="000000"/>
          <w:sz w:val="24"/>
          <w:szCs w:val="24"/>
          <w:shd w:val="clear" w:color="auto" w:fill="FFFFFF"/>
        </w:rPr>
        <w:t>рофессиональных моющих сре</w:t>
      </w:r>
      <w:proofErr w:type="gramStart"/>
      <w:r w:rsidRPr="000D3DE4">
        <w:rPr>
          <w:color w:val="000000"/>
          <w:sz w:val="24"/>
          <w:szCs w:val="24"/>
          <w:shd w:val="clear" w:color="auto" w:fill="FFFFFF"/>
        </w:rPr>
        <w:t>дств дл</w:t>
      </w:r>
      <w:proofErr w:type="gramEnd"/>
      <w:r w:rsidRPr="000D3DE4">
        <w:rPr>
          <w:color w:val="000000"/>
          <w:sz w:val="24"/>
          <w:szCs w:val="24"/>
          <w:shd w:val="clear" w:color="auto" w:fill="FFFFFF"/>
        </w:rPr>
        <w:t>я прачечной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D3DE4">
        <w:rPr>
          <w:sz w:val="24"/>
          <w:szCs w:val="24"/>
        </w:rPr>
        <w:t>».</w:t>
      </w:r>
    </w:p>
    <w:p w:rsidR="000D3DE4" w:rsidRPr="000D3DE4" w:rsidRDefault="000D3DE4" w:rsidP="000D3DE4">
      <w:pPr>
        <w:jc w:val="both"/>
        <w:rPr>
          <w:b/>
          <w:i/>
          <w:sz w:val="24"/>
          <w:szCs w:val="24"/>
          <w:u w:val="single"/>
        </w:rPr>
      </w:pPr>
      <w:r w:rsidRPr="000D3DE4">
        <w:rPr>
          <w:sz w:val="24"/>
          <w:szCs w:val="24"/>
        </w:rPr>
        <w:tab/>
        <w:t>Начальная максимальная цена контракта</w:t>
      </w:r>
      <w:r w:rsidRPr="000D3DE4">
        <w:rPr>
          <w:b/>
          <w:i/>
          <w:sz w:val="24"/>
          <w:szCs w:val="24"/>
          <w:u w:val="single"/>
        </w:rPr>
        <w:t>: 2 812 800.00 (Два миллиона восемьсот двенадцать тысяч восемьсот рублей 00 копеек).</w:t>
      </w:r>
    </w:p>
    <w:p w:rsidR="00663516" w:rsidRPr="000D3DE4" w:rsidRDefault="00663516" w:rsidP="00ED1084">
      <w:pPr>
        <w:rPr>
          <w:b/>
          <w:bCs/>
          <w:sz w:val="24"/>
          <w:szCs w:val="24"/>
        </w:rPr>
      </w:pPr>
      <w:r w:rsidRPr="000D3DE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92243" w:rsidRPr="000D3DE4">
        <w:rPr>
          <w:sz w:val="24"/>
          <w:szCs w:val="24"/>
          <w:u w:val="single"/>
        </w:rPr>
        <w:t>20 января 2020</w:t>
      </w:r>
      <w:r w:rsidRPr="000D3DE4">
        <w:rPr>
          <w:sz w:val="24"/>
          <w:szCs w:val="24"/>
          <w:u w:val="single"/>
        </w:rPr>
        <w:t xml:space="preserve"> года </w:t>
      </w:r>
      <w:r w:rsidRPr="000D3DE4">
        <w:rPr>
          <w:sz w:val="24"/>
          <w:szCs w:val="24"/>
        </w:rPr>
        <w:t xml:space="preserve">по адресу: </w:t>
      </w:r>
      <w:proofErr w:type="gramStart"/>
      <w:r w:rsidRPr="000D3DE4">
        <w:rPr>
          <w:sz w:val="24"/>
          <w:szCs w:val="24"/>
        </w:rPr>
        <w:t>г</w:t>
      </w:r>
      <w:proofErr w:type="gramEnd"/>
      <w:r w:rsidRPr="000D3DE4">
        <w:rPr>
          <w:sz w:val="24"/>
          <w:szCs w:val="24"/>
        </w:rPr>
        <w:t>.</w:t>
      </w:r>
      <w:r w:rsidR="00B31611" w:rsidRPr="000D3DE4">
        <w:rPr>
          <w:sz w:val="24"/>
          <w:szCs w:val="24"/>
        </w:rPr>
        <w:t xml:space="preserve"> </w:t>
      </w:r>
      <w:r w:rsidRPr="000D3DE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0D3DE4" w:rsidRDefault="00663516" w:rsidP="00663516">
      <w:pPr>
        <w:ind w:firstLine="709"/>
        <w:jc w:val="both"/>
        <w:rPr>
          <w:sz w:val="24"/>
          <w:szCs w:val="24"/>
        </w:rPr>
      </w:pPr>
      <w:r w:rsidRPr="000D3DE4">
        <w:rPr>
          <w:sz w:val="24"/>
          <w:szCs w:val="24"/>
        </w:rPr>
        <w:t>3. На заседании комиссии присутствовали:</w:t>
      </w:r>
    </w:p>
    <w:p w:rsidR="00663516" w:rsidRPr="000D3DE4" w:rsidRDefault="00663516" w:rsidP="00663516">
      <w:pPr>
        <w:pStyle w:val="af9"/>
        <w:jc w:val="both"/>
        <w:rPr>
          <w:sz w:val="24"/>
          <w:szCs w:val="24"/>
        </w:rPr>
      </w:pPr>
      <w:r w:rsidRPr="000D3DE4">
        <w:rPr>
          <w:sz w:val="24"/>
          <w:szCs w:val="24"/>
          <w:u w:val="single"/>
        </w:rPr>
        <w:t>Председатель комиссии</w:t>
      </w:r>
      <w:r w:rsidRPr="000D3DE4">
        <w:rPr>
          <w:sz w:val="24"/>
          <w:szCs w:val="24"/>
        </w:rPr>
        <w:t>:</w:t>
      </w:r>
    </w:p>
    <w:p w:rsidR="000D3DE4" w:rsidRPr="000D3DE4" w:rsidRDefault="000D3DE4" w:rsidP="000D3DE4">
      <w:pPr>
        <w:pStyle w:val="14"/>
        <w:numPr>
          <w:ilvl w:val="0"/>
          <w:numId w:val="1"/>
        </w:numPr>
        <w:rPr>
          <w:szCs w:val="24"/>
        </w:rPr>
      </w:pPr>
      <w:r w:rsidRPr="000D3DE4">
        <w:rPr>
          <w:szCs w:val="24"/>
        </w:rPr>
        <w:t>Федуняк Иван Павлович – заместитель главного врача по медицинской части;</w:t>
      </w:r>
    </w:p>
    <w:p w:rsidR="000D3DE4" w:rsidRPr="000D3DE4" w:rsidRDefault="000D3DE4" w:rsidP="000D3DE4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D3DE4">
        <w:rPr>
          <w:sz w:val="24"/>
          <w:szCs w:val="24"/>
          <w:u w:val="single"/>
        </w:rPr>
        <w:t>Члены комиссии</w:t>
      </w:r>
      <w:r w:rsidRPr="000D3DE4">
        <w:rPr>
          <w:sz w:val="24"/>
          <w:szCs w:val="24"/>
        </w:rPr>
        <w:t>:</w:t>
      </w:r>
    </w:p>
    <w:p w:rsidR="000D3DE4" w:rsidRPr="000D3DE4" w:rsidRDefault="000D3DE4" w:rsidP="000D3DE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D3DE4">
        <w:rPr>
          <w:sz w:val="24"/>
          <w:szCs w:val="24"/>
        </w:rPr>
        <w:t xml:space="preserve">Нижарадзе Отари </w:t>
      </w:r>
      <w:proofErr w:type="spellStart"/>
      <w:r w:rsidRPr="000D3DE4">
        <w:rPr>
          <w:sz w:val="24"/>
          <w:szCs w:val="24"/>
        </w:rPr>
        <w:t>Елиасович</w:t>
      </w:r>
      <w:proofErr w:type="spellEnd"/>
      <w:r w:rsidRPr="000D3DE4">
        <w:rPr>
          <w:sz w:val="24"/>
          <w:szCs w:val="24"/>
        </w:rPr>
        <w:t xml:space="preserve"> – заместитель главного врача по технической части;</w:t>
      </w:r>
    </w:p>
    <w:p w:rsidR="000D3DE4" w:rsidRPr="000D3DE4" w:rsidRDefault="000D3DE4" w:rsidP="000D3DE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D3DE4">
        <w:rPr>
          <w:sz w:val="24"/>
          <w:szCs w:val="24"/>
        </w:rPr>
        <w:t>Семенова Людмила Владимировна – заведующая прачечной</w:t>
      </w:r>
    </w:p>
    <w:p w:rsidR="00663516" w:rsidRPr="000D3DE4" w:rsidRDefault="00663516" w:rsidP="000D3DE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D3DE4">
        <w:rPr>
          <w:sz w:val="24"/>
          <w:szCs w:val="24"/>
          <w:u w:val="single"/>
        </w:rPr>
        <w:t>Секретарь комиссии:</w:t>
      </w:r>
    </w:p>
    <w:p w:rsidR="00663516" w:rsidRPr="000D3DE4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D3DE4">
        <w:rPr>
          <w:sz w:val="24"/>
          <w:szCs w:val="24"/>
        </w:rPr>
        <w:t>Кондратьева Юлия Михайловна</w:t>
      </w:r>
      <w:r w:rsidR="00663516" w:rsidRPr="000D3DE4">
        <w:rPr>
          <w:sz w:val="24"/>
          <w:szCs w:val="24"/>
        </w:rPr>
        <w:t xml:space="preserve"> – </w:t>
      </w:r>
      <w:r w:rsidR="00ED63B6" w:rsidRPr="000D3DE4">
        <w:rPr>
          <w:sz w:val="24"/>
          <w:szCs w:val="24"/>
        </w:rPr>
        <w:t>начальник отдела организации закупок</w:t>
      </w:r>
    </w:p>
    <w:p w:rsidR="00663516" w:rsidRPr="000D3DE4" w:rsidRDefault="00663516" w:rsidP="00663516">
      <w:pPr>
        <w:ind w:left="720"/>
        <w:jc w:val="both"/>
        <w:rPr>
          <w:sz w:val="24"/>
          <w:szCs w:val="24"/>
        </w:rPr>
      </w:pPr>
      <w:r w:rsidRPr="000D3DE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0D3DE4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0D3DE4" w:rsidRDefault="00663516" w:rsidP="00663516">
      <w:pPr>
        <w:jc w:val="center"/>
        <w:rPr>
          <w:sz w:val="24"/>
          <w:szCs w:val="24"/>
        </w:rPr>
      </w:pPr>
      <w:r w:rsidRPr="000D3DE4">
        <w:rPr>
          <w:sz w:val="24"/>
          <w:szCs w:val="24"/>
        </w:rPr>
        <w:t>ПОВЕСТКА ДНЯ:</w:t>
      </w:r>
    </w:p>
    <w:p w:rsidR="00663516" w:rsidRPr="000D3DE4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0D3DE4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0D3DE4">
        <w:rPr>
          <w:b/>
          <w:sz w:val="24"/>
          <w:szCs w:val="24"/>
        </w:rPr>
        <w:t>«</w:t>
      </w:r>
      <w:r w:rsidR="00ED63B6" w:rsidRPr="000D3DE4">
        <w:rPr>
          <w:color w:val="000000"/>
          <w:sz w:val="24"/>
          <w:szCs w:val="24"/>
        </w:rPr>
        <w:t>Поставк</w:t>
      </w:r>
      <w:r w:rsidR="00827189" w:rsidRPr="000D3DE4">
        <w:rPr>
          <w:color w:val="000000"/>
          <w:sz w:val="24"/>
          <w:szCs w:val="24"/>
        </w:rPr>
        <w:t>у</w:t>
      </w:r>
      <w:r w:rsidR="00ED63B6" w:rsidRPr="000D3DE4">
        <w:rPr>
          <w:color w:val="000000"/>
          <w:sz w:val="24"/>
          <w:szCs w:val="24"/>
        </w:rPr>
        <w:t xml:space="preserve"> </w:t>
      </w:r>
      <w:r w:rsidR="000D3DE4" w:rsidRPr="000D3DE4">
        <w:rPr>
          <w:sz w:val="24"/>
          <w:szCs w:val="24"/>
        </w:rPr>
        <w:t>п</w:t>
      </w:r>
      <w:r w:rsidR="000D3DE4" w:rsidRPr="000D3DE4">
        <w:rPr>
          <w:color w:val="000000"/>
          <w:sz w:val="24"/>
          <w:szCs w:val="24"/>
          <w:shd w:val="clear" w:color="auto" w:fill="FFFFFF"/>
        </w:rPr>
        <w:t>рофессиональных моющих сре</w:t>
      </w:r>
      <w:proofErr w:type="gramStart"/>
      <w:r w:rsidR="000D3DE4" w:rsidRPr="000D3DE4">
        <w:rPr>
          <w:color w:val="000000"/>
          <w:sz w:val="24"/>
          <w:szCs w:val="24"/>
          <w:shd w:val="clear" w:color="auto" w:fill="FFFFFF"/>
        </w:rPr>
        <w:t>дств дл</w:t>
      </w:r>
      <w:proofErr w:type="gramEnd"/>
      <w:r w:rsidR="000D3DE4" w:rsidRPr="000D3DE4">
        <w:rPr>
          <w:color w:val="000000"/>
          <w:sz w:val="24"/>
          <w:szCs w:val="24"/>
          <w:shd w:val="clear" w:color="auto" w:fill="FFFFFF"/>
        </w:rPr>
        <w:t>я прачечной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D3DE4">
        <w:rPr>
          <w:sz w:val="24"/>
          <w:szCs w:val="24"/>
        </w:rPr>
        <w:t>».</w:t>
      </w:r>
    </w:p>
    <w:p w:rsidR="00663516" w:rsidRPr="000D3DE4" w:rsidRDefault="00663516" w:rsidP="00663516">
      <w:pPr>
        <w:ind w:firstLine="709"/>
        <w:jc w:val="both"/>
        <w:rPr>
          <w:sz w:val="24"/>
          <w:szCs w:val="24"/>
        </w:rPr>
      </w:pPr>
      <w:r w:rsidRPr="000D3DE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92243" w:rsidRPr="000D3DE4">
        <w:rPr>
          <w:sz w:val="24"/>
          <w:szCs w:val="24"/>
          <w:u w:val="single"/>
        </w:rPr>
        <w:t xml:space="preserve">14 января 2020 </w:t>
      </w:r>
      <w:r w:rsidRPr="000D3DE4">
        <w:rPr>
          <w:sz w:val="24"/>
          <w:szCs w:val="24"/>
          <w:u w:val="single"/>
        </w:rPr>
        <w:t xml:space="preserve"> года</w:t>
      </w:r>
      <w:r w:rsidRPr="000D3DE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0D3DE4">
        <w:rPr>
          <w:b/>
          <w:sz w:val="24"/>
          <w:szCs w:val="24"/>
        </w:rPr>
        <w:t xml:space="preserve">№№ </w:t>
      </w:r>
      <w:r w:rsidR="000D3DE4" w:rsidRPr="000D3DE4">
        <w:rPr>
          <w:color w:val="000000"/>
          <w:sz w:val="24"/>
          <w:szCs w:val="24"/>
          <w:shd w:val="clear" w:color="auto" w:fill="F9F9F9"/>
        </w:rPr>
        <w:t>EA-39863</w:t>
      </w:r>
      <w:r w:rsidR="000D3DE4" w:rsidRPr="000D3DE4">
        <w:rPr>
          <w:color w:val="000000"/>
          <w:sz w:val="24"/>
          <w:szCs w:val="24"/>
        </w:rPr>
        <w:t xml:space="preserve">, </w:t>
      </w:r>
      <w:r w:rsidR="000D3DE4" w:rsidRPr="000D3DE4">
        <w:rPr>
          <w:color w:val="000000"/>
          <w:sz w:val="24"/>
          <w:szCs w:val="24"/>
          <w:shd w:val="clear" w:color="auto" w:fill="FFFFFF"/>
        </w:rPr>
        <w:t>EA-40066</w:t>
      </w:r>
      <w:r w:rsidR="00ED63B6" w:rsidRPr="000D3DE4">
        <w:rPr>
          <w:b/>
          <w:sz w:val="24"/>
          <w:szCs w:val="24"/>
        </w:rPr>
        <w:t xml:space="preserve"> </w:t>
      </w:r>
      <w:r w:rsidRPr="000D3DE4">
        <w:rPr>
          <w:sz w:val="24"/>
          <w:szCs w:val="24"/>
        </w:rPr>
        <w:t xml:space="preserve">(Протокол № 1 от </w:t>
      </w:r>
      <w:r w:rsidR="00792243" w:rsidRPr="000D3DE4">
        <w:rPr>
          <w:sz w:val="24"/>
          <w:szCs w:val="24"/>
          <w:u w:val="single"/>
        </w:rPr>
        <w:t xml:space="preserve">14 января 2020 </w:t>
      </w:r>
      <w:r w:rsidRPr="000D3DE4">
        <w:rPr>
          <w:sz w:val="24"/>
          <w:szCs w:val="24"/>
          <w:u w:val="single"/>
        </w:rPr>
        <w:t xml:space="preserve"> года</w:t>
      </w:r>
      <w:r w:rsidRPr="000D3DE4">
        <w:rPr>
          <w:sz w:val="24"/>
          <w:szCs w:val="24"/>
        </w:rPr>
        <w:t>).</w:t>
      </w:r>
    </w:p>
    <w:p w:rsidR="00663516" w:rsidRPr="000D3DE4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0D3DE4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0D3DE4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0D3DE4" w:rsidRDefault="00663516" w:rsidP="00A96B69">
      <w:pPr>
        <w:ind w:firstLine="708"/>
        <w:jc w:val="both"/>
        <w:rPr>
          <w:sz w:val="24"/>
          <w:szCs w:val="24"/>
        </w:rPr>
      </w:pPr>
      <w:r w:rsidRPr="000D3DE4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0D3DE4">
          <w:rPr>
            <w:rStyle w:val="a3"/>
            <w:sz w:val="24"/>
            <w:szCs w:val="24"/>
            <w:lang w:val="en-US"/>
          </w:rPr>
          <w:t>http</w:t>
        </w:r>
        <w:r w:rsidR="00E01444" w:rsidRPr="000D3DE4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0D3DE4">
          <w:rPr>
            <w:rStyle w:val="a3"/>
            <w:sz w:val="24"/>
            <w:szCs w:val="24"/>
          </w:rPr>
          <w:t>gz.lot-online.ru</w:t>
        </w:r>
        <w:proofErr w:type="spellEnd"/>
      </w:hyperlink>
      <w:r w:rsidRPr="000D3DE4">
        <w:rPr>
          <w:sz w:val="24"/>
          <w:szCs w:val="24"/>
        </w:rPr>
        <w:t xml:space="preserve"> </w:t>
      </w:r>
    </w:p>
    <w:p w:rsidR="000D3DE4" w:rsidRPr="000D3DE4" w:rsidRDefault="000D3DE4" w:rsidP="000D3DE4">
      <w:pPr>
        <w:shd w:val="clear" w:color="auto" w:fill="FFFFFF"/>
        <w:rPr>
          <w:color w:val="333333"/>
          <w:sz w:val="24"/>
          <w:szCs w:val="24"/>
        </w:rPr>
      </w:pPr>
      <w:r w:rsidRPr="000D3DE4">
        <w:rPr>
          <w:color w:val="333333"/>
          <w:sz w:val="24"/>
          <w:szCs w:val="24"/>
        </w:rPr>
        <w:t>Время начала</w:t>
      </w:r>
    </w:p>
    <w:p w:rsidR="000D3DE4" w:rsidRPr="000D3DE4" w:rsidRDefault="000D3DE4" w:rsidP="000D3DE4">
      <w:pPr>
        <w:shd w:val="clear" w:color="auto" w:fill="FFFFFF"/>
        <w:rPr>
          <w:color w:val="000000"/>
          <w:sz w:val="24"/>
          <w:szCs w:val="24"/>
        </w:rPr>
      </w:pPr>
      <w:r w:rsidRPr="000D3DE4">
        <w:rPr>
          <w:color w:val="000000"/>
          <w:sz w:val="24"/>
          <w:szCs w:val="24"/>
        </w:rPr>
        <w:t>15.01.2020 09:00:00 (MSK+00:00)</w:t>
      </w:r>
    </w:p>
    <w:p w:rsidR="000D3DE4" w:rsidRPr="000D3DE4" w:rsidRDefault="000D3DE4" w:rsidP="000D3DE4">
      <w:pPr>
        <w:shd w:val="clear" w:color="auto" w:fill="FFFFFF"/>
        <w:rPr>
          <w:color w:val="333333"/>
          <w:sz w:val="24"/>
          <w:szCs w:val="24"/>
        </w:rPr>
      </w:pPr>
      <w:r w:rsidRPr="000D3DE4">
        <w:rPr>
          <w:color w:val="333333"/>
          <w:sz w:val="24"/>
          <w:szCs w:val="24"/>
        </w:rPr>
        <w:t>Время завершения</w:t>
      </w:r>
    </w:p>
    <w:p w:rsidR="000D3DE4" w:rsidRPr="000D3DE4" w:rsidRDefault="000D3DE4" w:rsidP="000D3DE4">
      <w:pPr>
        <w:shd w:val="clear" w:color="auto" w:fill="FFFFFF"/>
        <w:rPr>
          <w:color w:val="000000"/>
          <w:sz w:val="24"/>
          <w:szCs w:val="24"/>
        </w:rPr>
      </w:pPr>
      <w:r w:rsidRPr="000D3DE4">
        <w:rPr>
          <w:color w:val="000000"/>
          <w:sz w:val="24"/>
          <w:szCs w:val="24"/>
        </w:rPr>
        <w:t>15.01.2020 10:52:00 (MSK+00:00)</w:t>
      </w:r>
    </w:p>
    <w:p w:rsidR="00911A12" w:rsidRPr="000D3DE4" w:rsidRDefault="000D3DE4" w:rsidP="000D3DE4">
      <w:pPr>
        <w:ind w:firstLine="708"/>
        <w:jc w:val="both"/>
        <w:rPr>
          <w:sz w:val="24"/>
          <w:szCs w:val="24"/>
        </w:rPr>
      </w:pPr>
      <w:r w:rsidRPr="000D3DE4">
        <w:rPr>
          <w:sz w:val="24"/>
          <w:szCs w:val="24"/>
        </w:rPr>
        <w:t xml:space="preserve"> </w:t>
      </w:r>
      <w:r w:rsidR="00911A12" w:rsidRPr="000D3DE4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0D3DE4">
          <w:rPr>
            <w:rStyle w:val="a3"/>
            <w:sz w:val="24"/>
            <w:szCs w:val="24"/>
            <w:lang w:val="en-US"/>
          </w:rPr>
          <w:t>http</w:t>
        </w:r>
        <w:r w:rsidR="00E01444" w:rsidRPr="000D3DE4">
          <w:rPr>
            <w:rStyle w:val="a3"/>
            <w:sz w:val="24"/>
            <w:szCs w:val="24"/>
          </w:rPr>
          <w:t>://</w:t>
        </w:r>
        <w:proofErr w:type="spellStart"/>
        <w:r w:rsidR="00E01444" w:rsidRPr="000D3DE4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0D3DE4">
          <w:rPr>
            <w:rStyle w:val="a3"/>
            <w:sz w:val="24"/>
            <w:szCs w:val="24"/>
          </w:rPr>
          <w:t>.</w:t>
        </w:r>
        <w:r w:rsidR="00E01444" w:rsidRPr="000D3DE4">
          <w:rPr>
            <w:rStyle w:val="a3"/>
            <w:sz w:val="24"/>
            <w:szCs w:val="24"/>
            <w:lang w:val="en-US"/>
          </w:rPr>
          <w:t>lot</w:t>
        </w:r>
        <w:r w:rsidR="00E01444" w:rsidRPr="000D3DE4">
          <w:rPr>
            <w:rStyle w:val="a3"/>
            <w:sz w:val="24"/>
            <w:szCs w:val="24"/>
          </w:rPr>
          <w:t>-</w:t>
        </w:r>
        <w:r w:rsidR="00E01444" w:rsidRPr="000D3DE4">
          <w:rPr>
            <w:rStyle w:val="a3"/>
            <w:sz w:val="24"/>
            <w:szCs w:val="24"/>
            <w:lang w:val="en-US"/>
          </w:rPr>
          <w:t>online</w:t>
        </w:r>
        <w:r w:rsidR="00E01444" w:rsidRPr="000D3DE4">
          <w:rPr>
            <w:rStyle w:val="a3"/>
            <w:sz w:val="24"/>
            <w:szCs w:val="24"/>
          </w:rPr>
          <w:t>.</w:t>
        </w:r>
        <w:proofErr w:type="spellStart"/>
        <w:r w:rsidR="00E01444" w:rsidRPr="000D3DE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11A12" w:rsidRPr="000D3DE4">
        <w:rPr>
          <w:sz w:val="24"/>
          <w:szCs w:val="24"/>
        </w:rPr>
        <w:t xml:space="preserve"> представлены вторые части от </w:t>
      </w:r>
      <w:r w:rsidRPr="000D3DE4">
        <w:rPr>
          <w:sz w:val="24"/>
          <w:szCs w:val="24"/>
        </w:rPr>
        <w:t>2</w:t>
      </w:r>
      <w:r w:rsidR="00911A12" w:rsidRPr="000D3DE4">
        <w:rPr>
          <w:b/>
          <w:sz w:val="24"/>
          <w:szCs w:val="24"/>
        </w:rPr>
        <w:t xml:space="preserve"> </w:t>
      </w:r>
      <w:r w:rsidR="00746C91" w:rsidRPr="000D3DE4">
        <w:rPr>
          <w:b/>
          <w:sz w:val="24"/>
          <w:szCs w:val="24"/>
        </w:rPr>
        <w:t>(</w:t>
      </w:r>
      <w:r w:rsidRPr="000D3DE4">
        <w:rPr>
          <w:b/>
          <w:sz w:val="24"/>
          <w:szCs w:val="24"/>
        </w:rPr>
        <w:t>двух</w:t>
      </w:r>
      <w:r w:rsidR="00911A12" w:rsidRPr="000D3DE4">
        <w:rPr>
          <w:b/>
          <w:sz w:val="24"/>
          <w:szCs w:val="24"/>
        </w:rPr>
        <w:t>)</w:t>
      </w:r>
      <w:r w:rsidR="00911A12" w:rsidRPr="000D3DE4">
        <w:rPr>
          <w:sz w:val="24"/>
          <w:szCs w:val="24"/>
        </w:rPr>
        <w:t xml:space="preserve"> участник</w:t>
      </w:r>
      <w:r w:rsidR="0071215F" w:rsidRPr="000D3DE4">
        <w:rPr>
          <w:sz w:val="24"/>
          <w:szCs w:val="24"/>
        </w:rPr>
        <w:t>ов</w:t>
      </w:r>
      <w:r w:rsidR="00911A12" w:rsidRPr="000D3DE4">
        <w:rPr>
          <w:sz w:val="24"/>
          <w:szCs w:val="24"/>
        </w:rPr>
        <w:t>, принявш</w:t>
      </w:r>
      <w:r w:rsidR="0071215F" w:rsidRPr="000D3DE4">
        <w:rPr>
          <w:sz w:val="24"/>
          <w:szCs w:val="24"/>
        </w:rPr>
        <w:t>их</w:t>
      </w:r>
      <w:r w:rsidR="00911A12" w:rsidRPr="000D3DE4">
        <w:rPr>
          <w:sz w:val="24"/>
          <w:szCs w:val="24"/>
        </w:rPr>
        <w:t xml:space="preserve"> участие в </w:t>
      </w:r>
      <w:r w:rsidR="00E660C3" w:rsidRPr="000D3DE4">
        <w:rPr>
          <w:sz w:val="24"/>
          <w:szCs w:val="24"/>
        </w:rPr>
        <w:t>электронном аукционе</w:t>
      </w:r>
      <w:r w:rsidR="00911A12" w:rsidRPr="000D3DE4">
        <w:rPr>
          <w:sz w:val="24"/>
          <w:szCs w:val="24"/>
        </w:rPr>
        <w:t>.</w:t>
      </w:r>
    </w:p>
    <w:p w:rsidR="00911A12" w:rsidRPr="000D3DE4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07CF6" w:rsidRPr="000D3DE4" w:rsidTr="002B0EF6">
        <w:trPr>
          <w:jc w:val="center"/>
        </w:trPr>
        <w:tc>
          <w:tcPr>
            <w:tcW w:w="1502" w:type="dxa"/>
            <w:vAlign w:val="center"/>
          </w:tcPr>
          <w:p w:rsidR="00163759" w:rsidRPr="000D3DE4" w:rsidRDefault="00B66BD4" w:rsidP="00163759">
            <w:pPr>
              <w:jc w:val="center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Порядковый</w:t>
            </w:r>
            <w:r w:rsidR="00163759" w:rsidRPr="000D3DE4">
              <w:rPr>
                <w:sz w:val="24"/>
                <w:szCs w:val="24"/>
              </w:rPr>
              <w:t xml:space="preserve"> </w:t>
            </w:r>
          </w:p>
          <w:p w:rsidR="00107CF6" w:rsidRPr="000D3DE4" w:rsidRDefault="00163759" w:rsidP="00163759">
            <w:pPr>
              <w:jc w:val="center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 xml:space="preserve">номер заявки </w:t>
            </w:r>
            <w:r w:rsidR="00107CF6" w:rsidRPr="000D3DE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0D3DE4" w:rsidRDefault="00107CF6" w:rsidP="0071215F">
            <w:pPr>
              <w:jc w:val="center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0D3DE4" w:rsidRDefault="00107CF6" w:rsidP="0071215F">
            <w:pPr>
              <w:jc w:val="center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0D3DE4" w:rsidRDefault="00107CF6" w:rsidP="0071215F">
            <w:pPr>
              <w:jc w:val="center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ИНН</w:t>
            </w:r>
          </w:p>
        </w:tc>
      </w:tr>
      <w:tr w:rsidR="00ED63B6" w:rsidRPr="000D3DE4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0D3DE4" w:rsidRDefault="000D3DE4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shd w:val="clear" w:color="auto" w:fill="FFFFFF"/>
              </w:rPr>
              <w:t>EA-39863</w:t>
            </w:r>
            <w:r w:rsidRPr="000D3DE4">
              <w:rPr>
                <w:sz w:val="24"/>
                <w:szCs w:val="24"/>
              </w:rPr>
              <w:t xml:space="preserve"> </w:t>
            </w:r>
            <w:r w:rsidR="00906F55" w:rsidRPr="000D3DE4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0" type="#_x0000_t75" style="width:1in;height:18pt" o:ole="">
                  <v:imagedata r:id="rId9" o:title=""/>
                </v:shape>
                <w:control r:id="rId10" w:name="DefaultOcxName11" w:shapeid="_x0000_i1060"/>
              </w:object>
            </w:r>
          </w:p>
        </w:tc>
        <w:tc>
          <w:tcPr>
            <w:tcW w:w="3323" w:type="dxa"/>
          </w:tcPr>
          <w:p w:rsidR="00ED63B6" w:rsidRPr="000D3DE4" w:rsidRDefault="000D3DE4" w:rsidP="00ED63B6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0D3DE4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ЛОГИНОВА ИРИНА ИВАНОВНА</w:t>
              </w:r>
            </w:hyperlink>
          </w:p>
        </w:tc>
        <w:tc>
          <w:tcPr>
            <w:tcW w:w="2966" w:type="dxa"/>
            <w:vAlign w:val="center"/>
          </w:tcPr>
          <w:p w:rsidR="00ED63B6" w:rsidRPr="000D3DE4" w:rsidRDefault="000D3DE4" w:rsidP="00ED63B6">
            <w:pPr>
              <w:rPr>
                <w:sz w:val="24"/>
                <w:szCs w:val="24"/>
              </w:rPr>
            </w:pPr>
            <w:proofErr w:type="gramStart"/>
            <w:r w:rsidRPr="000D3DE4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0D3DE4">
              <w:rPr>
                <w:color w:val="212529"/>
                <w:sz w:val="24"/>
                <w:szCs w:val="24"/>
                <w:shd w:val="clear" w:color="auto" w:fill="FFFFFF"/>
              </w:rPr>
              <w:t xml:space="preserve"> ЛЕНИНГРАДСКАЯ47, Р-Н ВСЕВОЛОЖСКИЙ, Д СТАРАЯ</w:t>
            </w:r>
          </w:p>
        </w:tc>
        <w:tc>
          <w:tcPr>
            <w:tcW w:w="1656" w:type="dxa"/>
          </w:tcPr>
          <w:p w:rsidR="00ED63B6" w:rsidRPr="000D3DE4" w:rsidRDefault="000D3DE4" w:rsidP="00ED63B6">
            <w:pPr>
              <w:pStyle w:val="af2"/>
              <w:rPr>
                <w:sz w:val="24"/>
                <w:szCs w:val="24"/>
              </w:rPr>
            </w:pPr>
            <w:r w:rsidRPr="000D3DE4">
              <w:rPr>
                <w:color w:val="333333"/>
                <w:sz w:val="24"/>
                <w:szCs w:val="24"/>
                <w:shd w:val="clear" w:color="auto" w:fill="FFFFFF"/>
              </w:rPr>
              <w:t>470201343780</w:t>
            </w:r>
          </w:p>
        </w:tc>
      </w:tr>
      <w:tr w:rsidR="00ED63B6" w:rsidRPr="000D3DE4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0D3DE4" w:rsidRDefault="000D3DE4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shd w:val="clear" w:color="auto" w:fill="F9F9F9"/>
              </w:rPr>
              <w:t>EA-40066</w:t>
            </w:r>
            <w:r w:rsidRPr="000D3DE4">
              <w:rPr>
                <w:sz w:val="24"/>
                <w:szCs w:val="24"/>
              </w:rPr>
              <w:t xml:space="preserve"> </w:t>
            </w:r>
            <w:r w:rsidR="00906F55" w:rsidRPr="000D3DE4">
              <w:rPr>
                <w:sz w:val="24"/>
                <w:szCs w:val="24"/>
              </w:rPr>
              <w:object w:dxaOrig="225" w:dyaOrig="225">
                <v:shape id="_x0000_i1059" type="#_x0000_t75" style="width:1in;height:18pt" o:ole="">
                  <v:imagedata r:id="rId12" o:title=""/>
                </v:shape>
                <w:control r:id="rId13" w:name="DefaultOcxName71" w:shapeid="_x0000_i1059"/>
              </w:object>
            </w:r>
          </w:p>
        </w:tc>
        <w:tc>
          <w:tcPr>
            <w:tcW w:w="3323" w:type="dxa"/>
          </w:tcPr>
          <w:p w:rsidR="00ED63B6" w:rsidRPr="000D3DE4" w:rsidRDefault="000D3DE4" w:rsidP="00ED63B6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0D3DE4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"КАНЦПЛАСТ"</w:t>
              </w:r>
            </w:hyperlink>
          </w:p>
        </w:tc>
        <w:tc>
          <w:tcPr>
            <w:tcW w:w="2966" w:type="dxa"/>
            <w:vAlign w:val="center"/>
          </w:tcPr>
          <w:p w:rsidR="00ED63B6" w:rsidRPr="000D3DE4" w:rsidRDefault="000D3DE4" w:rsidP="00ED63B6">
            <w:pPr>
              <w:rPr>
                <w:sz w:val="24"/>
                <w:szCs w:val="24"/>
              </w:rPr>
            </w:pPr>
            <w:r w:rsidRPr="000D3DE4">
              <w:rPr>
                <w:color w:val="212529"/>
                <w:sz w:val="24"/>
                <w:szCs w:val="24"/>
                <w:shd w:val="clear" w:color="auto" w:fill="FFFFFF"/>
              </w:rPr>
              <w:t xml:space="preserve">195027, Г САНКТ-ПЕТЕРБУРГ, </w:t>
            </w:r>
            <w:proofErr w:type="gramStart"/>
            <w:r w:rsidRPr="000D3DE4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0D3DE4">
              <w:rPr>
                <w:color w:val="212529"/>
                <w:sz w:val="24"/>
                <w:szCs w:val="24"/>
                <w:shd w:val="clear" w:color="auto" w:fill="FFFFFF"/>
              </w:rPr>
              <w:t xml:space="preserve"> ЯКОРНАЯ, ДОМ 7, ЛИТЕР А, ЭТ/ПОМ 3/Ч. 74-Н</w:t>
            </w:r>
          </w:p>
        </w:tc>
        <w:tc>
          <w:tcPr>
            <w:tcW w:w="1656" w:type="dxa"/>
          </w:tcPr>
          <w:p w:rsidR="00ED63B6" w:rsidRPr="000D3DE4" w:rsidRDefault="000D3DE4" w:rsidP="00ED63B6">
            <w:pPr>
              <w:pStyle w:val="af2"/>
              <w:rPr>
                <w:sz w:val="24"/>
                <w:szCs w:val="24"/>
              </w:rPr>
            </w:pPr>
            <w:r w:rsidRPr="000D3DE4">
              <w:rPr>
                <w:color w:val="333333"/>
                <w:sz w:val="24"/>
                <w:szCs w:val="24"/>
                <w:shd w:val="clear" w:color="auto" w:fill="F9F9F9"/>
              </w:rPr>
              <w:t>7842387810</w:t>
            </w:r>
          </w:p>
        </w:tc>
      </w:tr>
    </w:tbl>
    <w:p w:rsidR="00911A12" w:rsidRPr="000D3DE4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0D3DE4" w:rsidRDefault="00911A12" w:rsidP="00EA2039">
      <w:pPr>
        <w:ind w:firstLine="708"/>
        <w:jc w:val="both"/>
        <w:rPr>
          <w:sz w:val="24"/>
          <w:szCs w:val="24"/>
        </w:rPr>
      </w:pPr>
      <w:r w:rsidRPr="000D3DE4">
        <w:rPr>
          <w:sz w:val="24"/>
          <w:szCs w:val="24"/>
        </w:rPr>
        <w:t xml:space="preserve">Согласно протоколу проведения </w:t>
      </w:r>
      <w:r w:rsidR="00E660C3" w:rsidRPr="000D3DE4">
        <w:rPr>
          <w:sz w:val="24"/>
          <w:szCs w:val="24"/>
        </w:rPr>
        <w:t xml:space="preserve">электронного </w:t>
      </w:r>
      <w:r w:rsidRPr="000D3DE4">
        <w:rPr>
          <w:sz w:val="24"/>
          <w:szCs w:val="24"/>
        </w:rPr>
        <w:t>аукциона от</w:t>
      </w:r>
      <w:r w:rsidR="00EA2039" w:rsidRPr="000D3DE4">
        <w:rPr>
          <w:sz w:val="24"/>
          <w:szCs w:val="24"/>
        </w:rPr>
        <w:t xml:space="preserve"> </w:t>
      </w:r>
      <w:r w:rsidR="00792243" w:rsidRPr="000D3DE4">
        <w:rPr>
          <w:b/>
          <w:sz w:val="24"/>
          <w:szCs w:val="24"/>
        </w:rPr>
        <w:t>15</w:t>
      </w:r>
      <w:r w:rsidR="00141D0F" w:rsidRPr="000D3DE4">
        <w:rPr>
          <w:b/>
          <w:sz w:val="24"/>
          <w:szCs w:val="24"/>
        </w:rPr>
        <w:t xml:space="preserve"> декабря</w:t>
      </w:r>
      <w:r w:rsidR="004E572E" w:rsidRPr="000D3DE4">
        <w:rPr>
          <w:b/>
          <w:sz w:val="24"/>
          <w:szCs w:val="24"/>
        </w:rPr>
        <w:t xml:space="preserve"> 2019 года</w:t>
      </w:r>
      <w:r w:rsidRPr="000D3DE4">
        <w:rPr>
          <w:sz w:val="24"/>
          <w:szCs w:val="24"/>
        </w:rPr>
        <w:t xml:space="preserve"> от участников </w:t>
      </w:r>
      <w:r w:rsidR="00E70E04" w:rsidRPr="000D3DE4">
        <w:rPr>
          <w:sz w:val="24"/>
          <w:szCs w:val="24"/>
        </w:rPr>
        <w:t>электронного</w:t>
      </w:r>
      <w:r w:rsidRPr="000D3DE4">
        <w:rPr>
          <w:sz w:val="24"/>
          <w:szCs w:val="24"/>
        </w:rPr>
        <w:t xml:space="preserve"> аукциона поступил</w:t>
      </w:r>
      <w:r w:rsidR="00E660C3" w:rsidRPr="000D3DE4">
        <w:rPr>
          <w:sz w:val="24"/>
          <w:szCs w:val="24"/>
        </w:rPr>
        <w:t>и</w:t>
      </w:r>
      <w:r w:rsidRPr="000D3DE4">
        <w:rPr>
          <w:sz w:val="24"/>
          <w:szCs w:val="24"/>
        </w:rPr>
        <w:t xml:space="preserve"> следующ</w:t>
      </w:r>
      <w:r w:rsidR="00E660C3" w:rsidRPr="000D3DE4">
        <w:rPr>
          <w:sz w:val="24"/>
          <w:szCs w:val="24"/>
        </w:rPr>
        <w:t>и</w:t>
      </w:r>
      <w:r w:rsidRPr="000D3DE4">
        <w:rPr>
          <w:sz w:val="24"/>
          <w:szCs w:val="24"/>
        </w:rPr>
        <w:t>е предложен</w:t>
      </w:r>
      <w:r w:rsidR="00E660C3" w:rsidRPr="000D3DE4">
        <w:rPr>
          <w:sz w:val="24"/>
          <w:szCs w:val="24"/>
        </w:rPr>
        <w:t>ия</w:t>
      </w:r>
      <w:r w:rsidRPr="000D3DE4">
        <w:rPr>
          <w:sz w:val="24"/>
          <w:szCs w:val="24"/>
        </w:rPr>
        <w:t xml:space="preserve"> о цене контракта:</w:t>
      </w:r>
    </w:p>
    <w:p w:rsidR="00EA2039" w:rsidRPr="000D3DE4" w:rsidRDefault="00EA2039" w:rsidP="00EA2039">
      <w:pPr>
        <w:ind w:firstLine="708"/>
        <w:jc w:val="both"/>
        <w:rPr>
          <w:sz w:val="24"/>
          <w:szCs w:val="24"/>
        </w:rPr>
      </w:pPr>
      <w:r w:rsidRPr="000D3DE4">
        <w:rPr>
          <w:sz w:val="24"/>
          <w:szCs w:val="24"/>
        </w:rPr>
        <w:t xml:space="preserve"> </w:t>
      </w:r>
    </w:p>
    <w:p w:rsidR="00156F70" w:rsidRPr="000D3DE4" w:rsidRDefault="00156F70" w:rsidP="00156F70">
      <w:pPr>
        <w:suppressAutoHyphens w:val="0"/>
        <w:rPr>
          <w:sz w:val="24"/>
          <w:szCs w:val="24"/>
          <w:lang w:eastAsia="ru-RU"/>
        </w:rPr>
      </w:pPr>
      <w:r w:rsidRPr="000D3DE4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792243" w:rsidRPr="000D3DE4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0D3DE4" w:rsidRPr="000D3DE4" w:rsidTr="000D3DE4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D3DE4" w:rsidRPr="000D3DE4" w:rsidRDefault="000D3DE4" w:rsidP="000D3D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D3DE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D3DE4" w:rsidRPr="000D3DE4" w:rsidRDefault="000D3DE4" w:rsidP="000D3D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D3DE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D3DE4" w:rsidRPr="000D3DE4" w:rsidRDefault="000D3DE4" w:rsidP="000D3D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D3DE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D3DE4" w:rsidRPr="000D3DE4" w:rsidRDefault="000D3DE4" w:rsidP="000D3D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D3DE4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D3DE4" w:rsidRPr="000D3DE4" w:rsidRDefault="000D3DE4" w:rsidP="000D3D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D3DE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D3DE4" w:rsidRPr="000D3DE4" w:rsidRDefault="000D3DE4" w:rsidP="000D3DE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D3DE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D3DE4" w:rsidRPr="000D3DE4" w:rsidTr="000D3DE4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EA-40066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2 109 600.00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25.00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0D3DE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15.01.2020 10:32:00 (MSK+00:00)</w:t>
            </w:r>
          </w:p>
        </w:tc>
      </w:tr>
      <w:tr w:rsidR="000D3DE4" w:rsidRPr="000D3DE4" w:rsidTr="000D3DE4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EA-39863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2 123 664.00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24.50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0D3DE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D3DE4" w:rsidRPr="000D3DE4" w:rsidRDefault="000D3DE4" w:rsidP="000D3DE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D3DE4">
              <w:rPr>
                <w:color w:val="000000"/>
                <w:sz w:val="24"/>
                <w:szCs w:val="24"/>
                <w:lang w:eastAsia="ru-RU"/>
              </w:rPr>
              <w:t>15.01.2020 10:31:27 (MSK+00:00)</w:t>
            </w:r>
          </w:p>
        </w:tc>
      </w:tr>
    </w:tbl>
    <w:p w:rsidR="00792243" w:rsidRPr="000D3DE4" w:rsidRDefault="00792243" w:rsidP="00156F70">
      <w:pPr>
        <w:suppressAutoHyphens w:val="0"/>
        <w:rPr>
          <w:sz w:val="24"/>
          <w:szCs w:val="24"/>
          <w:lang w:eastAsia="ru-RU"/>
        </w:rPr>
      </w:pPr>
    </w:p>
    <w:p w:rsidR="00911A12" w:rsidRPr="000D3DE4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0D3DE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0D3DE4">
        <w:rPr>
          <w:sz w:val="24"/>
          <w:szCs w:val="24"/>
        </w:rPr>
        <w:t xml:space="preserve">электронном </w:t>
      </w:r>
      <w:r w:rsidRPr="000D3DE4">
        <w:rPr>
          <w:sz w:val="24"/>
          <w:szCs w:val="24"/>
        </w:rPr>
        <w:t xml:space="preserve">аукционе участников, принявших участие в </w:t>
      </w:r>
      <w:r w:rsidR="00295C8D" w:rsidRPr="000D3DE4">
        <w:rPr>
          <w:sz w:val="24"/>
          <w:szCs w:val="24"/>
        </w:rPr>
        <w:t>электронном</w:t>
      </w:r>
      <w:r w:rsidRPr="000D3DE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0D3DE4">
        <w:rPr>
          <w:sz w:val="24"/>
          <w:szCs w:val="24"/>
          <w:lang w:eastAsia="ru-RU"/>
        </w:rPr>
        <w:t xml:space="preserve"> </w:t>
      </w:r>
      <w:r w:rsidRPr="000D3DE4">
        <w:rPr>
          <w:sz w:val="24"/>
          <w:szCs w:val="24"/>
        </w:rPr>
        <w:t>(ред. от 28.12.2013)</w:t>
      </w:r>
      <w:r w:rsidRPr="000D3DE4">
        <w:rPr>
          <w:sz w:val="24"/>
          <w:szCs w:val="24"/>
          <w:lang w:eastAsia="ru-RU"/>
        </w:rPr>
        <w:t xml:space="preserve"> </w:t>
      </w:r>
      <w:r w:rsidRPr="000D3DE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0D3DE4">
        <w:rPr>
          <w:sz w:val="24"/>
          <w:szCs w:val="24"/>
        </w:rPr>
        <w:t xml:space="preserve"> электронном</w:t>
      </w:r>
      <w:r w:rsidRPr="000D3DE4">
        <w:rPr>
          <w:sz w:val="24"/>
          <w:szCs w:val="24"/>
        </w:rPr>
        <w:t xml:space="preserve"> аукционе</w:t>
      </w:r>
      <w:r w:rsidR="00E660C3" w:rsidRPr="000D3DE4">
        <w:rPr>
          <w:sz w:val="24"/>
          <w:szCs w:val="24"/>
        </w:rPr>
        <w:t>,</w:t>
      </w:r>
      <w:r w:rsidRPr="000D3DE4">
        <w:rPr>
          <w:sz w:val="24"/>
          <w:szCs w:val="24"/>
        </w:rPr>
        <w:t xml:space="preserve"> приняла решение:</w:t>
      </w:r>
      <w:proofErr w:type="gramEnd"/>
    </w:p>
    <w:p w:rsidR="00911A12" w:rsidRPr="000D3DE4" w:rsidRDefault="00911A12" w:rsidP="00911A12">
      <w:pPr>
        <w:jc w:val="both"/>
        <w:rPr>
          <w:sz w:val="24"/>
          <w:szCs w:val="24"/>
        </w:rPr>
      </w:pPr>
    </w:p>
    <w:p w:rsidR="00911A12" w:rsidRPr="000D3DE4" w:rsidRDefault="00911A12" w:rsidP="00911A12">
      <w:pPr>
        <w:jc w:val="both"/>
        <w:rPr>
          <w:sz w:val="24"/>
          <w:szCs w:val="24"/>
        </w:rPr>
      </w:pPr>
      <w:r w:rsidRPr="000D3DE4">
        <w:rPr>
          <w:sz w:val="24"/>
          <w:szCs w:val="24"/>
        </w:rPr>
        <w:t>РЕШИЛИ:</w:t>
      </w:r>
    </w:p>
    <w:p w:rsidR="00911A12" w:rsidRPr="000D3DE4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0D3DE4">
        <w:rPr>
          <w:sz w:val="24"/>
          <w:szCs w:val="24"/>
        </w:rPr>
        <w:t xml:space="preserve">Вторые части заявок на участие в </w:t>
      </w:r>
      <w:r w:rsidR="00E660C3" w:rsidRPr="000D3DE4">
        <w:rPr>
          <w:sz w:val="24"/>
          <w:szCs w:val="24"/>
        </w:rPr>
        <w:t xml:space="preserve">электронном </w:t>
      </w:r>
      <w:r w:rsidRPr="000D3DE4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0D3DE4" w:rsidRPr="000D3DE4" w:rsidTr="00ED1084">
        <w:trPr>
          <w:trHeight w:val="194"/>
        </w:trPr>
        <w:tc>
          <w:tcPr>
            <w:tcW w:w="9747" w:type="dxa"/>
          </w:tcPr>
          <w:p w:rsidR="000D3DE4" w:rsidRPr="000D3DE4" w:rsidRDefault="000D3DE4" w:rsidP="000D3DE4">
            <w:pPr>
              <w:pStyle w:val="af2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15" w:tgtFrame="_blank" w:history="1">
              <w:r w:rsidRPr="000D3DE4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ЛОГИНОВА ИРИНА ИВАНОВНА</w:t>
              </w:r>
            </w:hyperlink>
          </w:p>
        </w:tc>
      </w:tr>
      <w:tr w:rsidR="000D3DE4" w:rsidRPr="000D3DE4" w:rsidTr="00ED1084">
        <w:trPr>
          <w:trHeight w:val="194"/>
        </w:trPr>
        <w:tc>
          <w:tcPr>
            <w:tcW w:w="9747" w:type="dxa"/>
          </w:tcPr>
          <w:p w:rsidR="000D3DE4" w:rsidRPr="000D3DE4" w:rsidRDefault="000D3DE4" w:rsidP="000D3DE4">
            <w:pPr>
              <w:pStyle w:val="af2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16" w:tgtFrame="_blank" w:history="1">
              <w:r w:rsidRPr="000D3DE4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"КАНЦПЛАСТ"</w:t>
              </w:r>
            </w:hyperlink>
          </w:p>
        </w:tc>
      </w:tr>
    </w:tbl>
    <w:p w:rsidR="00911A12" w:rsidRPr="000D3DE4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0D3DE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0D3DE4">
        <w:rPr>
          <w:sz w:val="24"/>
          <w:szCs w:val="24"/>
          <w:lang w:eastAsia="ru-RU"/>
        </w:rPr>
        <w:t xml:space="preserve"> и </w:t>
      </w:r>
      <w:r w:rsidRPr="000D3DE4">
        <w:rPr>
          <w:sz w:val="24"/>
          <w:szCs w:val="24"/>
        </w:rPr>
        <w:t>документацией об аукционе в электронной форме.</w:t>
      </w:r>
    </w:p>
    <w:p w:rsidR="004D3A64" w:rsidRPr="000D3DE4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0D3DE4" w:rsidRDefault="00C559C9" w:rsidP="00C559C9">
      <w:pPr>
        <w:jc w:val="both"/>
        <w:rPr>
          <w:sz w:val="24"/>
          <w:szCs w:val="24"/>
          <w:u w:val="single"/>
        </w:rPr>
      </w:pPr>
      <w:r w:rsidRPr="000D3DE4">
        <w:rPr>
          <w:sz w:val="24"/>
          <w:szCs w:val="24"/>
          <w:u w:val="single"/>
        </w:rPr>
        <w:t>ГОЛОСОВАНИЕ:</w:t>
      </w:r>
    </w:p>
    <w:p w:rsidR="00C559C9" w:rsidRPr="000D3DE4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0D3DE4" w:rsidRDefault="002561EF" w:rsidP="002561EF">
      <w:pPr>
        <w:ind w:right="-5" w:firstLine="709"/>
        <w:jc w:val="both"/>
        <w:rPr>
          <w:sz w:val="24"/>
          <w:szCs w:val="24"/>
        </w:rPr>
      </w:pPr>
      <w:r w:rsidRPr="000D3DE4">
        <w:rPr>
          <w:sz w:val="24"/>
          <w:szCs w:val="24"/>
        </w:rPr>
        <w:lastRenderedPageBreak/>
        <w:t xml:space="preserve">И.П. Федуняк – «за», </w:t>
      </w:r>
      <w:r w:rsidR="000D3DE4" w:rsidRPr="000D3DE4">
        <w:rPr>
          <w:sz w:val="24"/>
          <w:szCs w:val="24"/>
        </w:rPr>
        <w:t>Нижарадзе О.Е.</w:t>
      </w:r>
      <w:r w:rsidR="004051BA" w:rsidRPr="000D3DE4">
        <w:rPr>
          <w:sz w:val="24"/>
          <w:szCs w:val="24"/>
        </w:rPr>
        <w:t xml:space="preserve"> </w:t>
      </w:r>
      <w:r w:rsidRPr="000D3DE4">
        <w:rPr>
          <w:sz w:val="24"/>
          <w:szCs w:val="24"/>
        </w:rPr>
        <w:t>– «за»,</w:t>
      </w:r>
      <w:r w:rsidRPr="000D3DE4">
        <w:rPr>
          <w:b/>
          <w:sz w:val="24"/>
          <w:szCs w:val="24"/>
        </w:rPr>
        <w:t xml:space="preserve"> </w:t>
      </w:r>
      <w:r w:rsidR="000D3DE4" w:rsidRPr="000D3DE4">
        <w:rPr>
          <w:sz w:val="24"/>
          <w:szCs w:val="24"/>
        </w:rPr>
        <w:t>Семенова Л.В.</w:t>
      </w:r>
      <w:r w:rsidR="004051BA" w:rsidRPr="000D3DE4">
        <w:rPr>
          <w:sz w:val="24"/>
          <w:szCs w:val="24"/>
        </w:rPr>
        <w:t xml:space="preserve"> </w:t>
      </w:r>
      <w:r w:rsidRPr="000D3DE4">
        <w:rPr>
          <w:sz w:val="24"/>
          <w:szCs w:val="24"/>
        </w:rPr>
        <w:t>– «за».</w:t>
      </w:r>
    </w:p>
    <w:p w:rsidR="00F25D64" w:rsidRPr="000D3DE4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0D3DE4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0D3DE4" w:rsidRDefault="00DE6872" w:rsidP="0006258F">
      <w:pPr>
        <w:ind w:right="96"/>
        <w:jc w:val="both"/>
        <w:rPr>
          <w:b/>
          <w:bCs/>
          <w:sz w:val="24"/>
          <w:szCs w:val="24"/>
        </w:rPr>
      </w:pPr>
      <w:r w:rsidRPr="000D3DE4">
        <w:rPr>
          <w:sz w:val="24"/>
          <w:szCs w:val="24"/>
        </w:rPr>
        <w:t xml:space="preserve">Признать победителем </w:t>
      </w:r>
      <w:r w:rsidR="00E660C3" w:rsidRPr="000D3DE4">
        <w:rPr>
          <w:sz w:val="24"/>
          <w:szCs w:val="24"/>
        </w:rPr>
        <w:t xml:space="preserve">электронного </w:t>
      </w:r>
      <w:r w:rsidRPr="000D3DE4">
        <w:rPr>
          <w:sz w:val="24"/>
          <w:szCs w:val="24"/>
        </w:rPr>
        <w:t xml:space="preserve">аукциона участника аукциона с </w:t>
      </w:r>
      <w:r w:rsidR="00B66BD4" w:rsidRPr="000D3DE4">
        <w:rPr>
          <w:sz w:val="24"/>
          <w:szCs w:val="24"/>
        </w:rPr>
        <w:t>порядковым</w:t>
      </w:r>
      <w:r w:rsidRPr="000D3DE4">
        <w:rPr>
          <w:sz w:val="24"/>
          <w:szCs w:val="24"/>
        </w:rPr>
        <w:t xml:space="preserve"> номером заявки </w:t>
      </w:r>
      <w:r w:rsidRPr="000D3DE4">
        <w:rPr>
          <w:b/>
          <w:sz w:val="24"/>
          <w:szCs w:val="24"/>
        </w:rPr>
        <w:t xml:space="preserve">№ </w:t>
      </w:r>
      <w:r w:rsidR="000D3DE4" w:rsidRPr="000D3DE4">
        <w:rPr>
          <w:b/>
          <w:sz w:val="24"/>
          <w:szCs w:val="24"/>
        </w:rPr>
        <w:t xml:space="preserve">EA-40066 </w:t>
      </w:r>
      <w:r w:rsidRPr="000D3DE4">
        <w:rPr>
          <w:b/>
          <w:sz w:val="24"/>
          <w:szCs w:val="24"/>
        </w:rPr>
        <w:t>–</w:t>
      </w:r>
      <w:r w:rsidR="005F6882" w:rsidRPr="000D3DE4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0D3DE4" w:rsidRPr="000D3DE4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"КАНЦПЛАСТ"</w:t>
        </w:r>
      </w:hyperlink>
      <w:r w:rsidR="00BD3CA6" w:rsidRPr="000D3DE4">
        <w:rPr>
          <w:sz w:val="24"/>
          <w:szCs w:val="24"/>
        </w:rPr>
        <w:t xml:space="preserve"> </w:t>
      </w:r>
      <w:r w:rsidR="005F6882" w:rsidRPr="000D3DE4">
        <w:rPr>
          <w:b/>
          <w:color w:val="212529"/>
          <w:sz w:val="24"/>
          <w:szCs w:val="24"/>
        </w:rPr>
        <w:t xml:space="preserve">- </w:t>
      </w:r>
      <w:r w:rsidRPr="000D3DE4">
        <w:rPr>
          <w:sz w:val="24"/>
          <w:szCs w:val="24"/>
        </w:rPr>
        <w:t xml:space="preserve">с ценой контракта </w:t>
      </w:r>
      <w:r w:rsidR="00792243" w:rsidRPr="000D3DE4">
        <w:rPr>
          <w:color w:val="000000"/>
          <w:sz w:val="24"/>
          <w:szCs w:val="24"/>
          <w:lang w:eastAsia="ru-RU"/>
        </w:rPr>
        <w:br/>
      </w:r>
      <w:r w:rsidR="000D3DE4" w:rsidRPr="000D3DE4">
        <w:rPr>
          <w:b/>
          <w:sz w:val="24"/>
          <w:szCs w:val="24"/>
        </w:rPr>
        <w:t>2 109 600.00</w:t>
      </w:r>
      <w:r w:rsidR="00BD3CA6" w:rsidRPr="000D3DE4">
        <w:rPr>
          <w:b/>
          <w:sz w:val="24"/>
          <w:szCs w:val="24"/>
        </w:rPr>
        <w:t xml:space="preserve"> </w:t>
      </w:r>
      <w:r w:rsidRPr="000D3DE4">
        <w:rPr>
          <w:b/>
          <w:sz w:val="24"/>
          <w:szCs w:val="24"/>
        </w:rPr>
        <w:t>руб.</w:t>
      </w:r>
    </w:p>
    <w:p w:rsidR="00DE6872" w:rsidRPr="000D3DE4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0D3DE4" w:rsidRDefault="00C559C9" w:rsidP="00C559C9">
      <w:pPr>
        <w:jc w:val="both"/>
        <w:rPr>
          <w:sz w:val="24"/>
          <w:szCs w:val="24"/>
          <w:u w:val="single"/>
        </w:rPr>
      </w:pPr>
      <w:r w:rsidRPr="000D3DE4">
        <w:rPr>
          <w:sz w:val="24"/>
          <w:szCs w:val="24"/>
          <w:u w:val="single"/>
        </w:rPr>
        <w:t>ГОЛОСОВАНИЕ:</w:t>
      </w:r>
    </w:p>
    <w:p w:rsidR="00C559C9" w:rsidRPr="000D3DE4" w:rsidRDefault="00C559C9" w:rsidP="00C559C9">
      <w:pPr>
        <w:jc w:val="both"/>
        <w:rPr>
          <w:sz w:val="24"/>
          <w:szCs w:val="24"/>
          <w:u w:val="single"/>
        </w:rPr>
      </w:pPr>
    </w:p>
    <w:p w:rsidR="000D3DE4" w:rsidRPr="000D3DE4" w:rsidRDefault="000D3DE4" w:rsidP="000D3DE4">
      <w:pPr>
        <w:ind w:right="-5" w:firstLine="709"/>
        <w:jc w:val="both"/>
        <w:rPr>
          <w:sz w:val="24"/>
          <w:szCs w:val="24"/>
        </w:rPr>
      </w:pPr>
      <w:r w:rsidRPr="000D3DE4">
        <w:rPr>
          <w:sz w:val="24"/>
          <w:szCs w:val="24"/>
        </w:rPr>
        <w:t>И.П. Федуняк – «за», Нижарадзе О.Е. – «за»,</w:t>
      </w:r>
      <w:r w:rsidRPr="000D3DE4">
        <w:rPr>
          <w:b/>
          <w:sz w:val="24"/>
          <w:szCs w:val="24"/>
        </w:rPr>
        <w:t xml:space="preserve"> </w:t>
      </w:r>
      <w:r w:rsidRPr="000D3DE4">
        <w:rPr>
          <w:sz w:val="24"/>
          <w:szCs w:val="24"/>
        </w:rPr>
        <w:t>Семенова Л.В. – «за».</w:t>
      </w:r>
    </w:p>
    <w:p w:rsidR="007B6F27" w:rsidRPr="000D3DE4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0D3DE4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0D3DE4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D3DE4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0D3DE4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0D3DE4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0D3DE4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0D3DE4">
        <w:rPr>
          <w:bCs/>
          <w:sz w:val="24"/>
          <w:szCs w:val="24"/>
        </w:rPr>
        <w:t>gz.lot-online.ru</w:t>
      </w:r>
      <w:proofErr w:type="spellEnd"/>
      <w:r w:rsidRPr="000D3DE4">
        <w:rPr>
          <w:bCs/>
          <w:sz w:val="24"/>
          <w:szCs w:val="24"/>
        </w:rPr>
        <w:t>.</w:t>
      </w:r>
    </w:p>
    <w:p w:rsidR="00C559C9" w:rsidRPr="000D3DE4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0D3DE4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D3DE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0D3DE4">
        <w:rPr>
          <w:sz w:val="24"/>
          <w:szCs w:val="24"/>
        </w:rPr>
        <w:t>аукциона</w:t>
      </w:r>
    </w:p>
    <w:p w:rsidR="00C559C9" w:rsidRPr="000D3DE4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0D3DE4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D3DE4">
        <w:rPr>
          <w:sz w:val="24"/>
          <w:szCs w:val="24"/>
        </w:rPr>
        <w:t>Подписи:</w:t>
      </w:r>
    </w:p>
    <w:p w:rsidR="007773A3" w:rsidRPr="000D3DE4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0D3DE4" w:rsidRPr="000D3DE4" w:rsidTr="00F369EA">
        <w:trPr>
          <w:trHeight w:val="397"/>
        </w:trPr>
        <w:tc>
          <w:tcPr>
            <w:tcW w:w="5637" w:type="dxa"/>
          </w:tcPr>
          <w:p w:rsidR="000D3DE4" w:rsidRPr="000D3DE4" w:rsidRDefault="000D3DE4" w:rsidP="000D3DE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D3DE4" w:rsidRPr="000D3DE4" w:rsidRDefault="000D3DE4" w:rsidP="000D3DE4">
            <w:pPr>
              <w:spacing w:after="100" w:afterAutospacing="1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Федуняк Иван Павлович</w:t>
            </w:r>
          </w:p>
        </w:tc>
      </w:tr>
      <w:tr w:rsidR="000D3DE4" w:rsidRPr="000D3DE4" w:rsidTr="00F369EA">
        <w:trPr>
          <w:trHeight w:val="397"/>
        </w:trPr>
        <w:tc>
          <w:tcPr>
            <w:tcW w:w="5637" w:type="dxa"/>
          </w:tcPr>
          <w:p w:rsidR="000D3DE4" w:rsidRPr="000D3DE4" w:rsidRDefault="000D3DE4" w:rsidP="000D3DE4">
            <w:pPr>
              <w:jc w:val="right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_________________________</w:t>
            </w:r>
          </w:p>
          <w:p w:rsidR="000D3DE4" w:rsidRPr="000D3DE4" w:rsidRDefault="000D3DE4" w:rsidP="000D3DE4">
            <w:pPr>
              <w:jc w:val="right"/>
              <w:rPr>
                <w:sz w:val="24"/>
                <w:szCs w:val="24"/>
              </w:rPr>
            </w:pPr>
          </w:p>
          <w:p w:rsidR="000D3DE4" w:rsidRPr="000D3DE4" w:rsidRDefault="000D3DE4" w:rsidP="000D3DE4">
            <w:pPr>
              <w:jc w:val="right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_________________________</w:t>
            </w:r>
          </w:p>
          <w:p w:rsidR="000D3DE4" w:rsidRPr="000D3DE4" w:rsidRDefault="000D3DE4" w:rsidP="000D3DE4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0D3DE4" w:rsidRPr="000D3DE4" w:rsidRDefault="000D3DE4" w:rsidP="000D3DE4">
            <w:pPr>
              <w:spacing w:after="100" w:afterAutospacing="1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 xml:space="preserve">Семенова Людмила Владимировна </w:t>
            </w:r>
          </w:p>
          <w:p w:rsidR="000D3DE4" w:rsidRPr="000D3DE4" w:rsidRDefault="000D3DE4" w:rsidP="000D3DE4">
            <w:pPr>
              <w:spacing w:after="100" w:afterAutospacing="1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 xml:space="preserve">Нижарадзе Отари </w:t>
            </w:r>
            <w:proofErr w:type="spellStart"/>
            <w:r w:rsidRPr="000D3DE4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2561EF" w:rsidRPr="000D3DE4" w:rsidTr="007B6F27">
        <w:trPr>
          <w:trHeight w:val="397"/>
        </w:trPr>
        <w:tc>
          <w:tcPr>
            <w:tcW w:w="5637" w:type="dxa"/>
          </w:tcPr>
          <w:p w:rsidR="002561EF" w:rsidRPr="000D3DE4" w:rsidRDefault="002561EF" w:rsidP="002561EF">
            <w:pPr>
              <w:jc w:val="right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0D3DE4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D3DE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906F55">
        <w:pPr>
          <w:pStyle w:val="af7"/>
          <w:jc w:val="right"/>
        </w:pPr>
        <w:fldSimple w:instr=" PAGE   \* MERGEFORMAT ">
          <w:r w:rsidR="000D3DE4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CE373A"/>
    <w:multiLevelType w:val="hybridMultilevel"/>
    <w:tmpl w:val="F1B8A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483ADE"/>
    <w:multiLevelType w:val="hybridMultilevel"/>
    <w:tmpl w:val="1AA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233994"/>
    <w:multiLevelType w:val="hybridMultilevel"/>
    <w:tmpl w:val="683E9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8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9"/>
  </w:num>
  <w:num w:numId="22">
    <w:abstractNumId w:val="17"/>
  </w:num>
  <w:num w:numId="23">
    <w:abstractNumId w:val="12"/>
  </w:num>
  <w:num w:numId="24">
    <w:abstractNumId w:val="36"/>
  </w:num>
  <w:num w:numId="25">
    <w:abstractNumId w:val="29"/>
  </w:num>
  <w:num w:numId="26">
    <w:abstractNumId w:val="21"/>
  </w:num>
  <w:num w:numId="27">
    <w:abstractNumId w:val="32"/>
  </w:num>
  <w:num w:numId="28">
    <w:abstractNumId w:val="34"/>
  </w:num>
  <w:num w:numId="29">
    <w:abstractNumId w:val="37"/>
  </w:num>
  <w:num w:numId="30">
    <w:abstractNumId w:val="40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 w:numId="35">
    <w:abstractNumId w:val="30"/>
  </w:num>
  <w:num w:numId="36">
    <w:abstractNumId w:val="35"/>
  </w:num>
  <w:num w:numId="37">
    <w:abstractNumId w:val="31"/>
  </w:num>
  <w:num w:numId="38">
    <w:abstractNumId w:val="3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258F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3DE4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243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27189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6F55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0B4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7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3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01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725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7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78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23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9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55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561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8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9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04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008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3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93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88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77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36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76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8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79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2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4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1699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36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88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10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09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7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62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997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89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38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36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73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3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4218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2559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49789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5132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44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331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91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45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1740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11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0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311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98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76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1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4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9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18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79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1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85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4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2634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1188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85243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482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7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96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5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0152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9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6908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781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458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F70B29B2-64FF-41D6-81DE-0C024D6E4F28?procedure=19491&amp;backurl=L3Byb2NlZHVyZS9wcm90b2NvbC9lZGl0P3Byb2NlZHVyZUlkPTE5NDkxJnR5cGU9RWxlY3Ryb25pY0F1Y3Rpb25SZXF1ZXN0RmluYWxQcm90b2NvbCZiYWNrdXJsPWFIUjBjSE02THk5bmVpNXNiM1F0YjI1c2FXNWxMbkoxTDJWMGNGOW1jbTl1ZEM5d2NtOWpaV1IxY21VdmJHbHpkRDlyWlhsM2IzSmtjejB3TkRBNU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F70B29B2-64FF-41D6-81DE-0C024D6E4F28?procedure=19491&amp;backurl=L3Byb2NlZHVyZS9wcm90b2NvbC9lZGl0P3Byb2NlZHVyZUlkPTE5NDkxJnR5cGU9RWxlY3Ryb25pY0F1Y3Rpb25SZXF1ZXN0RmluYWxQcm90b2NvbCZiYWNrdXJsPWFIUjBjSE02THk5bmVpNXNiM1F0YjI1c2FXNWxMbkoxTDJWMGNGOW1jbTl1ZEM5d2NtOWpaV1IxY21VdmJHbHpkRDlyWlhsM2IzSmtjejB3TkRBNUpuQmxjbk52Ym1Gc1BYUnlkV1VtY0dGblpUMHhKbk52Y25ROU1TWnpiM0owUkdseVpXTjBhVzl1UFVGVFF5TT0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91CAE93-2670-C5A5-7A4F-F3BEF3BCB7A5?procedure=19491&amp;backurl=L3Byb2NlZHVyZS9wcm90b2NvbC9lZGl0P3Byb2NlZHVyZUlkPTE5NDkxJnR5cGU9RWxlY3Ryb25pY0F1Y3Rpb25SZXF1ZXN0RmluYWxQcm90b2NvbCZiYWNrdXJsPWFIUjBjSE02THk5bmVpNXNiM1F0YjI1c2FXNWxMbkoxTDJWMGNGOW1jbTl1ZEM5d2NtOWpaV1IxY21VdmJHbHpkRDlyWlhsM2IzSmtjejB3TkRBNU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991CAE93-2670-C5A5-7A4F-F3BEF3BCB7A5?procedure=19491&amp;backurl=L3Byb2NlZHVyZS9wcm90b2NvbC9lZGl0P3Byb2NlZHVyZUlkPTE5NDkxJnR5cGU9RWxlY3Ryb25pY0F1Y3Rpb25SZXF1ZXN0RmluYWxQcm90b2NvbCZiYWNrdXJsPWFIUjBjSE02THk5bmVpNXNiM1F0YjI1c2FXNWxMbkoxTDJWMGNGOW1jbTl1ZEM5d2NtOWpaV1IxY21VdmJHbHpkRDlyWlhsM2IzSmtjejB3TkRBNUpuQmxjbk52Ym1Gc1BYUnlkV1VtY0dGblpUMHhKbk52Y25ROU1TWnpiM0owUkdseVpXTjBhVzl1UFVGVFF5TT0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F70B29B2-64FF-41D6-81DE-0C024D6E4F28?procedure=19491&amp;backurl=L3Byb2NlZHVyZS9wcm90b2NvbC9lZGl0P3Byb2NlZHVyZUlkPTE5NDkxJnR5cGU9RWxlY3Ryb25pY0F1Y3Rpb25SZXF1ZXN0RmluYWxQcm90b2NvbCZiYWNrdXJsPWFIUjBjSE02THk5bmVpNXNiM1F0YjI1c2FXNWxMbkoxTDJWMGNGOW1jbTl1ZEM5d2NtOWpaV1IxY21VdmJHbHpkRDlyWlhsM2IzSmtjejB3TkRBNUpuQmxjbk52Ym1Gc1BYUnlkV1VtY0dGblpUMHhKbk52Y25ROU1TWnpiM0owUkdseVpXTjBhVzl1UFVGVFF5T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775D9-3824-4460-89C4-356695922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2020-01-20T11:34:00Z</cp:lastPrinted>
  <dcterms:created xsi:type="dcterms:W3CDTF">2020-01-20T11:34:00Z</dcterms:created>
  <dcterms:modified xsi:type="dcterms:W3CDTF">2020-01-20T11:34:00Z</dcterms:modified>
</cp:coreProperties>
</file>