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FB1F97" w:rsidRDefault="00BA2A0E" w:rsidP="0022363D">
      <w:pPr>
        <w:jc w:val="center"/>
        <w:rPr>
          <w:b/>
          <w:caps/>
          <w:sz w:val="24"/>
          <w:szCs w:val="24"/>
          <w:u w:val="single"/>
        </w:rPr>
      </w:pPr>
      <w:r w:rsidRPr="00BA2A0E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FB1F97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B1F97">
        <w:rPr>
          <w:b/>
          <w:caps/>
          <w:sz w:val="24"/>
          <w:szCs w:val="24"/>
          <w:u w:val="single"/>
        </w:rPr>
        <w:t>П</w:t>
      </w:r>
      <w:r w:rsidR="000D5F26" w:rsidRPr="00FB1F97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B1F9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B1F97">
        <w:rPr>
          <w:b/>
          <w:sz w:val="24"/>
          <w:szCs w:val="24"/>
          <w:lang w:eastAsia="ru-RU"/>
        </w:rPr>
        <w:t xml:space="preserve">рассмотрения </w:t>
      </w:r>
      <w:r w:rsidR="00011111" w:rsidRPr="00FB1F97">
        <w:rPr>
          <w:b/>
          <w:sz w:val="24"/>
          <w:szCs w:val="24"/>
        </w:rPr>
        <w:t>вторых</w:t>
      </w:r>
      <w:r w:rsidR="00F132DF" w:rsidRPr="00FB1F97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B28E3" w:rsidRPr="00625975" w:rsidRDefault="00FB28E3" w:rsidP="00FB28E3">
      <w:pPr>
        <w:pStyle w:val="4"/>
        <w:spacing w:before="0" w:after="0"/>
        <w:jc w:val="center"/>
        <w:rPr>
          <w:sz w:val="24"/>
          <w:szCs w:val="24"/>
        </w:rPr>
      </w:pPr>
      <w:r w:rsidRPr="00625975">
        <w:rPr>
          <w:sz w:val="24"/>
          <w:szCs w:val="24"/>
        </w:rPr>
        <w:t>Извещение № 0372200168119000404</w:t>
      </w:r>
    </w:p>
    <w:p w:rsidR="00FB28E3" w:rsidRPr="00625975" w:rsidRDefault="00FB28E3" w:rsidP="00FB28E3">
      <w:pPr>
        <w:jc w:val="center"/>
        <w:rPr>
          <w:b/>
          <w:sz w:val="24"/>
          <w:szCs w:val="24"/>
        </w:rPr>
      </w:pPr>
      <w:r w:rsidRPr="00625975">
        <w:rPr>
          <w:b/>
          <w:sz w:val="24"/>
          <w:szCs w:val="24"/>
        </w:rPr>
        <w:t>ИКЗ в ПГ: 192782566168578420100104500010000000</w:t>
      </w:r>
    </w:p>
    <w:p w:rsidR="00FB28E3" w:rsidRPr="00625975" w:rsidRDefault="00FB28E3" w:rsidP="00FB28E3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FB28E3" w:rsidRPr="00625975" w:rsidRDefault="00FB28E3" w:rsidP="00FB28E3">
      <w:pPr>
        <w:rPr>
          <w:sz w:val="24"/>
          <w:szCs w:val="24"/>
        </w:rPr>
      </w:pPr>
    </w:p>
    <w:p w:rsidR="00FB28E3" w:rsidRPr="00625975" w:rsidRDefault="00FB28E3" w:rsidP="00FB28E3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г. Санкт-Петербург                                                                                     «20» января 2020 года</w:t>
      </w:r>
    </w:p>
    <w:p w:rsidR="00FB28E3" w:rsidRPr="00625975" w:rsidRDefault="00FB28E3" w:rsidP="00FB28E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25975">
        <w:rPr>
          <w:b w:val="0"/>
          <w:sz w:val="24"/>
          <w:szCs w:val="24"/>
        </w:rPr>
        <w:t xml:space="preserve">1. Наименование предмета аукциона: </w:t>
      </w:r>
    </w:p>
    <w:p w:rsidR="00FB28E3" w:rsidRPr="00625975" w:rsidRDefault="00FB28E3" w:rsidP="00FB28E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25975">
        <w:rPr>
          <w:sz w:val="24"/>
          <w:szCs w:val="24"/>
        </w:rPr>
        <w:t xml:space="preserve">«Поставка </w:t>
      </w:r>
      <w:r w:rsidRPr="00625975">
        <w:rPr>
          <w:color w:val="000000"/>
          <w:sz w:val="24"/>
          <w:szCs w:val="24"/>
          <w:shd w:val="clear" w:color="auto" w:fill="FFFFFF"/>
        </w:rPr>
        <w:t>растворов для инъекций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25975">
        <w:rPr>
          <w:sz w:val="24"/>
          <w:szCs w:val="24"/>
        </w:rPr>
        <w:t>».</w:t>
      </w:r>
    </w:p>
    <w:p w:rsidR="00FB28E3" w:rsidRPr="00625975" w:rsidRDefault="00FB28E3" w:rsidP="00FB28E3">
      <w:pPr>
        <w:jc w:val="both"/>
        <w:rPr>
          <w:b/>
          <w:i/>
          <w:sz w:val="24"/>
          <w:szCs w:val="24"/>
          <w:u w:val="single"/>
        </w:rPr>
      </w:pPr>
      <w:r w:rsidRPr="00625975">
        <w:rPr>
          <w:sz w:val="24"/>
          <w:szCs w:val="24"/>
        </w:rPr>
        <w:tab/>
        <w:t>Начальная максимальная цена контракта</w:t>
      </w:r>
      <w:r w:rsidRPr="00625975">
        <w:rPr>
          <w:b/>
          <w:i/>
          <w:sz w:val="24"/>
          <w:szCs w:val="24"/>
          <w:u w:val="single"/>
        </w:rPr>
        <w:t>: 601 000.00 (Шестьсот одна тысяча рублей 00 копеек).</w:t>
      </w:r>
    </w:p>
    <w:p w:rsidR="00663516" w:rsidRPr="00625975" w:rsidRDefault="00663516" w:rsidP="00ED1084">
      <w:pPr>
        <w:rPr>
          <w:b/>
          <w:bCs/>
          <w:sz w:val="24"/>
          <w:szCs w:val="24"/>
        </w:rPr>
      </w:pPr>
      <w:r w:rsidRPr="0062597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B28E3" w:rsidRPr="00625975">
        <w:rPr>
          <w:sz w:val="24"/>
          <w:szCs w:val="24"/>
        </w:rPr>
        <w:t>20 января 2020</w:t>
      </w:r>
      <w:r w:rsidRPr="00625975">
        <w:rPr>
          <w:sz w:val="24"/>
          <w:szCs w:val="24"/>
        </w:rPr>
        <w:t xml:space="preserve"> года</w:t>
      </w:r>
      <w:r w:rsidRPr="00625975">
        <w:rPr>
          <w:sz w:val="24"/>
          <w:szCs w:val="24"/>
          <w:u w:val="single"/>
        </w:rPr>
        <w:t xml:space="preserve"> </w:t>
      </w:r>
      <w:r w:rsidRPr="00625975">
        <w:rPr>
          <w:sz w:val="24"/>
          <w:szCs w:val="24"/>
        </w:rPr>
        <w:t xml:space="preserve">по адресу: </w:t>
      </w:r>
      <w:proofErr w:type="gramStart"/>
      <w:r w:rsidRPr="00625975">
        <w:rPr>
          <w:sz w:val="24"/>
          <w:szCs w:val="24"/>
        </w:rPr>
        <w:t>г</w:t>
      </w:r>
      <w:proofErr w:type="gramEnd"/>
      <w:r w:rsidRPr="00625975">
        <w:rPr>
          <w:sz w:val="24"/>
          <w:szCs w:val="24"/>
        </w:rPr>
        <w:t>.</w:t>
      </w:r>
      <w:r w:rsidR="00B31611" w:rsidRPr="00625975">
        <w:rPr>
          <w:sz w:val="24"/>
          <w:szCs w:val="24"/>
        </w:rPr>
        <w:t xml:space="preserve"> </w:t>
      </w:r>
      <w:r w:rsidRPr="0062597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25975" w:rsidRDefault="00663516" w:rsidP="00663516">
      <w:pPr>
        <w:ind w:firstLine="709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3. На заседании комиссии присутствовали:</w:t>
      </w:r>
    </w:p>
    <w:p w:rsidR="00663516" w:rsidRPr="00625975" w:rsidRDefault="00663516" w:rsidP="00663516">
      <w:pPr>
        <w:pStyle w:val="af9"/>
        <w:jc w:val="both"/>
        <w:rPr>
          <w:sz w:val="24"/>
          <w:szCs w:val="24"/>
        </w:rPr>
      </w:pPr>
      <w:r w:rsidRPr="00625975">
        <w:rPr>
          <w:sz w:val="24"/>
          <w:szCs w:val="24"/>
          <w:u w:val="single"/>
        </w:rPr>
        <w:t>Председатель комиссии</w:t>
      </w:r>
      <w:r w:rsidRPr="00625975">
        <w:rPr>
          <w:sz w:val="24"/>
          <w:szCs w:val="24"/>
        </w:rPr>
        <w:t>:</w:t>
      </w:r>
    </w:p>
    <w:p w:rsidR="002561EF" w:rsidRPr="00625975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625975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625975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25975">
        <w:rPr>
          <w:sz w:val="24"/>
          <w:szCs w:val="24"/>
          <w:u w:val="single"/>
        </w:rPr>
        <w:t>Члены комиссии</w:t>
      </w:r>
      <w:r w:rsidRPr="00625975">
        <w:rPr>
          <w:sz w:val="24"/>
          <w:szCs w:val="24"/>
        </w:rPr>
        <w:t>:</w:t>
      </w:r>
    </w:p>
    <w:p w:rsidR="002561EF" w:rsidRPr="00625975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Андреева Светлана Геннадьевна </w:t>
      </w:r>
      <w:proofErr w:type="gramStart"/>
      <w:r w:rsidRPr="00625975">
        <w:rPr>
          <w:sz w:val="24"/>
          <w:szCs w:val="24"/>
        </w:rPr>
        <w:t>–в</w:t>
      </w:r>
      <w:proofErr w:type="gramEnd"/>
      <w:r w:rsidRPr="00625975">
        <w:rPr>
          <w:sz w:val="24"/>
          <w:szCs w:val="24"/>
        </w:rPr>
        <w:t>рач- клинический фармаколог;</w:t>
      </w:r>
    </w:p>
    <w:p w:rsidR="002561EF" w:rsidRPr="00625975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Шалдина Елена Викторовна – заведующая аптекой</w:t>
      </w:r>
    </w:p>
    <w:p w:rsidR="00663516" w:rsidRPr="00625975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25975">
        <w:rPr>
          <w:sz w:val="24"/>
          <w:szCs w:val="24"/>
          <w:u w:val="single"/>
        </w:rPr>
        <w:t>Секретарь комиссии:</w:t>
      </w:r>
    </w:p>
    <w:p w:rsidR="00663516" w:rsidRPr="00625975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Кондратьева Юлия Михайловна</w:t>
      </w:r>
      <w:r w:rsidR="00663516" w:rsidRPr="00625975">
        <w:rPr>
          <w:sz w:val="24"/>
          <w:szCs w:val="24"/>
        </w:rPr>
        <w:t xml:space="preserve"> – экономист</w:t>
      </w:r>
    </w:p>
    <w:p w:rsidR="00663516" w:rsidRPr="00625975" w:rsidRDefault="00663516" w:rsidP="00663516">
      <w:pPr>
        <w:ind w:left="720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25975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25975" w:rsidRDefault="00663516" w:rsidP="00663516">
      <w:pPr>
        <w:jc w:val="center"/>
        <w:rPr>
          <w:sz w:val="24"/>
          <w:szCs w:val="24"/>
        </w:rPr>
      </w:pPr>
      <w:r w:rsidRPr="00625975">
        <w:rPr>
          <w:sz w:val="24"/>
          <w:szCs w:val="24"/>
        </w:rPr>
        <w:t>ПОВЕСТКА ДНЯ:</w:t>
      </w:r>
    </w:p>
    <w:p w:rsidR="00663516" w:rsidRPr="00625975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25975">
        <w:rPr>
          <w:b/>
          <w:sz w:val="24"/>
          <w:szCs w:val="24"/>
        </w:rPr>
        <w:t>«</w:t>
      </w:r>
      <w:r w:rsidR="0066781D" w:rsidRPr="00625975">
        <w:rPr>
          <w:sz w:val="24"/>
          <w:szCs w:val="24"/>
        </w:rPr>
        <w:t xml:space="preserve">Поставку </w:t>
      </w:r>
      <w:r w:rsidR="00EC02E7" w:rsidRPr="00625975">
        <w:rPr>
          <w:color w:val="000000"/>
          <w:sz w:val="24"/>
          <w:szCs w:val="24"/>
          <w:shd w:val="clear" w:color="auto" w:fill="FFFFFF"/>
        </w:rPr>
        <w:t>растворов для инъекций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25975">
        <w:rPr>
          <w:sz w:val="24"/>
          <w:szCs w:val="24"/>
        </w:rPr>
        <w:t>».</w:t>
      </w:r>
    </w:p>
    <w:p w:rsidR="00663516" w:rsidRPr="00625975" w:rsidRDefault="00663516" w:rsidP="00663516">
      <w:pPr>
        <w:ind w:firstLine="709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72B64" w:rsidRPr="00625975">
        <w:rPr>
          <w:sz w:val="24"/>
          <w:szCs w:val="24"/>
          <w:u w:val="single"/>
        </w:rPr>
        <w:t>14 января 2020</w:t>
      </w:r>
      <w:r w:rsidRPr="00625975">
        <w:rPr>
          <w:sz w:val="24"/>
          <w:szCs w:val="24"/>
          <w:u w:val="single"/>
        </w:rPr>
        <w:t xml:space="preserve"> года</w:t>
      </w:r>
      <w:r w:rsidRPr="0062597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25975">
        <w:rPr>
          <w:b/>
          <w:sz w:val="24"/>
          <w:szCs w:val="24"/>
        </w:rPr>
        <w:t>№№</w:t>
      </w:r>
      <w:r w:rsidR="00E62985" w:rsidRPr="00625975">
        <w:rPr>
          <w:b/>
          <w:bCs/>
          <w:sz w:val="24"/>
          <w:szCs w:val="24"/>
        </w:rPr>
        <w:t xml:space="preserve"> </w:t>
      </w:r>
      <w:r w:rsidR="00672B64" w:rsidRPr="00625975">
        <w:rPr>
          <w:color w:val="000000"/>
          <w:sz w:val="24"/>
          <w:szCs w:val="24"/>
          <w:shd w:val="clear" w:color="auto" w:fill="F9F9F9"/>
        </w:rPr>
        <w:t>EA-39935</w:t>
      </w:r>
      <w:r w:rsidR="00672B64" w:rsidRPr="00625975">
        <w:rPr>
          <w:b/>
          <w:sz w:val="24"/>
          <w:szCs w:val="24"/>
        </w:rPr>
        <w:t xml:space="preserve">, </w:t>
      </w:r>
      <w:r w:rsidR="00672B64" w:rsidRPr="00625975">
        <w:rPr>
          <w:color w:val="000000"/>
          <w:sz w:val="24"/>
          <w:szCs w:val="24"/>
          <w:shd w:val="clear" w:color="auto" w:fill="FFFFFF"/>
        </w:rPr>
        <w:t>EA-39934</w:t>
      </w:r>
      <w:r w:rsidR="00672B64" w:rsidRPr="00625975">
        <w:rPr>
          <w:sz w:val="24"/>
          <w:szCs w:val="24"/>
        </w:rPr>
        <w:t xml:space="preserve"> </w:t>
      </w:r>
      <w:r w:rsidRPr="00625975">
        <w:rPr>
          <w:sz w:val="24"/>
          <w:szCs w:val="24"/>
        </w:rPr>
        <w:t xml:space="preserve">(Протокол № 1 от </w:t>
      </w:r>
      <w:r w:rsidR="00672B64" w:rsidRPr="00625975">
        <w:rPr>
          <w:sz w:val="24"/>
          <w:szCs w:val="24"/>
          <w:u w:val="single"/>
        </w:rPr>
        <w:t>14 января 2020 года</w:t>
      </w:r>
      <w:r w:rsidRPr="00625975">
        <w:rPr>
          <w:sz w:val="24"/>
          <w:szCs w:val="24"/>
        </w:rPr>
        <w:t>).</w:t>
      </w:r>
    </w:p>
    <w:p w:rsidR="00663516" w:rsidRPr="00625975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625975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625975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625975" w:rsidRDefault="00663516" w:rsidP="00A96B69">
      <w:pPr>
        <w:ind w:firstLine="708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2597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25975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625975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625975">
        <w:rPr>
          <w:sz w:val="24"/>
          <w:szCs w:val="24"/>
        </w:rPr>
        <w:t xml:space="preserve"> </w:t>
      </w:r>
    </w:p>
    <w:p w:rsidR="00672B64" w:rsidRPr="00672B64" w:rsidRDefault="00672B64" w:rsidP="00672B6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72B64">
        <w:rPr>
          <w:color w:val="333333"/>
          <w:sz w:val="24"/>
          <w:szCs w:val="24"/>
          <w:lang w:eastAsia="ru-RU"/>
        </w:rPr>
        <w:t>Время начала</w:t>
      </w:r>
    </w:p>
    <w:p w:rsidR="00672B64" w:rsidRPr="00672B64" w:rsidRDefault="00672B64" w:rsidP="00672B6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72B64">
        <w:rPr>
          <w:color w:val="000000"/>
          <w:sz w:val="24"/>
          <w:szCs w:val="24"/>
          <w:lang w:eastAsia="ru-RU"/>
        </w:rPr>
        <w:t>15.01.2020 09:30:00 (MSK+00:00)</w:t>
      </w:r>
    </w:p>
    <w:p w:rsidR="00672B64" w:rsidRPr="00672B64" w:rsidRDefault="00672B64" w:rsidP="00672B64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72B64">
        <w:rPr>
          <w:color w:val="333333"/>
          <w:sz w:val="24"/>
          <w:szCs w:val="24"/>
          <w:lang w:eastAsia="ru-RU"/>
        </w:rPr>
        <w:t>Время завершения</w:t>
      </w:r>
    </w:p>
    <w:p w:rsidR="00672B64" w:rsidRPr="00672B64" w:rsidRDefault="00672B64" w:rsidP="00672B64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72B64">
        <w:rPr>
          <w:color w:val="000000"/>
          <w:sz w:val="24"/>
          <w:szCs w:val="24"/>
          <w:lang w:eastAsia="ru-RU"/>
        </w:rPr>
        <w:t>15.01.2020 09:56:51 (MSK+00:00)</w:t>
      </w:r>
    </w:p>
    <w:p w:rsidR="00911A12" w:rsidRPr="00625975" w:rsidRDefault="00911A12" w:rsidP="00911A12">
      <w:pPr>
        <w:ind w:firstLine="708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2597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25975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25975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25975">
          <w:rPr>
            <w:rStyle w:val="a3"/>
            <w:color w:val="auto"/>
            <w:sz w:val="24"/>
            <w:szCs w:val="24"/>
          </w:rPr>
          <w:t>.</w:t>
        </w:r>
        <w:r w:rsidR="00E01444" w:rsidRPr="0062597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25975">
          <w:rPr>
            <w:rStyle w:val="a3"/>
            <w:color w:val="auto"/>
            <w:sz w:val="24"/>
            <w:szCs w:val="24"/>
          </w:rPr>
          <w:t>-</w:t>
        </w:r>
        <w:r w:rsidR="00E01444" w:rsidRPr="0062597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25975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2597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25975">
        <w:rPr>
          <w:sz w:val="24"/>
          <w:szCs w:val="24"/>
        </w:rPr>
        <w:t xml:space="preserve"> представлены вторые части от </w:t>
      </w:r>
      <w:r w:rsidR="00672B64" w:rsidRPr="00625975">
        <w:rPr>
          <w:sz w:val="24"/>
          <w:szCs w:val="24"/>
        </w:rPr>
        <w:t>2</w:t>
      </w:r>
      <w:r w:rsidRPr="00625975">
        <w:rPr>
          <w:b/>
          <w:sz w:val="24"/>
          <w:szCs w:val="24"/>
        </w:rPr>
        <w:t xml:space="preserve"> </w:t>
      </w:r>
      <w:r w:rsidR="00746C91" w:rsidRPr="00625975">
        <w:rPr>
          <w:b/>
          <w:sz w:val="24"/>
          <w:szCs w:val="24"/>
        </w:rPr>
        <w:t>(</w:t>
      </w:r>
      <w:r w:rsidR="00672B64" w:rsidRPr="00625975">
        <w:rPr>
          <w:b/>
          <w:sz w:val="24"/>
          <w:szCs w:val="24"/>
        </w:rPr>
        <w:t>двух</w:t>
      </w:r>
      <w:r w:rsidRPr="00625975">
        <w:rPr>
          <w:b/>
          <w:sz w:val="24"/>
          <w:szCs w:val="24"/>
        </w:rPr>
        <w:t>)</w:t>
      </w:r>
      <w:r w:rsidRPr="00625975">
        <w:rPr>
          <w:sz w:val="24"/>
          <w:szCs w:val="24"/>
        </w:rPr>
        <w:t xml:space="preserve"> участник</w:t>
      </w:r>
      <w:r w:rsidR="0071215F" w:rsidRPr="00625975">
        <w:rPr>
          <w:sz w:val="24"/>
          <w:szCs w:val="24"/>
        </w:rPr>
        <w:t>ов</w:t>
      </w:r>
      <w:r w:rsidRPr="00625975">
        <w:rPr>
          <w:sz w:val="24"/>
          <w:szCs w:val="24"/>
        </w:rPr>
        <w:t>, принявш</w:t>
      </w:r>
      <w:r w:rsidR="0071215F" w:rsidRPr="00625975">
        <w:rPr>
          <w:sz w:val="24"/>
          <w:szCs w:val="24"/>
        </w:rPr>
        <w:t>их</w:t>
      </w:r>
      <w:r w:rsidRPr="00625975">
        <w:rPr>
          <w:sz w:val="24"/>
          <w:szCs w:val="24"/>
        </w:rPr>
        <w:t xml:space="preserve"> участие в </w:t>
      </w:r>
      <w:r w:rsidR="00E660C3" w:rsidRPr="00625975">
        <w:rPr>
          <w:sz w:val="24"/>
          <w:szCs w:val="24"/>
        </w:rPr>
        <w:t>электронном аукционе</w:t>
      </w:r>
      <w:r w:rsidRPr="00625975">
        <w:rPr>
          <w:sz w:val="24"/>
          <w:szCs w:val="24"/>
        </w:rPr>
        <w:t>.</w:t>
      </w:r>
    </w:p>
    <w:p w:rsidR="00911A12" w:rsidRPr="00625975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8"/>
        <w:gridCol w:w="3208"/>
        <w:gridCol w:w="2888"/>
        <w:gridCol w:w="1677"/>
      </w:tblGrid>
      <w:tr w:rsidR="00107CF6" w:rsidRPr="00625975" w:rsidTr="003F4E19">
        <w:trPr>
          <w:jc w:val="center"/>
        </w:trPr>
        <w:tc>
          <w:tcPr>
            <w:tcW w:w="1595" w:type="dxa"/>
            <w:vAlign w:val="center"/>
          </w:tcPr>
          <w:p w:rsidR="00163759" w:rsidRPr="00625975" w:rsidRDefault="00B66BD4" w:rsidP="00163759">
            <w:pPr>
              <w:jc w:val="center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Порядковый</w:t>
            </w:r>
            <w:r w:rsidR="00163759" w:rsidRPr="00625975">
              <w:rPr>
                <w:sz w:val="24"/>
                <w:szCs w:val="24"/>
              </w:rPr>
              <w:t xml:space="preserve"> </w:t>
            </w:r>
          </w:p>
          <w:p w:rsidR="00107CF6" w:rsidRPr="00625975" w:rsidRDefault="00163759" w:rsidP="00163759">
            <w:pPr>
              <w:jc w:val="center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 xml:space="preserve">номер заявки </w:t>
            </w:r>
            <w:r w:rsidR="00107CF6" w:rsidRPr="0062597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25975" w:rsidRDefault="00107CF6" w:rsidP="0071215F">
            <w:pPr>
              <w:jc w:val="center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25975" w:rsidRDefault="00107CF6" w:rsidP="0071215F">
            <w:pPr>
              <w:jc w:val="center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25975" w:rsidRDefault="00107CF6" w:rsidP="0071215F">
            <w:pPr>
              <w:jc w:val="center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ИНН</w:t>
            </w:r>
          </w:p>
        </w:tc>
      </w:tr>
      <w:tr w:rsidR="0070538C" w:rsidRPr="00625975" w:rsidTr="00FC250C">
        <w:trPr>
          <w:trHeight w:val="720"/>
          <w:jc w:val="center"/>
        </w:trPr>
        <w:tc>
          <w:tcPr>
            <w:tcW w:w="1595" w:type="dxa"/>
          </w:tcPr>
          <w:p w:rsidR="0070538C" w:rsidRPr="00625975" w:rsidRDefault="00672B64" w:rsidP="002F445E">
            <w:pPr>
              <w:pStyle w:val="af2"/>
              <w:rPr>
                <w:sz w:val="24"/>
                <w:szCs w:val="24"/>
              </w:rPr>
            </w:pPr>
            <w:r w:rsidRPr="00625975">
              <w:rPr>
                <w:color w:val="000000"/>
                <w:sz w:val="24"/>
                <w:szCs w:val="24"/>
                <w:shd w:val="clear" w:color="auto" w:fill="FFFFFF"/>
              </w:rPr>
              <w:t>EA-39935</w:t>
            </w:r>
          </w:p>
        </w:tc>
        <w:tc>
          <w:tcPr>
            <w:tcW w:w="3240" w:type="dxa"/>
          </w:tcPr>
          <w:p w:rsidR="0070538C" w:rsidRPr="00625975" w:rsidRDefault="00672B64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625975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625975" w:rsidRDefault="00672B64" w:rsidP="0028404A">
            <w:pPr>
              <w:rPr>
                <w:sz w:val="24"/>
                <w:szCs w:val="24"/>
              </w:rPr>
            </w:pPr>
            <w:r w:rsidRPr="00625975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625975" w:rsidRDefault="00672B64" w:rsidP="0070538C">
            <w:pPr>
              <w:pStyle w:val="af2"/>
              <w:rPr>
                <w:sz w:val="24"/>
                <w:szCs w:val="24"/>
              </w:rPr>
            </w:pPr>
            <w:r w:rsidRPr="00625975">
              <w:rPr>
                <w:color w:val="212529"/>
                <w:sz w:val="24"/>
                <w:szCs w:val="24"/>
                <w:shd w:val="clear" w:color="auto" w:fill="FFFFFF"/>
              </w:rPr>
              <w:t>4719016624</w:t>
            </w:r>
          </w:p>
        </w:tc>
      </w:tr>
      <w:tr w:rsidR="0070538C" w:rsidRPr="00625975" w:rsidTr="00FC250C">
        <w:trPr>
          <w:trHeight w:val="720"/>
          <w:jc w:val="center"/>
        </w:trPr>
        <w:tc>
          <w:tcPr>
            <w:tcW w:w="1595" w:type="dxa"/>
          </w:tcPr>
          <w:p w:rsidR="0070538C" w:rsidRPr="00625975" w:rsidRDefault="00672B64" w:rsidP="002F445E">
            <w:pPr>
              <w:pStyle w:val="af2"/>
              <w:rPr>
                <w:sz w:val="24"/>
                <w:szCs w:val="24"/>
              </w:rPr>
            </w:pPr>
            <w:r w:rsidRPr="00625975">
              <w:rPr>
                <w:color w:val="000000"/>
                <w:sz w:val="24"/>
                <w:szCs w:val="24"/>
                <w:shd w:val="clear" w:color="auto" w:fill="F9F9F9"/>
              </w:rPr>
              <w:t>EA-39934</w:t>
            </w:r>
          </w:p>
        </w:tc>
        <w:tc>
          <w:tcPr>
            <w:tcW w:w="3240" w:type="dxa"/>
          </w:tcPr>
          <w:p w:rsidR="0070538C" w:rsidRPr="00625975" w:rsidRDefault="00672B64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62597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2828" w:type="dxa"/>
            <w:vAlign w:val="center"/>
          </w:tcPr>
          <w:p w:rsidR="0070538C" w:rsidRPr="00625975" w:rsidRDefault="00672B64" w:rsidP="0028404A">
            <w:pPr>
              <w:rPr>
                <w:sz w:val="24"/>
                <w:szCs w:val="24"/>
              </w:rPr>
            </w:pPr>
            <w:r w:rsidRPr="00625975">
              <w:rPr>
                <w:color w:val="212529"/>
                <w:sz w:val="24"/>
                <w:szCs w:val="24"/>
                <w:shd w:val="clear" w:color="auto" w:fill="FFFFFF"/>
              </w:rPr>
              <w:t xml:space="preserve">194292, Г САНКТ-ПЕТЕРБУРГ, </w:t>
            </w:r>
            <w:proofErr w:type="gramStart"/>
            <w:r w:rsidRPr="00625975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625975">
              <w:rPr>
                <w:color w:val="212529"/>
                <w:sz w:val="24"/>
                <w:szCs w:val="24"/>
                <w:shd w:val="clear" w:color="auto" w:fill="FFFFFF"/>
              </w:rPr>
              <w:t xml:space="preserve"> ДОМОСТРОИТЕЛЬНАЯ, ДОМ 7, СТРОЕНИЕ 1, ПОМЕЩЕНИЕ №4-Н, </w:t>
            </w:r>
          </w:p>
        </w:tc>
        <w:tc>
          <w:tcPr>
            <w:tcW w:w="1698" w:type="dxa"/>
          </w:tcPr>
          <w:p w:rsidR="0070538C" w:rsidRPr="00625975" w:rsidRDefault="00672B64" w:rsidP="0070538C">
            <w:pPr>
              <w:pStyle w:val="af2"/>
              <w:rPr>
                <w:sz w:val="24"/>
                <w:szCs w:val="24"/>
              </w:rPr>
            </w:pPr>
            <w:r w:rsidRPr="00625975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</w:tr>
    </w:tbl>
    <w:p w:rsidR="00911A12" w:rsidRPr="00625975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25975" w:rsidRDefault="00911A12" w:rsidP="00EA2039">
      <w:pPr>
        <w:ind w:firstLine="708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Согласно протоколу проведения </w:t>
      </w:r>
      <w:r w:rsidR="00E660C3" w:rsidRPr="00625975">
        <w:rPr>
          <w:sz w:val="24"/>
          <w:szCs w:val="24"/>
        </w:rPr>
        <w:t xml:space="preserve">электронного </w:t>
      </w:r>
      <w:r w:rsidRPr="00625975">
        <w:rPr>
          <w:sz w:val="24"/>
          <w:szCs w:val="24"/>
        </w:rPr>
        <w:t>аукциона от</w:t>
      </w:r>
      <w:r w:rsidR="00EA2039" w:rsidRPr="00625975">
        <w:rPr>
          <w:sz w:val="24"/>
          <w:szCs w:val="24"/>
        </w:rPr>
        <w:t xml:space="preserve"> </w:t>
      </w:r>
      <w:r w:rsidR="00672B64" w:rsidRPr="00625975">
        <w:rPr>
          <w:b/>
          <w:sz w:val="24"/>
          <w:szCs w:val="24"/>
        </w:rPr>
        <w:t>15 января 2020</w:t>
      </w:r>
      <w:r w:rsidR="004E572E" w:rsidRPr="00625975">
        <w:rPr>
          <w:b/>
          <w:sz w:val="24"/>
          <w:szCs w:val="24"/>
        </w:rPr>
        <w:t xml:space="preserve"> года</w:t>
      </w:r>
      <w:r w:rsidRPr="00625975">
        <w:rPr>
          <w:sz w:val="24"/>
          <w:szCs w:val="24"/>
        </w:rPr>
        <w:t xml:space="preserve"> от участников </w:t>
      </w:r>
      <w:r w:rsidR="00E70E04" w:rsidRPr="00625975">
        <w:rPr>
          <w:sz w:val="24"/>
          <w:szCs w:val="24"/>
        </w:rPr>
        <w:t>электронного</w:t>
      </w:r>
      <w:r w:rsidRPr="00625975">
        <w:rPr>
          <w:sz w:val="24"/>
          <w:szCs w:val="24"/>
        </w:rPr>
        <w:t xml:space="preserve"> аукциона поступил</w:t>
      </w:r>
      <w:r w:rsidR="00E660C3" w:rsidRPr="00625975">
        <w:rPr>
          <w:sz w:val="24"/>
          <w:szCs w:val="24"/>
        </w:rPr>
        <w:t>и</w:t>
      </w:r>
      <w:r w:rsidRPr="00625975">
        <w:rPr>
          <w:sz w:val="24"/>
          <w:szCs w:val="24"/>
        </w:rPr>
        <w:t xml:space="preserve"> следующ</w:t>
      </w:r>
      <w:r w:rsidR="00E660C3" w:rsidRPr="00625975">
        <w:rPr>
          <w:sz w:val="24"/>
          <w:szCs w:val="24"/>
        </w:rPr>
        <w:t>и</w:t>
      </w:r>
      <w:r w:rsidRPr="00625975">
        <w:rPr>
          <w:sz w:val="24"/>
          <w:szCs w:val="24"/>
        </w:rPr>
        <w:t>е предложен</w:t>
      </w:r>
      <w:r w:rsidR="00E660C3" w:rsidRPr="00625975">
        <w:rPr>
          <w:sz w:val="24"/>
          <w:szCs w:val="24"/>
        </w:rPr>
        <w:t>ия</w:t>
      </w:r>
      <w:r w:rsidRPr="00625975">
        <w:rPr>
          <w:sz w:val="24"/>
          <w:szCs w:val="24"/>
        </w:rPr>
        <w:t xml:space="preserve"> о цене контракта:</w:t>
      </w:r>
    </w:p>
    <w:p w:rsidR="00EA2039" w:rsidRPr="00625975" w:rsidRDefault="00EA2039" w:rsidP="00EA2039">
      <w:pPr>
        <w:ind w:firstLine="708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 </w:t>
      </w:r>
    </w:p>
    <w:p w:rsidR="00156F70" w:rsidRPr="00625975" w:rsidRDefault="00156F70" w:rsidP="00156F70">
      <w:pPr>
        <w:suppressAutoHyphens w:val="0"/>
        <w:rPr>
          <w:sz w:val="24"/>
          <w:szCs w:val="24"/>
          <w:lang w:eastAsia="ru-RU"/>
        </w:rPr>
      </w:pPr>
      <w:r w:rsidRPr="0062597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25975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672B64" w:rsidRPr="00672B64" w:rsidTr="00672B64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672B64" w:rsidRPr="00672B64" w:rsidRDefault="00672B64" w:rsidP="00672B6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72B6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72B64" w:rsidRPr="00672B64" w:rsidTr="00672B64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EA-39934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588 980.00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72B6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15.01.2020 09:36:51 (MSK+00:00)</w:t>
            </w:r>
          </w:p>
        </w:tc>
      </w:tr>
      <w:tr w:rsidR="00672B64" w:rsidRPr="00672B64" w:rsidTr="00672B64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EA-39935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591 985.00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672B6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72B64" w:rsidRPr="00672B64" w:rsidRDefault="00672B64" w:rsidP="00672B6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72B64">
              <w:rPr>
                <w:color w:val="000000"/>
                <w:sz w:val="24"/>
                <w:szCs w:val="24"/>
                <w:lang w:eastAsia="ru-RU"/>
              </w:rPr>
              <w:t>15.01.2020 09:36:23 (MSK+00:00)</w:t>
            </w:r>
          </w:p>
        </w:tc>
      </w:tr>
    </w:tbl>
    <w:p w:rsidR="008B6E76" w:rsidRPr="00625975" w:rsidRDefault="008B6E76" w:rsidP="00156F70">
      <w:pPr>
        <w:suppressAutoHyphens w:val="0"/>
        <w:rPr>
          <w:sz w:val="24"/>
          <w:szCs w:val="24"/>
          <w:lang w:eastAsia="ru-RU"/>
        </w:rPr>
      </w:pPr>
    </w:p>
    <w:p w:rsidR="00E01444" w:rsidRPr="00625975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625975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62597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25975">
        <w:rPr>
          <w:sz w:val="24"/>
          <w:szCs w:val="24"/>
        </w:rPr>
        <w:t xml:space="preserve">электронном </w:t>
      </w:r>
      <w:r w:rsidRPr="00625975">
        <w:rPr>
          <w:sz w:val="24"/>
          <w:szCs w:val="24"/>
        </w:rPr>
        <w:t xml:space="preserve">аукционе участников, принявших участие в </w:t>
      </w:r>
      <w:r w:rsidR="00295C8D" w:rsidRPr="00625975">
        <w:rPr>
          <w:sz w:val="24"/>
          <w:szCs w:val="24"/>
        </w:rPr>
        <w:t>электронном</w:t>
      </w:r>
      <w:r w:rsidRPr="0062597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25975">
        <w:rPr>
          <w:sz w:val="24"/>
          <w:szCs w:val="24"/>
          <w:lang w:eastAsia="ru-RU"/>
        </w:rPr>
        <w:t xml:space="preserve"> </w:t>
      </w:r>
      <w:r w:rsidRPr="00625975">
        <w:rPr>
          <w:sz w:val="24"/>
          <w:szCs w:val="24"/>
        </w:rPr>
        <w:t>(ред. от 28.12.2013)</w:t>
      </w:r>
      <w:r w:rsidRPr="00625975">
        <w:rPr>
          <w:sz w:val="24"/>
          <w:szCs w:val="24"/>
          <w:lang w:eastAsia="ru-RU"/>
        </w:rPr>
        <w:t xml:space="preserve"> </w:t>
      </w:r>
      <w:r w:rsidRPr="0062597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25975">
        <w:rPr>
          <w:sz w:val="24"/>
          <w:szCs w:val="24"/>
        </w:rPr>
        <w:t xml:space="preserve"> электронном</w:t>
      </w:r>
      <w:r w:rsidRPr="00625975">
        <w:rPr>
          <w:sz w:val="24"/>
          <w:szCs w:val="24"/>
        </w:rPr>
        <w:t xml:space="preserve"> аукционе</w:t>
      </w:r>
      <w:r w:rsidR="00E660C3" w:rsidRPr="00625975">
        <w:rPr>
          <w:sz w:val="24"/>
          <w:szCs w:val="24"/>
        </w:rPr>
        <w:t>,</w:t>
      </w:r>
      <w:r w:rsidRPr="00625975">
        <w:rPr>
          <w:sz w:val="24"/>
          <w:szCs w:val="24"/>
        </w:rPr>
        <w:t xml:space="preserve"> приняла решение:</w:t>
      </w:r>
      <w:proofErr w:type="gramEnd"/>
    </w:p>
    <w:p w:rsidR="00911A12" w:rsidRPr="00625975" w:rsidRDefault="00911A12" w:rsidP="00911A12">
      <w:pPr>
        <w:jc w:val="both"/>
        <w:rPr>
          <w:sz w:val="24"/>
          <w:szCs w:val="24"/>
        </w:rPr>
      </w:pPr>
    </w:p>
    <w:p w:rsidR="00911A12" w:rsidRPr="00625975" w:rsidRDefault="00911A12" w:rsidP="00911A12">
      <w:pPr>
        <w:jc w:val="both"/>
        <w:rPr>
          <w:sz w:val="24"/>
          <w:szCs w:val="24"/>
        </w:rPr>
      </w:pPr>
      <w:r w:rsidRPr="00625975">
        <w:rPr>
          <w:sz w:val="24"/>
          <w:szCs w:val="24"/>
        </w:rPr>
        <w:t>РЕШИЛИ:</w:t>
      </w:r>
    </w:p>
    <w:p w:rsidR="00911A12" w:rsidRPr="00625975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Вторые части заявок на участие в </w:t>
      </w:r>
      <w:r w:rsidR="00E660C3" w:rsidRPr="00625975">
        <w:rPr>
          <w:sz w:val="24"/>
          <w:szCs w:val="24"/>
        </w:rPr>
        <w:t xml:space="preserve">электронном </w:t>
      </w:r>
      <w:r w:rsidRPr="00625975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672B64" w:rsidRPr="00625975" w:rsidTr="00ED1084">
        <w:trPr>
          <w:trHeight w:val="194"/>
        </w:trPr>
        <w:tc>
          <w:tcPr>
            <w:tcW w:w="9747" w:type="dxa"/>
          </w:tcPr>
          <w:p w:rsidR="00672B64" w:rsidRPr="00625975" w:rsidRDefault="00672B64" w:rsidP="00672B64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1" w:tgtFrame="_blank" w:history="1">
              <w:r w:rsidRPr="00625975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  <w:tr w:rsidR="00672B64" w:rsidRPr="00625975" w:rsidTr="00ED1084">
        <w:trPr>
          <w:trHeight w:val="87"/>
        </w:trPr>
        <w:tc>
          <w:tcPr>
            <w:tcW w:w="9747" w:type="dxa"/>
          </w:tcPr>
          <w:p w:rsidR="00672B64" w:rsidRPr="00625975" w:rsidRDefault="00672B64" w:rsidP="00672B64">
            <w:pPr>
              <w:pStyle w:val="af2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12" w:tgtFrame="_blank" w:history="1">
              <w:r w:rsidRPr="00625975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</w:tr>
    </w:tbl>
    <w:p w:rsidR="00911A12" w:rsidRPr="00625975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2597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25975">
        <w:rPr>
          <w:sz w:val="24"/>
          <w:szCs w:val="24"/>
          <w:lang w:eastAsia="ru-RU"/>
        </w:rPr>
        <w:t xml:space="preserve"> и </w:t>
      </w:r>
      <w:r w:rsidRPr="00625975">
        <w:rPr>
          <w:sz w:val="24"/>
          <w:szCs w:val="24"/>
        </w:rPr>
        <w:t>документацией об аукционе в электронной форме.</w:t>
      </w:r>
    </w:p>
    <w:p w:rsidR="00C559C9" w:rsidRPr="00625975" w:rsidRDefault="00C559C9" w:rsidP="00C559C9">
      <w:pPr>
        <w:jc w:val="both"/>
        <w:rPr>
          <w:sz w:val="24"/>
          <w:szCs w:val="24"/>
          <w:u w:val="single"/>
        </w:rPr>
      </w:pPr>
      <w:r w:rsidRPr="00625975">
        <w:rPr>
          <w:sz w:val="24"/>
          <w:szCs w:val="24"/>
          <w:u w:val="single"/>
        </w:rPr>
        <w:lastRenderedPageBreak/>
        <w:t>ГОЛОСОВАНИЕ:</w:t>
      </w:r>
    </w:p>
    <w:p w:rsidR="00C559C9" w:rsidRPr="00625975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25975" w:rsidRDefault="002561EF" w:rsidP="002561EF">
      <w:pPr>
        <w:ind w:right="-5" w:firstLine="709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И.П. Федуняк – «за», Шалдина Е.В. – «за», Андреева С.Г. – «за».</w:t>
      </w:r>
    </w:p>
    <w:p w:rsidR="00CA6F5F" w:rsidRPr="00625975" w:rsidRDefault="00CA6F5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DE6872" w:rsidRPr="00625975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Признать победителем электронного аукциона участника аукциона</w:t>
      </w:r>
      <w:r w:rsidR="00672B64" w:rsidRPr="00625975">
        <w:rPr>
          <w:sz w:val="24"/>
          <w:szCs w:val="24"/>
        </w:rPr>
        <w:t xml:space="preserve"> с заявкой №</w:t>
      </w:r>
      <w:r w:rsidRPr="00625975">
        <w:rPr>
          <w:sz w:val="24"/>
          <w:szCs w:val="24"/>
        </w:rPr>
        <w:t xml:space="preserve"> </w:t>
      </w:r>
      <w:r w:rsidR="00672B64" w:rsidRPr="00672B64">
        <w:rPr>
          <w:color w:val="000000"/>
          <w:sz w:val="24"/>
          <w:szCs w:val="24"/>
          <w:lang w:eastAsia="ru-RU"/>
        </w:rPr>
        <w:t>EA-39934</w:t>
      </w:r>
      <w:r w:rsidR="00672B64" w:rsidRPr="00625975">
        <w:rPr>
          <w:color w:val="000000"/>
          <w:sz w:val="24"/>
          <w:szCs w:val="24"/>
          <w:lang w:eastAsia="ru-RU"/>
        </w:rPr>
        <w:t xml:space="preserve"> </w:t>
      </w:r>
      <w:r w:rsidRPr="00625975">
        <w:rPr>
          <w:sz w:val="24"/>
          <w:szCs w:val="24"/>
        </w:rPr>
        <w:t xml:space="preserve">– </w:t>
      </w:r>
      <w:hyperlink r:id="rId13" w:tgtFrame="_blank" w:history="1">
        <w:r w:rsidR="00672B64" w:rsidRPr="00625975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"ПРОФИТМЕД САНКТ-ПЕТЕРБУРГ"</w:t>
        </w:r>
      </w:hyperlink>
      <w:r w:rsidRPr="00625975">
        <w:rPr>
          <w:b/>
          <w:bCs/>
          <w:sz w:val="24"/>
          <w:szCs w:val="24"/>
        </w:rPr>
        <w:t xml:space="preserve"> - </w:t>
      </w:r>
      <w:r w:rsidRPr="00625975">
        <w:rPr>
          <w:sz w:val="24"/>
          <w:szCs w:val="24"/>
        </w:rPr>
        <w:t xml:space="preserve">с ценой контракта </w:t>
      </w:r>
      <w:r w:rsidR="00672B64" w:rsidRPr="00672B64">
        <w:rPr>
          <w:color w:val="000000"/>
          <w:sz w:val="24"/>
          <w:szCs w:val="24"/>
          <w:lang w:eastAsia="ru-RU"/>
        </w:rPr>
        <w:t>588 980.00</w:t>
      </w:r>
      <w:r w:rsidRPr="00625975">
        <w:rPr>
          <w:sz w:val="24"/>
          <w:szCs w:val="24"/>
        </w:rPr>
        <w:t xml:space="preserve"> руб. </w:t>
      </w:r>
    </w:p>
    <w:p w:rsidR="008B6E76" w:rsidRPr="00625975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625975" w:rsidRDefault="00C559C9" w:rsidP="00C559C9">
      <w:pPr>
        <w:jc w:val="both"/>
        <w:rPr>
          <w:sz w:val="24"/>
          <w:szCs w:val="24"/>
          <w:u w:val="single"/>
        </w:rPr>
      </w:pPr>
      <w:r w:rsidRPr="00625975">
        <w:rPr>
          <w:sz w:val="24"/>
          <w:szCs w:val="24"/>
          <w:u w:val="single"/>
        </w:rPr>
        <w:t>ГОЛОСОВАНИЕ:</w:t>
      </w:r>
    </w:p>
    <w:p w:rsidR="00C559C9" w:rsidRPr="00625975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625975" w:rsidRDefault="002561EF" w:rsidP="002561EF">
      <w:pPr>
        <w:ind w:right="-5" w:firstLine="709"/>
        <w:jc w:val="both"/>
        <w:rPr>
          <w:sz w:val="24"/>
          <w:szCs w:val="24"/>
        </w:rPr>
      </w:pPr>
      <w:r w:rsidRPr="00625975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625975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625975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Решение о соответствии/ несоответствии </w:t>
      </w:r>
      <w:r w:rsidR="00C559C9" w:rsidRPr="0062597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25975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25975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2597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25975">
        <w:rPr>
          <w:sz w:val="24"/>
          <w:szCs w:val="24"/>
          <w:lang w:val="en-US"/>
        </w:rPr>
        <w:t>www</w:t>
      </w:r>
      <w:r w:rsidR="008B6E76" w:rsidRPr="00625975">
        <w:rPr>
          <w:sz w:val="24"/>
          <w:szCs w:val="24"/>
        </w:rPr>
        <w:t>.</w:t>
      </w:r>
      <w:proofErr w:type="spellStart"/>
      <w:r w:rsidR="00E01444" w:rsidRPr="00625975">
        <w:rPr>
          <w:bCs/>
          <w:sz w:val="24"/>
          <w:szCs w:val="24"/>
        </w:rPr>
        <w:t>gz.lot-online.ru</w:t>
      </w:r>
      <w:proofErr w:type="spellEnd"/>
      <w:r w:rsidRPr="00625975">
        <w:rPr>
          <w:bCs/>
          <w:sz w:val="24"/>
          <w:szCs w:val="24"/>
        </w:rPr>
        <w:t>.</w:t>
      </w:r>
    </w:p>
    <w:p w:rsidR="00C559C9" w:rsidRPr="00625975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625975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2597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25975">
        <w:rPr>
          <w:sz w:val="24"/>
          <w:szCs w:val="24"/>
        </w:rPr>
        <w:t>аукциона</w:t>
      </w:r>
    </w:p>
    <w:p w:rsidR="00C559C9" w:rsidRPr="00625975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25975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25975">
        <w:rPr>
          <w:sz w:val="24"/>
          <w:szCs w:val="24"/>
        </w:rPr>
        <w:t>Подписи:</w:t>
      </w:r>
    </w:p>
    <w:p w:rsidR="007773A3" w:rsidRPr="00625975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625975" w:rsidTr="00B31611">
        <w:trPr>
          <w:trHeight w:val="397"/>
        </w:trPr>
        <w:tc>
          <w:tcPr>
            <w:tcW w:w="5637" w:type="dxa"/>
          </w:tcPr>
          <w:p w:rsidR="002561EF" w:rsidRPr="00625975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25975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625975" w:rsidTr="00B31611">
        <w:trPr>
          <w:trHeight w:val="397"/>
        </w:trPr>
        <w:tc>
          <w:tcPr>
            <w:tcW w:w="5637" w:type="dxa"/>
          </w:tcPr>
          <w:p w:rsidR="002561EF" w:rsidRPr="00625975" w:rsidRDefault="002561EF" w:rsidP="002561EF">
            <w:pPr>
              <w:jc w:val="right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25975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625975" w:rsidTr="00B31611">
        <w:trPr>
          <w:trHeight w:val="397"/>
        </w:trPr>
        <w:tc>
          <w:tcPr>
            <w:tcW w:w="5637" w:type="dxa"/>
          </w:tcPr>
          <w:p w:rsidR="002561EF" w:rsidRPr="00625975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625975" w:rsidRDefault="002561EF" w:rsidP="002561EF">
            <w:pPr>
              <w:jc w:val="right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625975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625975" w:rsidTr="007B6F27">
        <w:trPr>
          <w:trHeight w:val="397"/>
        </w:trPr>
        <w:tc>
          <w:tcPr>
            <w:tcW w:w="5637" w:type="dxa"/>
          </w:tcPr>
          <w:p w:rsidR="002561EF" w:rsidRPr="00625975" w:rsidRDefault="002561EF" w:rsidP="002561EF">
            <w:pPr>
              <w:jc w:val="right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625975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2597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7CB" w:rsidRDefault="00A267CB">
      <w:r>
        <w:separator/>
      </w:r>
    </w:p>
  </w:endnote>
  <w:endnote w:type="continuationSeparator" w:id="0">
    <w:p w:rsidR="00A267CB" w:rsidRDefault="00A26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BA2A0E">
        <w:pPr>
          <w:pStyle w:val="af7"/>
          <w:jc w:val="right"/>
        </w:pPr>
        <w:fldSimple w:instr=" PAGE   \* MERGEFORMAT ">
          <w:r w:rsidR="00625975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7CB" w:rsidRDefault="00A267CB">
      <w:r>
        <w:separator/>
      </w:r>
    </w:p>
  </w:footnote>
  <w:footnote w:type="continuationSeparator" w:id="0">
    <w:p w:rsidR="00A267CB" w:rsidRDefault="00A26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AE1377"/>
    <w:multiLevelType w:val="hybridMultilevel"/>
    <w:tmpl w:val="E6387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8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9"/>
  </w:num>
  <w:num w:numId="15">
    <w:abstractNumId w:val="36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7"/>
  </w:num>
  <w:num w:numId="22">
    <w:abstractNumId w:val="16"/>
  </w:num>
  <w:num w:numId="23">
    <w:abstractNumId w:val="11"/>
  </w:num>
  <w:num w:numId="24">
    <w:abstractNumId w:val="33"/>
  </w:num>
  <w:num w:numId="25">
    <w:abstractNumId w:val="30"/>
  </w:num>
  <w:num w:numId="26">
    <w:abstractNumId w:val="21"/>
  </w:num>
  <w:num w:numId="27">
    <w:abstractNumId w:val="31"/>
  </w:num>
  <w:num w:numId="28">
    <w:abstractNumId w:val="32"/>
  </w:num>
  <w:num w:numId="29">
    <w:abstractNumId w:val="35"/>
  </w:num>
  <w:num w:numId="30">
    <w:abstractNumId w:val="38"/>
  </w:num>
  <w:num w:numId="31">
    <w:abstractNumId w:val="6"/>
  </w:num>
  <w:num w:numId="32">
    <w:abstractNumId w:val="8"/>
  </w:num>
  <w:num w:numId="33">
    <w:abstractNumId w:val="28"/>
  </w:num>
  <w:num w:numId="34">
    <w:abstractNumId w:val="39"/>
  </w:num>
  <w:num w:numId="35">
    <w:abstractNumId w:val="17"/>
  </w:num>
  <w:num w:numId="36">
    <w:abstractNumId w:val="34"/>
  </w:num>
  <w:num w:numId="37">
    <w:abstractNumId w:val="2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4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5975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2B64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7CB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2A0E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2E7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28E3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234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3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43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14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24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275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60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7026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1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3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68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16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32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9209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4471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8828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BFC7AE1F-2302-4C3F-863F-3CE6B065259D?procedure=19493&amp;backurl=L3Byb2NlZHVyZS9wcm90b2NvbC9lZGl0P3Byb2NlZHVyZUlkPTE5NDkzJnR5cGU9RWxlY3Ryb25pY0F1Y3Rpb25SZXF1ZXN0RmluYWxQcm90b2NvbCZiYWNrdXJsPWFIUjBjSE02THk5bmVpNXNiM1F0YjI1c2FXNWxMbkoxTDJWMGNGOW1jbTl1ZEM5d2NtOWpaV1IxY21VdmJHbHpkRDlyWlhsM2IzSmtjejB3TURRd05D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FC7AE1F-2302-4C3F-863F-3CE6B065259D?procedure=19493&amp;backurl=L3Byb2NlZHVyZS9wcm90b2NvbC9lZGl0P3Byb2NlZHVyZUlkPTE5NDkzJnR5cGU9RWxlY3Ryb25pY0F1Y3Rpb25SZXF1ZXN0RmluYWxQcm90b2NvbCZiYWNrdXJsPWFIUjBjSE02THk5bmVpNXNiM1F0YjI1c2FXNWxMbkoxTDJWMGNGOW1jbTl1ZEM5d2NtOWpaV1IxY21VdmJHbHpkRDlyWlhsM2IzSmtjejB3TURRd05D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23C2F0B-E15A-81B5-A58D-38CB19DBA515?procedure=19493&amp;backurl=L3Byb2NlZHVyZS9wcm90b2NvbC9lZGl0P3Byb2NlZHVyZUlkPTE5NDkzJnR5cGU9RWxlY3Ryb25pY0F1Y3Rpb25SZXF1ZXN0RmluYWxQcm90b2NvbCZiYWNrdXJsPWFIUjBjSE02THk5bmVpNXNiM1F0YjI1c2FXNWxMbkoxTDJWMGNGOW1jbTl1ZEM5d2NtOWpaV1IxY21VdmJHbHpkRDlyWlhsM2IzSmtjejB3TURRd05D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BFC7AE1F-2302-4C3F-863F-3CE6B065259D?procedure=19493&amp;backurl=L3Byb2NlZHVyZS9wcm90b2NvbC9lZGl0P3Byb2NlZHVyZUlkPTE5NDkzJnR5cGU9RWxlY3Ryb25pY0F1Y3Rpb25SZXF1ZXN0RmluYWxQcm90b2NvbCZiYWNrdXJsPWFIUjBjSE02THk5bmVpNXNiM1F0YjI1c2FXNWxMbkoxTDJWMGNGOW1jbTl1ZEM5d2NtOWpaV1IxY21VdmJHbHpkRDlyWlhsM2IzSmtjejB3TURRd05DWndaWEp6YjI1aGJEMTBjblZsSm5CaFoyVTlNU1p6YjNKMFBURW1jMjl5ZEVScGNtVmpkR2x2YmoxQlUwTWo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19493&amp;backurl=L3Byb2NlZHVyZS9wcm90b2NvbC9lZGl0P3Byb2NlZHVyZUlkPTE5NDkzJnR5cGU9RWxlY3Ryb25pY0F1Y3Rpb25SZXF1ZXN0RmluYWxQcm90b2NvbCZiYWNrdXJsPWFIUjBjSE02THk5bmVpNXNiM1F0YjI1c2FXNWxMbkoxTDJWMGNGOW1jbTl1ZEM5d2NtOWpaV1IxY21VdmJHbHpkRDlyWlhsM2IzSmtjejB3TURRd05D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7D4DD-7FE2-49F0-859C-34071A9BA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2020-01-20T14:00:00Z</cp:lastPrinted>
  <dcterms:created xsi:type="dcterms:W3CDTF">2020-01-20T14:01:00Z</dcterms:created>
  <dcterms:modified xsi:type="dcterms:W3CDTF">2020-01-20T14:01:00Z</dcterms:modified>
</cp:coreProperties>
</file>