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4809BC" w:rsidRDefault="00EB70A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2EB" w:rsidRDefault="005C22EB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C22EB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C22EB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C22EB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C22EB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C22EB" w:rsidRDefault="005C22EB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C22EB" w:rsidRDefault="005C22EB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C22EB" w:rsidRDefault="005C22EB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C22EB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C22EB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C22EB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C22EB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C22EB" w:rsidRDefault="005C22EB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C22EB" w:rsidRDefault="005C22EB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FC298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C2982">
        <w:rPr>
          <w:b/>
          <w:caps/>
          <w:sz w:val="24"/>
          <w:szCs w:val="24"/>
          <w:u w:val="single"/>
        </w:rPr>
        <w:t>П</w:t>
      </w:r>
      <w:r w:rsidR="000D5F26" w:rsidRPr="00FC298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C298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C2982">
        <w:rPr>
          <w:b/>
          <w:sz w:val="24"/>
          <w:szCs w:val="24"/>
          <w:lang w:eastAsia="ru-RU"/>
        </w:rPr>
        <w:t xml:space="preserve">рассмотрения </w:t>
      </w:r>
      <w:r w:rsidR="00011111" w:rsidRPr="00FC2982">
        <w:rPr>
          <w:b/>
          <w:sz w:val="24"/>
          <w:szCs w:val="24"/>
        </w:rPr>
        <w:t>вторых</w:t>
      </w:r>
      <w:r w:rsidR="00F132DF" w:rsidRPr="00FC298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C22EB" w:rsidRPr="00AA6D94" w:rsidRDefault="005C22EB" w:rsidP="005C22EB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AA6D94">
        <w:rPr>
          <w:sz w:val="24"/>
          <w:szCs w:val="24"/>
        </w:rPr>
        <w:t>Извещение № 0372200168119000419</w:t>
      </w:r>
    </w:p>
    <w:p w:rsidR="005C22EB" w:rsidRPr="00AA6D94" w:rsidRDefault="005C22EB" w:rsidP="005C22EB">
      <w:pPr>
        <w:jc w:val="center"/>
        <w:rPr>
          <w:b/>
          <w:i/>
          <w:sz w:val="24"/>
          <w:szCs w:val="24"/>
        </w:rPr>
      </w:pPr>
      <w:r w:rsidRPr="00AA6D94">
        <w:rPr>
          <w:b/>
          <w:i/>
          <w:sz w:val="24"/>
          <w:szCs w:val="24"/>
        </w:rPr>
        <w:t>ИКЗ в ПГ: 192782566168578420100104300010000000</w:t>
      </w:r>
    </w:p>
    <w:p w:rsidR="005C22EB" w:rsidRPr="00AA6D94" w:rsidRDefault="005C22EB" w:rsidP="005C22EB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C22EB" w:rsidRPr="00AA6D94" w:rsidRDefault="005C22EB" w:rsidP="005C22EB">
      <w:pPr>
        <w:rPr>
          <w:sz w:val="24"/>
          <w:szCs w:val="24"/>
        </w:rPr>
      </w:pPr>
    </w:p>
    <w:p w:rsidR="005C22EB" w:rsidRPr="00AA6D94" w:rsidRDefault="005C22EB" w:rsidP="005C22E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AA6D94">
        <w:rPr>
          <w:sz w:val="24"/>
          <w:szCs w:val="24"/>
        </w:rPr>
        <w:t xml:space="preserve">   «</w:t>
      </w:r>
      <w:proofErr w:type="gramEnd"/>
      <w:r w:rsidRPr="00AA6D94">
        <w:rPr>
          <w:sz w:val="24"/>
          <w:szCs w:val="24"/>
        </w:rPr>
        <w:t>21» января 2020 года</w:t>
      </w:r>
    </w:p>
    <w:p w:rsidR="005C22EB" w:rsidRPr="00AA6D94" w:rsidRDefault="005C22EB" w:rsidP="005C22E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6D94">
        <w:rPr>
          <w:b w:val="0"/>
          <w:sz w:val="24"/>
          <w:szCs w:val="24"/>
        </w:rPr>
        <w:t xml:space="preserve">1. Наименование предмета аукциона: </w:t>
      </w:r>
    </w:p>
    <w:p w:rsidR="005C22EB" w:rsidRPr="00AA6D94" w:rsidRDefault="005C22EB" w:rsidP="005C22E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6D94">
        <w:rPr>
          <w:sz w:val="24"/>
          <w:szCs w:val="24"/>
        </w:rPr>
        <w:t>«</w:t>
      </w:r>
      <w:r w:rsidRPr="00AA6D94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рентгеновских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A6D94">
        <w:rPr>
          <w:sz w:val="24"/>
          <w:szCs w:val="24"/>
        </w:rPr>
        <w:t>»</w:t>
      </w:r>
      <w:r w:rsidRPr="00AA6D94">
        <w:rPr>
          <w:b w:val="0"/>
          <w:sz w:val="24"/>
          <w:szCs w:val="24"/>
        </w:rPr>
        <w:t>.</w:t>
      </w:r>
    </w:p>
    <w:p w:rsidR="005C22EB" w:rsidRPr="00AA6D94" w:rsidRDefault="005C22EB" w:rsidP="005C22EB">
      <w:pPr>
        <w:jc w:val="both"/>
        <w:rPr>
          <w:b/>
          <w:sz w:val="24"/>
          <w:szCs w:val="24"/>
          <w:u w:val="single"/>
        </w:rPr>
      </w:pPr>
      <w:r w:rsidRPr="00AA6D94">
        <w:rPr>
          <w:sz w:val="24"/>
          <w:szCs w:val="24"/>
        </w:rPr>
        <w:tab/>
        <w:t>Начальная максимальная цена контракта</w:t>
      </w:r>
      <w:r w:rsidRPr="00AA6D94">
        <w:rPr>
          <w:b/>
          <w:sz w:val="24"/>
          <w:szCs w:val="24"/>
          <w:u w:val="single"/>
        </w:rPr>
        <w:t>: 928 300.00 (Девятьсот двадцать восемь тысяч триста рублей 00 копеек).</w:t>
      </w:r>
    </w:p>
    <w:p w:rsidR="00663516" w:rsidRPr="00AA6D94" w:rsidRDefault="00663516" w:rsidP="00ED1084">
      <w:pPr>
        <w:rPr>
          <w:b/>
          <w:bCs/>
          <w:sz w:val="24"/>
          <w:szCs w:val="24"/>
        </w:rPr>
      </w:pPr>
      <w:r w:rsidRPr="00AA6D9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9035F" w:rsidRPr="00AA6D94">
        <w:rPr>
          <w:sz w:val="24"/>
          <w:szCs w:val="24"/>
        </w:rPr>
        <w:t>«21</w:t>
      </w:r>
      <w:r w:rsidR="004809BC" w:rsidRPr="00AA6D94">
        <w:rPr>
          <w:sz w:val="24"/>
          <w:szCs w:val="24"/>
        </w:rPr>
        <w:t xml:space="preserve">» января </w:t>
      </w:r>
      <w:proofErr w:type="gramStart"/>
      <w:r w:rsidR="004809BC" w:rsidRPr="00AA6D94">
        <w:rPr>
          <w:sz w:val="24"/>
          <w:szCs w:val="24"/>
        </w:rPr>
        <w:t xml:space="preserve">2020 </w:t>
      </w:r>
      <w:r w:rsidR="004809BC" w:rsidRPr="00AA6D94">
        <w:rPr>
          <w:sz w:val="24"/>
          <w:szCs w:val="24"/>
          <w:u w:val="single"/>
        </w:rPr>
        <w:t xml:space="preserve"> года</w:t>
      </w:r>
      <w:proofErr w:type="gramEnd"/>
      <w:r w:rsidR="004809BC" w:rsidRPr="00AA6D94">
        <w:rPr>
          <w:sz w:val="24"/>
          <w:szCs w:val="24"/>
          <w:u w:val="single"/>
        </w:rPr>
        <w:t xml:space="preserve"> </w:t>
      </w:r>
      <w:r w:rsidRPr="00AA6D94">
        <w:rPr>
          <w:sz w:val="24"/>
          <w:szCs w:val="24"/>
        </w:rPr>
        <w:t>по адресу: г.</w:t>
      </w:r>
      <w:r w:rsidR="00B31611" w:rsidRPr="00AA6D94">
        <w:rPr>
          <w:sz w:val="24"/>
          <w:szCs w:val="24"/>
        </w:rPr>
        <w:t xml:space="preserve"> </w:t>
      </w:r>
      <w:r w:rsidRPr="00AA6D9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A6D94" w:rsidRDefault="00663516" w:rsidP="00663516">
      <w:pPr>
        <w:ind w:firstLine="709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3. На заседании комиссии присутствовали:</w:t>
      </w:r>
    </w:p>
    <w:p w:rsidR="00663516" w:rsidRPr="00AA6D94" w:rsidRDefault="00663516" w:rsidP="00663516">
      <w:pPr>
        <w:pStyle w:val="af8"/>
        <w:jc w:val="both"/>
        <w:rPr>
          <w:sz w:val="24"/>
          <w:szCs w:val="24"/>
        </w:rPr>
      </w:pPr>
      <w:r w:rsidRPr="00AA6D94">
        <w:rPr>
          <w:sz w:val="24"/>
          <w:szCs w:val="24"/>
          <w:u w:val="single"/>
        </w:rPr>
        <w:t>Председатель комиссии</w:t>
      </w:r>
      <w:r w:rsidRPr="00AA6D94">
        <w:rPr>
          <w:sz w:val="24"/>
          <w:szCs w:val="24"/>
        </w:rPr>
        <w:t>:</w:t>
      </w:r>
    </w:p>
    <w:p w:rsidR="0089035F" w:rsidRPr="00AA6D94" w:rsidRDefault="0089035F" w:rsidP="0089035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AA6D94">
        <w:rPr>
          <w:szCs w:val="24"/>
        </w:rPr>
        <w:t>Федуняк</w:t>
      </w:r>
      <w:proofErr w:type="spellEnd"/>
      <w:r w:rsidRPr="00AA6D94">
        <w:rPr>
          <w:szCs w:val="24"/>
        </w:rPr>
        <w:t xml:space="preserve"> Иван Павлович – заместитель главного врача по медицинской части;</w:t>
      </w:r>
    </w:p>
    <w:p w:rsidR="0089035F" w:rsidRPr="00AA6D94" w:rsidRDefault="0089035F" w:rsidP="0089035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A6D94">
        <w:rPr>
          <w:sz w:val="24"/>
          <w:szCs w:val="24"/>
          <w:u w:val="single"/>
        </w:rPr>
        <w:t>Члены комиссии</w:t>
      </w:r>
      <w:r w:rsidRPr="00AA6D94">
        <w:rPr>
          <w:sz w:val="24"/>
          <w:szCs w:val="24"/>
        </w:rPr>
        <w:t>:</w:t>
      </w:r>
    </w:p>
    <w:p w:rsidR="0089035F" w:rsidRPr="00AA6D94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Саблин Михаил Геннадьевич – начальник службы мед. инженеров;</w:t>
      </w:r>
    </w:p>
    <w:p w:rsidR="0089035F" w:rsidRPr="00AA6D94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Журавская Елена Николаевна - инженер;</w:t>
      </w:r>
    </w:p>
    <w:p w:rsidR="0089035F" w:rsidRPr="00AA6D94" w:rsidRDefault="0089035F" w:rsidP="0089035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A6D94">
        <w:rPr>
          <w:sz w:val="24"/>
          <w:szCs w:val="24"/>
          <w:u w:val="single"/>
        </w:rPr>
        <w:t xml:space="preserve"> Секретарь комиссии:</w:t>
      </w:r>
    </w:p>
    <w:p w:rsidR="0089035F" w:rsidRPr="00AA6D94" w:rsidRDefault="0089035F" w:rsidP="0089035F">
      <w:pPr>
        <w:pStyle w:val="af8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AA6D94" w:rsidRDefault="00663516" w:rsidP="00663516">
      <w:pPr>
        <w:ind w:left="720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A6D94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A6D94" w:rsidRDefault="00663516" w:rsidP="00663516">
      <w:pPr>
        <w:jc w:val="center"/>
        <w:rPr>
          <w:sz w:val="24"/>
          <w:szCs w:val="24"/>
        </w:rPr>
      </w:pPr>
      <w:r w:rsidRPr="00AA6D94">
        <w:rPr>
          <w:sz w:val="24"/>
          <w:szCs w:val="24"/>
        </w:rPr>
        <w:t>ПОВЕСТКА ДНЯ:</w:t>
      </w:r>
    </w:p>
    <w:p w:rsidR="00663516" w:rsidRPr="00AA6D94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A6D94">
        <w:rPr>
          <w:b/>
          <w:sz w:val="24"/>
          <w:szCs w:val="24"/>
        </w:rPr>
        <w:t>«</w:t>
      </w:r>
      <w:r w:rsidR="005C22EB" w:rsidRPr="00AA6D94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рентгеновских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A6D94">
        <w:rPr>
          <w:sz w:val="24"/>
          <w:szCs w:val="24"/>
        </w:rPr>
        <w:t>».</w:t>
      </w:r>
    </w:p>
    <w:p w:rsidR="00663516" w:rsidRPr="00AA6D94" w:rsidRDefault="00663516" w:rsidP="00663516">
      <w:pPr>
        <w:ind w:firstLine="709"/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09BC" w:rsidRPr="00AA6D94">
        <w:rPr>
          <w:sz w:val="24"/>
          <w:szCs w:val="24"/>
        </w:rPr>
        <w:t>«1</w:t>
      </w:r>
      <w:r w:rsidR="0089035F" w:rsidRPr="00AA6D94">
        <w:rPr>
          <w:sz w:val="24"/>
          <w:szCs w:val="24"/>
        </w:rPr>
        <w:t>5</w:t>
      </w:r>
      <w:r w:rsidR="004809BC" w:rsidRPr="00AA6D94">
        <w:rPr>
          <w:sz w:val="24"/>
          <w:szCs w:val="24"/>
        </w:rPr>
        <w:t>» января 2020 года</w:t>
      </w:r>
      <w:r w:rsidRPr="00AA6D9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A6D94">
        <w:rPr>
          <w:b/>
          <w:sz w:val="24"/>
          <w:szCs w:val="24"/>
        </w:rPr>
        <w:t>№№</w:t>
      </w:r>
      <w:r w:rsidR="00E62985" w:rsidRPr="00AA6D94">
        <w:rPr>
          <w:b/>
          <w:bCs/>
          <w:sz w:val="24"/>
          <w:szCs w:val="24"/>
        </w:rPr>
        <w:t xml:space="preserve"> </w:t>
      </w:r>
      <w:r w:rsidR="005C22EB" w:rsidRPr="00AA6D94">
        <w:rPr>
          <w:color w:val="000000"/>
          <w:sz w:val="24"/>
          <w:szCs w:val="24"/>
          <w:shd w:val="clear" w:color="auto" w:fill="F9F9F9"/>
        </w:rPr>
        <w:t>EA-39849</w:t>
      </w:r>
      <w:r w:rsidR="005C22EB" w:rsidRPr="00AA6D94">
        <w:rPr>
          <w:sz w:val="24"/>
          <w:szCs w:val="24"/>
        </w:rPr>
        <w:t xml:space="preserve">, </w:t>
      </w:r>
      <w:r w:rsidR="005C22EB" w:rsidRPr="00AA6D94">
        <w:rPr>
          <w:color w:val="000000"/>
          <w:sz w:val="24"/>
          <w:szCs w:val="24"/>
          <w:shd w:val="clear" w:color="auto" w:fill="FFFFFF"/>
        </w:rPr>
        <w:t>EA-40094</w:t>
      </w:r>
      <w:r w:rsidR="00B6557D" w:rsidRPr="00AA6D94">
        <w:rPr>
          <w:sz w:val="24"/>
          <w:szCs w:val="24"/>
        </w:rPr>
        <w:t xml:space="preserve"> </w:t>
      </w:r>
      <w:r w:rsidRPr="00AA6D94">
        <w:rPr>
          <w:sz w:val="24"/>
          <w:szCs w:val="24"/>
        </w:rPr>
        <w:t xml:space="preserve">(Протокол № 1 от </w:t>
      </w:r>
      <w:r w:rsidR="004809BC" w:rsidRPr="00AA6D94">
        <w:rPr>
          <w:sz w:val="24"/>
          <w:szCs w:val="24"/>
        </w:rPr>
        <w:t>«1</w:t>
      </w:r>
      <w:r w:rsidR="0089035F" w:rsidRPr="00AA6D94">
        <w:rPr>
          <w:sz w:val="24"/>
          <w:szCs w:val="24"/>
        </w:rPr>
        <w:t>5</w:t>
      </w:r>
      <w:r w:rsidR="004809BC" w:rsidRPr="00AA6D94">
        <w:rPr>
          <w:sz w:val="24"/>
          <w:szCs w:val="24"/>
        </w:rPr>
        <w:t>» января 2020</w:t>
      </w:r>
      <w:r w:rsidRPr="00AA6D94">
        <w:rPr>
          <w:sz w:val="24"/>
          <w:szCs w:val="24"/>
        </w:rPr>
        <w:t>).</w:t>
      </w:r>
    </w:p>
    <w:p w:rsidR="00663516" w:rsidRPr="00AA6D94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AA6D94" w:rsidRDefault="00663516" w:rsidP="00A96B69">
      <w:pPr>
        <w:ind w:firstLine="708"/>
        <w:jc w:val="both"/>
        <w:rPr>
          <w:sz w:val="24"/>
          <w:szCs w:val="24"/>
        </w:rPr>
      </w:pPr>
      <w:r w:rsidRPr="00AA6D94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AA6D94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A6D94">
          <w:rPr>
            <w:rStyle w:val="a3"/>
            <w:color w:val="auto"/>
            <w:sz w:val="24"/>
            <w:szCs w:val="24"/>
          </w:rPr>
          <w:t>:// gz.lot-online.ru</w:t>
        </w:r>
      </w:hyperlink>
      <w:r w:rsidRPr="00AA6D94">
        <w:rPr>
          <w:sz w:val="24"/>
          <w:szCs w:val="24"/>
        </w:rPr>
        <w:t xml:space="preserve"> </w:t>
      </w:r>
    </w:p>
    <w:p w:rsidR="005C22EB" w:rsidRPr="00AA6D94" w:rsidRDefault="005C22EB" w:rsidP="005C22EB">
      <w:pPr>
        <w:suppressAutoHyphens w:val="0"/>
        <w:rPr>
          <w:sz w:val="24"/>
          <w:szCs w:val="24"/>
          <w:lang w:eastAsia="ru-RU"/>
        </w:rPr>
      </w:pPr>
      <w:r w:rsidRPr="00AA6D94">
        <w:rPr>
          <w:sz w:val="24"/>
          <w:szCs w:val="24"/>
          <w:lang w:eastAsia="ru-RU"/>
        </w:rPr>
        <w:t>Время начала</w:t>
      </w:r>
    </w:p>
    <w:p w:rsidR="005C22EB" w:rsidRPr="00AA6D94" w:rsidRDefault="005C22EB" w:rsidP="005C22EB">
      <w:pPr>
        <w:suppressAutoHyphens w:val="0"/>
        <w:rPr>
          <w:sz w:val="24"/>
          <w:szCs w:val="24"/>
          <w:lang w:eastAsia="ru-RU"/>
        </w:rPr>
      </w:pPr>
      <w:r w:rsidRPr="00AA6D94">
        <w:rPr>
          <w:sz w:val="24"/>
          <w:szCs w:val="24"/>
          <w:lang w:eastAsia="ru-RU"/>
        </w:rPr>
        <w:t>16.01.2020 09:00:00 (MSK+00:00)</w:t>
      </w:r>
      <w:r w:rsidRPr="00AA6D94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47" type="#_x0000_t75" style="width:1in;height:18pt" o:ole="">
            <v:imagedata r:id="rId8" o:title=""/>
          </v:shape>
          <w:control r:id="rId9" w:name="DefaultOcxName" w:shapeid="_x0000_i1247"/>
        </w:object>
      </w:r>
    </w:p>
    <w:p w:rsidR="005C22EB" w:rsidRPr="00AA6D94" w:rsidRDefault="005C22EB" w:rsidP="005C22EB">
      <w:pPr>
        <w:suppressAutoHyphens w:val="0"/>
        <w:rPr>
          <w:sz w:val="24"/>
          <w:szCs w:val="24"/>
          <w:lang w:eastAsia="ru-RU"/>
        </w:rPr>
      </w:pPr>
      <w:r w:rsidRPr="00AA6D94">
        <w:rPr>
          <w:sz w:val="24"/>
          <w:szCs w:val="24"/>
          <w:lang w:eastAsia="ru-RU"/>
        </w:rPr>
        <w:t>Время завершения</w:t>
      </w:r>
    </w:p>
    <w:p w:rsidR="005C22EB" w:rsidRPr="00AA6D94" w:rsidRDefault="005C22EB" w:rsidP="005C22EB">
      <w:pPr>
        <w:suppressAutoHyphens w:val="0"/>
        <w:rPr>
          <w:sz w:val="24"/>
          <w:szCs w:val="24"/>
          <w:lang w:eastAsia="ru-RU"/>
        </w:rPr>
      </w:pPr>
      <w:r w:rsidRPr="00AA6D94">
        <w:rPr>
          <w:sz w:val="24"/>
          <w:szCs w:val="24"/>
          <w:lang w:eastAsia="ru-RU"/>
        </w:rPr>
        <w:t>16.01.2020 09:21:20 (MSK+00:00)</w:t>
      </w:r>
    </w:p>
    <w:p w:rsidR="004809BC" w:rsidRPr="00AA6D94" w:rsidRDefault="004809BC" w:rsidP="004809BC">
      <w:pPr>
        <w:ind w:firstLine="708"/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AA6D94">
          <w:rPr>
            <w:rStyle w:val="a3"/>
            <w:sz w:val="24"/>
            <w:szCs w:val="24"/>
            <w:lang w:val="en-US"/>
          </w:rPr>
          <w:t>http</w:t>
        </w:r>
        <w:r w:rsidRPr="00AA6D94">
          <w:rPr>
            <w:rStyle w:val="a3"/>
            <w:sz w:val="24"/>
            <w:szCs w:val="24"/>
          </w:rPr>
          <w:t>:// gz.lot-online.ru</w:t>
        </w:r>
      </w:hyperlink>
      <w:r w:rsidR="0089035F" w:rsidRPr="00AA6D94">
        <w:rPr>
          <w:sz w:val="24"/>
          <w:szCs w:val="24"/>
        </w:rPr>
        <w:t xml:space="preserve"> представлены вторые части </w:t>
      </w:r>
      <w:r w:rsidRPr="00AA6D94">
        <w:rPr>
          <w:sz w:val="24"/>
          <w:szCs w:val="24"/>
        </w:rPr>
        <w:t xml:space="preserve">от </w:t>
      </w:r>
      <w:r w:rsidR="005C22EB" w:rsidRPr="00AA6D94">
        <w:rPr>
          <w:sz w:val="24"/>
          <w:szCs w:val="24"/>
        </w:rPr>
        <w:t>2</w:t>
      </w:r>
      <w:r w:rsidRPr="00AA6D94">
        <w:rPr>
          <w:b/>
          <w:sz w:val="24"/>
          <w:szCs w:val="24"/>
        </w:rPr>
        <w:t xml:space="preserve"> (</w:t>
      </w:r>
      <w:r w:rsidR="005C22EB" w:rsidRPr="00AA6D94">
        <w:rPr>
          <w:b/>
          <w:sz w:val="24"/>
          <w:szCs w:val="24"/>
        </w:rPr>
        <w:t>двух</w:t>
      </w:r>
      <w:r w:rsidRPr="00AA6D94">
        <w:rPr>
          <w:b/>
          <w:sz w:val="24"/>
          <w:szCs w:val="24"/>
        </w:rPr>
        <w:t>)</w:t>
      </w:r>
      <w:r w:rsidRPr="00AA6D94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4809BC" w:rsidRPr="00AA6D94" w:rsidRDefault="004809BC" w:rsidP="004809BC">
      <w:pPr>
        <w:ind w:firstLine="708"/>
        <w:jc w:val="both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4809BC" w:rsidRPr="00AA6D94" w:rsidTr="0089035F">
        <w:trPr>
          <w:jc w:val="center"/>
        </w:trPr>
        <w:tc>
          <w:tcPr>
            <w:tcW w:w="1595" w:type="dxa"/>
            <w:vAlign w:val="center"/>
          </w:tcPr>
          <w:p w:rsidR="004809BC" w:rsidRPr="00AA6D94" w:rsidRDefault="004809BC" w:rsidP="0089035F">
            <w:pPr>
              <w:jc w:val="center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 xml:space="preserve">Порядковый </w:t>
            </w:r>
          </w:p>
          <w:p w:rsidR="004809BC" w:rsidRPr="00AA6D94" w:rsidRDefault="004809BC" w:rsidP="0089035F">
            <w:pPr>
              <w:jc w:val="center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4809BC" w:rsidRPr="00AA6D94" w:rsidRDefault="004809BC" w:rsidP="0089035F">
            <w:pPr>
              <w:jc w:val="center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AA6D94" w:rsidRDefault="004809BC" w:rsidP="0089035F">
            <w:pPr>
              <w:jc w:val="center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AA6D94" w:rsidRDefault="004809BC" w:rsidP="0089035F">
            <w:pPr>
              <w:jc w:val="center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ИНН</w:t>
            </w:r>
          </w:p>
        </w:tc>
      </w:tr>
      <w:tr w:rsidR="004809BC" w:rsidRPr="00AA6D94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4809BC" w:rsidRPr="00AA6D94" w:rsidRDefault="005C22EB" w:rsidP="0089035F">
            <w:pPr>
              <w:jc w:val="center"/>
              <w:rPr>
                <w:bCs/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EA-40094</w:t>
            </w:r>
          </w:p>
        </w:tc>
        <w:tc>
          <w:tcPr>
            <w:tcW w:w="3240" w:type="dxa"/>
            <w:vAlign w:val="center"/>
          </w:tcPr>
          <w:p w:rsidR="004809BC" w:rsidRPr="00AA6D94" w:rsidRDefault="005C22EB" w:rsidP="0089035F">
            <w:pPr>
              <w:rPr>
                <w:rStyle w:val="af9"/>
                <w:sz w:val="24"/>
                <w:szCs w:val="24"/>
              </w:rPr>
            </w:pPr>
            <w:hyperlink r:id="rId10" w:tgtFrame="_blank" w:history="1">
              <w:r w:rsidRPr="00AA6D94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"ЮМС СЕРВИС ГРУПП"</w:t>
              </w:r>
            </w:hyperlink>
          </w:p>
        </w:tc>
        <w:tc>
          <w:tcPr>
            <w:tcW w:w="2828" w:type="dxa"/>
            <w:vAlign w:val="center"/>
          </w:tcPr>
          <w:p w:rsidR="004809BC" w:rsidRPr="00AA6D94" w:rsidRDefault="005C22EB" w:rsidP="0089035F">
            <w:pPr>
              <w:rPr>
                <w:sz w:val="24"/>
                <w:szCs w:val="24"/>
              </w:rPr>
            </w:pPr>
            <w:r w:rsidRPr="00AA6D94">
              <w:rPr>
                <w:color w:val="212529"/>
                <w:sz w:val="24"/>
                <w:szCs w:val="24"/>
              </w:rPr>
              <w:t>195009, Г САНКТ-ПЕТЕРБУРГ, ПР-КТ КОНДРАТЬЕВСКИЙ, ДОМ 2, КОРПУС 4 ЛИТЕР А, ПОМЕЩЕНИЕ 7Н ОФИС 309</w:t>
            </w:r>
          </w:p>
        </w:tc>
        <w:tc>
          <w:tcPr>
            <w:tcW w:w="1698" w:type="dxa"/>
            <w:vAlign w:val="center"/>
          </w:tcPr>
          <w:p w:rsidR="004809BC" w:rsidRPr="00AA6D94" w:rsidRDefault="005C22EB" w:rsidP="0089035F">
            <w:pPr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7804604012</w:t>
            </w:r>
          </w:p>
        </w:tc>
      </w:tr>
      <w:tr w:rsidR="0089035F" w:rsidRPr="00AA6D94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89035F" w:rsidRPr="00AA6D94" w:rsidRDefault="005C22EB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AA6D94">
              <w:rPr>
                <w:sz w:val="24"/>
                <w:szCs w:val="24"/>
              </w:rPr>
              <w:t>EA-39849</w:t>
            </w:r>
          </w:p>
        </w:tc>
        <w:tc>
          <w:tcPr>
            <w:tcW w:w="3240" w:type="dxa"/>
            <w:vAlign w:val="center"/>
          </w:tcPr>
          <w:p w:rsidR="0089035F" w:rsidRPr="00AA6D94" w:rsidRDefault="005C22EB" w:rsidP="0089035F">
            <w:pPr>
              <w:rPr>
                <w:sz w:val="24"/>
                <w:szCs w:val="24"/>
              </w:rPr>
            </w:pPr>
            <w:hyperlink r:id="rId11" w:tgtFrame="_blank" w:history="1">
              <w:r w:rsidRPr="00AA6D94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"РИФ МЕДСЕРВИС"</w:t>
              </w:r>
            </w:hyperlink>
          </w:p>
        </w:tc>
        <w:tc>
          <w:tcPr>
            <w:tcW w:w="2828" w:type="dxa"/>
            <w:vAlign w:val="center"/>
          </w:tcPr>
          <w:p w:rsidR="0089035F" w:rsidRPr="00AA6D94" w:rsidRDefault="005C22EB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A6D94">
              <w:rPr>
                <w:color w:val="212529"/>
                <w:sz w:val="24"/>
                <w:szCs w:val="24"/>
              </w:rPr>
              <w:t>192102, Г САНКТ-ПЕТЕРБУРГ, УЛ САЛОВА, ДОМ 57, ЛИТЕРА И,</w:t>
            </w:r>
          </w:p>
        </w:tc>
        <w:tc>
          <w:tcPr>
            <w:tcW w:w="1698" w:type="dxa"/>
            <w:vAlign w:val="center"/>
          </w:tcPr>
          <w:p w:rsidR="0089035F" w:rsidRPr="00AA6D94" w:rsidRDefault="005C22EB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AA6D94">
              <w:rPr>
                <w:color w:val="212529"/>
                <w:sz w:val="24"/>
                <w:szCs w:val="24"/>
              </w:rPr>
              <w:t>7816267940</w:t>
            </w:r>
          </w:p>
        </w:tc>
      </w:tr>
    </w:tbl>
    <w:p w:rsidR="004809BC" w:rsidRPr="00AA6D94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AA6D94" w:rsidRDefault="004809BC" w:rsidP="004809BC">
      <w:pPr>
        <w:ind w:firstLine="708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6.Согласно протоколу проведения электронного аукциона от «</w:t>
      </w:r>
      <w:r w:rsidR="0089035F" w:rsidRPr="00AA6D94">
        <w:rPr>
          <w:sz w:val="24"/>
          <w:szCs w:val="24"/>
        </w:rPr>
        <w:t>16</w:t>
      </w:r>
      <w:r w:rsidRPr="00AA6D94">
        <w:rPr>
          <w:sz w:val="24"/>
          <w:szCs w:val="24"/>
        </w:rPr>
        <w:t>» января 2020 года от участников электронного аукциона поступили следующие предложения о цене контракта:</w:t>
      </w:r>
    </w:p>
    <w:p w:rsidR="004809BC" w:rsidRPr="00AA6D94" w:rsidRDefault="004809BC" w:rsidP="004809BC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5C22EB" w:rsidRPr="00AA6D94" w:rsidTr="005C22E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A6D94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A6D94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A6D94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A6D94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A6D94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A6D94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C22EB" w:rsidRPr="00AA6D94" w:rsidTr="005C22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1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6" type="#_x0000_t75" style="width:1in;height:18pt" o:ole="">
                  <v:imagedata r:id="rId12" o:title=""/>
                </v:shape>
                <w:control r:id="rId13" w:name="DefaultOcxName11" w:shapeid="_x0000_i1496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EA-39849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5" type="#_x0000_t75" style="width:1in;height:18pt" o:ole="">
                  <v:imagedata r:id="rId14" o:title=""/>
                </v:shape>
                <w:control r:id="rId15" w:name="DefaultOcxName1" w:shapeid="_x0000_i1495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923 658.50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4" type="#_x0000_t75" style="width:1in;height:18pt" o:ole="">
                  <v:imagedata r:id="rId16" o:title=""/>
                </v:shape>
                <w:control r:id="rId17" w:name="DefaultOcxName2" w:shapeid="_x0000_i1494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0.50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3" type="#_x0000_t75" style="width:1in;height:18pt" o:ole="">
                  <v:imagedata r:id="rId18" o:title=""/>
                </v:shape>
                <w:control r:id="rId19" w:name="DefaultOcxName3" w:shapeid="_x0000_i1493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На понижение ↓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2" type="#_x0000_t75" style="width:1in;height:18pt" o:ole="">
                  <v:imagedata r:id="rId20" o:title=""/>
                </v:shape>
                <w:control r:id="rId21" w:name="DefaultOcxName4" w:shapeid="_x0000_i1492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16.01.2020 09:01:20 (MSK+00:00)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1" type="#_x0000_t75" style="width:1in;height:18pt" o:ole="">
                  <v:imagedata r:id="rId22" o:title=""/>
                </v:shape>
                <w:control r:id="rId23" w:name="DefaultOcxName5" w:shapeid="_x0000_i1491"/>
              </w:object>
            </w:r>
          </w:p>
        </w:tc>
      </w:tr>
      <w:tr w:rsidR="005C22EB" w:rsidRPr="00AA6D94" w:rsidTr="005C22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2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90" type="#_x0000_t75" style="width:1in;height:18pt" o:ole="">
                  <v:imagedata r:id="rId24" o:title=""/>
                </v:shape>
                <w:control r:id="rId25" w:name="DefaultOcxName6" w:shapeid="_x0000_i1490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EA-40094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89" type="#_x0000_t75" style="width:1in;height:18pt" o:ole="">
                  <v:imagedata r:id="rId26" o:title=""/>
                </v:shape>
                <w:control r:id="rId27" w:name="DefaultOcxName7" w:shapeid="_x0000_i1489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928 299.99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88" type="#_x0000_t75" style="width:1in;height:18pt" o:ole="">
                  <v:imagedata r:id="rId28" o:title=""/>
                </v:shape>
                <w:control r:id="rId29" w:name="DefaultOcxName8" w:shapeid="_x0000_i1488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0.00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87" type="#_x0000_t75" style="width:1in;height:18pt" o:ole="">
                  <v:imagedata r:id="rId30" o:title=""/>
                </v:shape>
                <w:control r:id="rId31" w:name="DefaultOcxName9" w:shapeid="_x0000_i1487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На понижение ↓</w:t>
            </w:r>
            <w:r w:rsidRPr="00AA6D94">
              <w:rPr>
                <w:sz w:val="24"/>
                <w:szCs w:val="24"/>
                <w:lang w:eastAsia="ru-RU"/>
              </w:rPr>
              <w:object w:dxaOrig="1440" w:dyaOrig="360">
                <v:shape id="_x0000_i1486" type="#_x0000_t75" style="width:1in;height:18pt" o:ole="">
                  <v:imagedata r:id="rId32" o:title=""/>
                </v:shape>
                <w:control r:id="rId33" w:name="DefaultOcxName10" w:shapeid="_x0000_i1486"/>
              </w:object>
            </w:r>
          </w:p>
        </w:tc>
        <w:tc>
          <w:tcPr>
            <w:tcW w:w="0" w:type="auto"/>
            <w:vAlign w:val="center"/>
            <w:hideMark/>
          </w:tcPr>
          <w:p w:rsidR="005C22EB" w:rsidRPr="00AA6D94" w:rsidRDefault="005C22EB" w:rsidP="005C22EB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AA6D94">
              <w:rPr>
                <w:sz w:val="24"/>
                <w:szCs w:val="24"/>
                <w:lang w:eastAsia="ru-RU"/>
              </w:rPr>
              <w:t>16.01.2020 09:07:36 (MSK+00:00)</w:t>
            </w:r>
          </w:p>
        </w:tc>
      </w:tr>
    </w:tbl>
    <w:p w:rsidR="004809BC" w:rsidRPr="00AA6D94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AA6D94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A6D94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AA6D94">
        <w:rPr>
          <w:sz w:val="24"/>
          <w:szCs w:val="24"/>
          <w:lang w:eastAsia="ru-RU"/>
        </w:rPr>
        <w:t xml:space="preserve"> </w:t>
      </w:r>
      <w:r w:rsidRPr="00AA6D94">
        <w:rPr>
          <w:sz w:val="24"/>
          <w:szCs w:val="24"/>
        </w:rPr>
        <w:t>(ред. от 28.12.2013)</w:t>
      </w:r>
      <w:r w:rsidRPr="00AA6D94">
        <w:rPr>
          <w:sz w:val="24"/>
          <w:szCs w:val="24"/>
          <w:lang w:eastAsia="ru-RU"/>
        </w:rPr>
        <w:t xml:space="preserve"> </w:t>
      </w:r>
      <w:r w:rsidRPr="00AA6D94">
        <w:rPr>
          <w:sz w:val="24"/>
          <w:szCs w:val="24"/>
        </w:rPr>
        <w:t xml:space="preserve">"О контрактной системе </w:t>
      </w:r>
      <w:r w:rsidRPr="00AA6D94">
        <w:rPr>
          <w:sz w:val="24"/>
          <w:szCs w:val="24"/>
        </w:rPr>
        <w:lastRenderedPageBreak/>
        <w:t>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809BC" w:rsidRPr="00AA6D94" w:rsidRDefault="004809BC" w:rsidP="004809BC">
      <w:pPr>
        <w:jc w:val="both"/>
        <w:rPr>
          <w:sz w:val="24"/>
          <w:szCs w:val="24"/>
        </w:rPr>
      </w:pPr>
    </w:p>
    <w:p w:rsidR="004809BC" w:rsidRPr="00AA6D94" w:rsidRDefault="004809BC" w:rsidP="004809BC">
      <w:pPr>
        <w:jc w:val="both"/>
        <w:rPr>
          <w:sz w:val="24"/>
          <w:szCs w:val="24"/>
        </w:rPr>
      </w:pPr>
      <w:r w:rsidRPr="00AA6D94">
        <w:rPr>
          <w:sz w:val="24"/>
          <w:szCs w:val="24"/>
        </w:rPr>
        <w:t>РЕШИЛИ:</w:t>
      </w:r>
    </w:p>
    <w:p w:rsidR="004809BC" w:rsidRPr="00AA6D94" w:rsidRDefault="004809BC" w:rsidP="004809BC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AA6D94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C22EB" w:rsidRPr="00AA6D94" w:rsidTr="0089035F">
        <w:trPr>
          <w:trHeight w:val="324"/>
        </w:trPr>
        <w:tc>
          <w:tcPr>
            <w:tcW w:w="9747" w:type="dxa"/>
            <w:vAlign w:val="center"/>
          </w:tcPr>
          <w:p w:rsidR="005C22EB" w:rsidRPr="00AA6D94" w:rsidRDefault="005C22EB" w:rsidP="005C22EB">
            <w:pPr>
              <w:rPr>
                <w:rStyle w:val="af9"/>
                <w:sz w:val="24"/>
                <w:szCs w:val="24"/>
              </w:rPr>
            </w:pPr>
            <w:hyperlink r:id="rId34" w:tgtFrame="_blank" w:history="1">
              <w:r w:rsidRPr="00AA6D94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"ЮМС СЕРВИС ГРУПП"</w:t>
              </w:r>
            </w:hyperlink>
          </w:p>
        </w:tc>
      </w:tr>
      <w:tr w:rsidR="005C22EB" w:rsidRPr="00AA6D94" w:rsidTr="0089035F">
        <w:trPr>
          <w:trHeight w:val="324"/>
        </w:trPr>
        <w:tc>
          <w:tcPr>
            <w:tcW w:w="9747" w:type="dxa"/>
            <w:vAlign w:val="center"/>
          </w:tcPr>
          <w:p w:rsidR="005C22EB" w:rsidRPr="00AA6D94" w:rsidRDefault="005C22EB" w:rsidP="005C22EB">
            <w:pPr>
              <w:rPr>
                <w:sz w:val="24"/>
                <w:szCs w:val="24"/>
              </w:rPr>
            </w:pPr>
            <w:hyperlink r:id="rId35" w:tgtFrame="_blank" w:history="1">
              <w:r w:rsidRPr="00AA6D94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"РИФ МЕДСЕРВИС"</w:t>
              </w:r>
            </w:hyperlink>
          </w:p>
        </w:tc>
      </w:tr>
    </w:tbl>
    <w:p w:rsidR="004809BC" w:rsidRPr="00AA6D94" w:rsidRDefault="004809BC" w:rsidP="004809BC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A6D9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A6D94">
        <w:rPr>
          <w:sz w:val="24"/>
          <w:szCs w:val="24"/>
          <w:lang w:eastAsia="ru-RU"/>
        </w:rPr>
        <w:t xml:space="preserve"> и </w:t>
      </w:r>
      <w:r w:rsidRPr="00AA6D94">
        <w:rPr>
          <w:sz w:val="24"/>
          <w:szCs w:val="24"/>
        </w:rPr>
        <w:t>документацией об аукционе в электронной форме.</w:t>
      </w:r>
    </w:p>
    <w:p w:rsidR="004809BC" w:rsidRPr="00AA6D94" w:rsidRDefault="004809BC" w:rsidP="004809BC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AA6D94" w:rsidRDefault="004809BC" w:rsidP="004809BC">
      <w:pPr>
        <w:jc w:val="both"/>
        <w:rPr>
          <w:sz w:val="24"/>
          <w:szCs w:val="24"/>
          <w:u w:val="single"/>
        </w:rPr>
      </w:pPr>
      <w:r w:rsidRPr="00AA6D94">
        <w:rPr>
          <w:sz w:val="24"/>
          <w:szCs w:val="24"/>
          <w:u w:val="single"/>
        </w:rPr>
        <w:t>ГОЛОСОВАНИЕ:</w:t>
      </w:r>
    </w:p>
    <w:p w:rsidR="004809BC" w:rsidRPr="00AA6D94" w:rsidRDefault="004809BC" w:rsidP="004809BC">
      <w:pPr>
        <w:jc w:val="both"/>
        <w:rPr>
          <w:sz w:val="24"/>
          <w:szCs w:val="24"/>
          <w:u w:val="single"/>
        </w:rPr>
      </w:pPr>
    </w:p>
    <w:p w:rsidR="00FC2982" w:rsidRPr="00AA6D94" w:rsidRDefault="00FC2982" w:rsidP="00FC2982">
      <w:pPr>
        <w:ind w:right="-5" w:firstLine="709"/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И.П. </w:t>
      </w:r>
      <w:proofErr w:type="spellStart"/>
      <w:r w:rsidRPr="00AA6D94">
        <w:rPr>
          <w:sz w:val="24"/>
          <w:szCs w:val="24"/>
        </w:rPr>
        <w:t>Федуняк</w:t>
      </w:r>
      <w:proofErr w:type="spellEnd"/>
      <w:r w:rsidRPr="00AA6D94">
        <w:rPr>
          <w:sz w:val="24"/>
          <w:szCs w:val="24"/>
        </w:rPr>
        <w:t xml:space="preserve"> – «за», Саблин М.Г.– «за», Журавская Е.Н. – «за».</w:t>
      </w:r>
    </w:p>
    <w:p w:rsidR="004809BC" w:rsidRPr="00AA6D94" w:rsidRDefault="004809BC" w:rsidP="004809BC">
      <w:pPr>
        <w:pStyle w:val="af"/>
        <w:ind w:left="720"/>
        <w:jc w:val="both"/>
        <w:rPr>
          <w:sz w:val="24"/>
          <w:szCs w:val="24"/>
          <w:u w:val="single"/>
        </w:rPr>
      </w:pPr>
    </w:p>
    <w:p w:rsidR="004809BC" w:rsidRPr="00AA6D94" w:rsidRDefault="004809BC" w:rsidP="004809BC">
      <w:pPr>
        <w:jc w:val="both"/>
        <w:rPr>
          <w:b/>
          <w:bCs/>
          <w:sz w:val="24"/>
          <w:szCs w:val="24"/>
        </w:rPr>
      </w:pPr>
      <w:r w:rsidRPr="00AA6D9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A6D94">
        <w:rPr>
          <w:b/>
          <w:sz w:val="24"/>
          <w:szCs w:val="24"/>
        </w:rPr>
        <w:t>№</w:t>
      </w:r>
      <w:r w:rsidRPr="00AA6D94">
        <w:rPr>
          <w:sz w:val="24"/>
          <w:szCs w:val="24"/>
        </w:rPr>
        <w:t xml:space="preserve"> </w:t>
      </w:r>
      <w:r w:rsidR="00AA6D94" w:rsidRPr="00AA6D94">
        <w:rPr>
          <w:sz w:val="24"/>
          <w:szCs w:val="24"/>
        </w:rPr>
        <w:t>EA-39849</w:t>
      </w:r>
      <w:r w:rsidRPr="00AA6D94">
        <w:rPr>
          <w:b/>
          <w:sz w:val="24"/>
          <w:szCs w:val="24"/>
        </w:rPr>
        <w:t xml:space="preserve">– </w:t>
      </w:r>
      <w:hyperlink r:id="rId36" w:tgtFrame="_blank" w:history="1">
        <w:r w:rsidR="00AA6D94" w:rsidRPr="00AA6D94">
          <w:rPr>
            <w:color w:val="0000FF"/>
            <w:sz w:val="24"/>
            <w:szCs w:val="24"/>
            <w:u w:val="single"/>
          </w:rPr>
          <w:t>ОБЩЕСТВО С ОГРАНИЧЕННОЙ ОТВЕТСТВЕННОСТЬЮ "РИФ МЕДСЕРВИС"</w:t>
        </w:r>
      </w:hyperlink>
      <w:r w:rsidRPr="00AA6D94">
        <w:rPr>
          <w:sz w:val="24"/>
          <w:szCs w:val="24"/>
        </w:rPr>
        <w:t xml:space="preserve"> </w:t>
      </w:r>
      <w:r w:rsidRPr="00AA6D94">
        <w:rPr>
          <w:rStyle w:val="af9"/>
          <w:sz w:val="24"/>
          <w:szCs w:val="24"/>
        </w:rPr>
        <w:t xml:space="preserve">- </w:t>
      </w:r>
      <w:r w:rsidRPr="00AA6D94">
        <w:rPr>
          <w:sz w:val="24"/>
          <w:szCs w:val="24"/>
        </w:rPr>
        <w:t xml:space="preserve">с ценой контракта </w:t>
      </w:r>
      <w:r w:rsidR="00AA6D94" w:rsidRPr="00AA6D94">
        <w:rPr>
          <w:b/>
          <w:sz w:val="24"/>
          <w:szCs w:val="24"/>
        </w:rPr>
        <w:t>923 658.50</w:t>
      </w:r>
      <w:r w:rsidRPr="00AA6D94">
        <w:rPr>
          <w:b/>
          <w:sz w:val="24"/>
          <w:szCs w:val="24"/>
        </w:rPr>
        <w:t xml:space="preserve"> руб.</w:t>
      </w:r>
    </w:p>
    <w:p w:rsidR="004809BC" w:rsidRPr="00AA6D94" w:rsidRDefault="004809BC" w:rsidP="004809BC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AA6D94" w:rsidRDefault="008B6E76" w:rsidP="008B6E76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AA6D94" w:rsidRDefault="00C559C9" w:rsidP="00C559C9">
      <w:pPr>
        <w:jc w:val="both"/>
        <w:rPr>
          <w:sz w:val="24"/>
          <w:szCs w:val="24"/>
          <w:u w:val="single"/>
        </w:rPr>
      </w:pPr>
      <w:r w:rsidRPr="00AA6D94">
        <w:rPr>
          <w:sz w:val="24"/>
          <w:szCs w:val="24"/>
          <w:u w:val="single"/>
        </w:rPr>
        <w:t>ГОЛОСОВАНИЕ:</w:t>
      </w:r>
    </w:p>
    <w:p w:rsidR="00C559C9" w:rsidRPr="00AA6D94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A6D94" w:rsidRDefault="002561EF" w:rsidP="002561EF">
      <w:pPr>
        <w:ind w:right="-5" w:firstLine="709"/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И.П. </w:t>
      </w:r>
      <w:proofErr w:type="spellStart"/>
      <w:r w:rsidRPr="00AA6D94">
        <w:rPr>
          <w:sz w:val="24"/>
          <w:szCs w:val="24"/>
        </w:rPr>
        <w:t>Федуняк</w:t>
      </w:r>
      <w:proofErr w:type="spellEnd"/>
      <w:r w:rsidRPr="00AA6D94">
        <w:rPr>
          <w:sz w:val="24"/>
          <w:szCs w:val="24"/>
        </w:rPr>
        <w:t xml:space="preserve"> – «за», </w:t>
      </w:r>
      <w:r w:rsidR="00FC2982" w:rsidRPr="00AA6D94">
        <w:rPr>
          <w:sz w:val="24"/>
          <w:szCs w:val="24"/>
        </w:rPr>
        <w:t>Саблин М.Г.</w:t>
      </w:r>
      <w:r w:rsidRPr="00AA6D94">
        <w:rPr>
          <w:sz w:val="24"/>
          <w:szCs w:val="24"/>
        </w:rPr>
        <w:t>– «за»,</w:t>
      </w:r>
      <w:r w:rsidR="00FC2982" w:rsidRPr="00AA6D94">
        <w:rPr>
          <w:sz w:val="24"/>
          <w:szCs w:val="24"/>
        </w:rPr>
        <w:t xml:space="preserve"> Журавская Е.Н.</w:t>
      </w:r>
      <w:r w:rsidRPr="00AA6D94">
        <w:rPr>
          <w:sz w:val="24"/>
          <w:szCs w:val="24"/>
        </w:rPr>
        <w:t xml:space="preserve"> – «за».</w:t>
      </w:r>
    </w:p>
    <w:p w:rsidR="007B6F27" w:rsidRPr="00AA6D94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AA6D94" w:rsidRDefault="008B6E76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Решение о соответствии/ несоответствии </w:t>
      </w:r>
      <w:r w:rsidR="00C559C9" w:rsidRPr="00AA6D9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A6D94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A6D94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A6D9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AA6D94">
        <w:rPr>
          <w:sz w:val="24"/>
          <w:szCs w:val="24"/>
          <w:lang w:val="en-US"/>
        </w:rPr>
        <w:t>www</w:t>
      </w:r>
      <w:r w:rsidR="008B6E76" w:rsidRPr="00AA6D94">
        <w:rPr>
          <w:sz w:val="24"/>
          <w:szCs w:val="24"/>
        </w:rPr>
        <w:t>.</w:t>
      </w:r>
      <w:r w:rsidR="00E01444" w:rsidRPr="00AA6D94">
        <w:rPr>
          <w:bCs/>
          <w:sz w:val="24"/>
          <w:szCs w:val="24"/>
        </w:rPr>
        <w:t>gz.lot-online.ru</w:t>
      </w:r>
      <w:r w:rsidRPr="00AA6D94">
        <w:rPr>
          <w:bCs/>
          <w:sz w:val="24"/>
          <w:szCs w:val="24"/>
        </w:rPr>
        <w:t>.</w:t>
      </w:r>
    </w:p>
    <w:p w:rsidR="00C559C9" w:rsidRPr="00AA6D94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A6D94" w:rsidRDefault="00C559C9" w:rsidP="00FB1F97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A6D9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A6D94">
        <w:rPr>
          <w:sz w:val="24"/>
          <w:szCs w:val="24"/>
        </w:rPr>
        <w:t>аукциона</w:t>
      </w:r>
    </w:p>
    <w:p w:rsidR="00C559C9" w:rsidRPr="00AA6D94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A6D94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AA6D94">
        <w:rPr>
          <w:sz w:val="24"/>
          <w:szCs w:val="24"/>
        </w:rPr>
        <w:t>Подписи:</w:t>
      </w:r>
    </w:p>
    <w:p w:rsidR="007773A3" w:rsidRPr="00AA6D94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FC2982" w:rsidRPr="00AA6D94" w:rsidTr="00FC2982">
        <w:trPr>
          <w:trHeight w:val="397"/>
        </w:trPr>
        <w:tc>
          <w:tcPr>
            <w:tcW w:w="5637" w:type="dxa"/>
          </w:tcPr>
          <w:p w:rsidR="00FC2982" w:rsidRPr="00AA6D94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AA6D94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A6D94">
              <w:rPr>
                <w:sz w:val="24"/>
                <w:szCs w:val="24"/>
              </w:rPr>
              <w:t>Федуняк</w:t>
            </w:r>
            <w:proofErr w:type="spellEnd"/>
            <w:r w:rsidRPr="00AA6D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5637" w:type="dxa"/>
          </w:tcPr>
          <w:p w:rsidR="00FC2982" w:rsidRPr="00AA6D94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AA6D94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A6D94">
              <w:rPr>
                <w:sz w:val="24"/>
                <w:szCs w:val="24"/>
              </w:rPr>
              <w:t>Федуняк</w:t>
            </w:r>
            <w:proofErr w:type="spellEnd"/>
            <w:r w:rsidRPr="00AA6D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C2982" w:rsidRPr="00AA6D94" w:rsidTr="00FC2982">
        <w:trPr>
          <w:trHeight w:val="397"/>
        </w:trPr>
        <w:tc>
          <w:tcPr>
            <w:tcW w:w="5637" w:type="dxa"/>
          </w:tcPr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AA6D94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5637" w:type="dxa"/>
          </w:tcPr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AA6D94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A6D94">
              <w:rPr>
                <w:sz w:val="24"/>
                <w:szCs w:val="24"/>
              </w:rPr>
              <w:t>Горбова</w:t>
            </w:r>
            <w:proofErr w:type="spellEnd"/>
            <w:r w:rsidRPr="00AA6D94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C2982" w:rsidRPr="00AA6D94" w:rsidTr="00FC2982">
        <w:trPr>
          <w:trHeight w:val="397"/>
        </w:trPr>
        <w:tc>
          <w:tcPr>
            <w:tcW w:w="5637" w:type="dxa"/>
          </w:tcPr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AA6D94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5637" w:type="dxa"/>
          </w:tcPr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</w:p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AA6D94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FC2982" w:rsidRPr="00AA6D94" w:rsidTr="00FC2982">
        <w:trPr>
          <w:trHeight w:val="397"/>
        </w:trPr>
        <w:tc>
          <w:tcPr>
            <w:tcW w:w="5637" w:type="dxa"/>
          </w:tcPr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FC2982" w:rsidRPr="00AA6D94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FC2982" w:rsidRPr="00AA6D94" w:rsidRDefault="00FC2982" w:rsidP="00FC2982">
            <w:pPr>
              <w:jc w:val="right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C2982" w:rsidRPr="00AA6D94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A6D9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A6D94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A6D94" w:rsidSect="00770AEE">
      <w:footerReference w:type="first" r:id="rId3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2EB" w:rsidRDefault="005C22EB">
      <w:r>
        <w:separator/>
      </w:r>
    </w:p>
  </w:endnote>
  <w:endnote w:type="continuationSeparator" w:id="0">
    <w:p w:rsidR="005C22EB" w:rsidRDefault="005C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Content>
      <w:p w:rsidR="005C22EB" w:rsidRDefault="005C22EB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D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22EB" w:rsidRDefault="005C22EB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2EB" w:rsidRDefault="005C22EB">
      <w:r>
        <w:separator/>
      </w:r>
    </w:p>
  </w:footnote>
  <w:footnote w:type="continuationSeparator" w:id="0">
    <w:p w:rsidR="005C22EB" w:rsidRDefault="005C2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E028DE"/>
    <w:multiLevelType w:val="hybridMultilevel"/>
    <w:tmpl w:val="33DA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29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8"/>
  </w:num>
  <w:num w:numId="22">
    <w:abstractNumId w:val="17"/>
  </w:num>
  <w:num w:numId="23">
    <w:abstractNumId w:val="12"/>
  </w:num>
  <w:num w:numId="24">
    <w:abstractNumId w:val="34"/>
  </w:num>
  <w:num w:numId="25">
    <w:abstractNumId w:val="30"/>
  </w:num>
  <w:num w:numId="26">
    <w:abstractNumId w:val="22"/>
  </w:num>
  <w:num w:numId="27">
    <w:abstractNumId w:val="32"/>
  </w:num>
  <w:num w:numId="28">
    <w:abstractNumId w:val="33"/>
  </w:num>
  <w:num w:numId="29">
    <w:abstractNumId w:val="36"/>
  </w:num>
  <w:num w:numId="30">
    <w:abstractNumId w:val="39"/>
  </w:num>
  <w:num w:numId="31">
    <w:abstractNumId w:val="6"/>
  </w:num>
  <w:num w:numId="32">
    <w:abstractNumId w:val="8"/>
  </w:num>
  <w:num w:numId="33">
    <w:abstractNumId w:val="28"/>
  </w:num>
  <w:num w:numId="34">
    <w:abstractNumId w:val="40"/>
  </w:num>
  <w:num w:numId="35">
    <w:abstractNumId w:val="18"/>
  </w:num>
  <w:num w:numId="36">
    <w:abstractNumId w:val="35"/>
  </w:num>
  <w:num w:numId="37">
    <w:abstractNumId w:val="9"/>
  </w:num>
  <w:num w:numId="38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C22EB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035F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6D9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0AF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2982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451CA4D6"/>
  <w15:docId w15:val="{ECF28D17-D4D6-4C59-BCBD-B742EFF6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4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77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07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3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93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88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46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53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9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87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18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43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27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7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74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48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26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3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01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8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1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7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9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67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2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53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2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9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2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93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34" Type="http://schemas.openxmlformats.org/officeDocument/2006/relationships/hyperlink" Target="https://gz.lot-online.ru/etp_front/organisation/view/465EF624-AE6C-4CA3-AAC3-8C08330313E1?procedure=19554&amp;backurl=L3Byb2NlZHVyZS9wcm90b2NvbC9lZGl0P3Byb2NlZHVyZUlkPTE5NTU0JnR5cGU9RWxlY3Ryb25pY0F1Y3Rpb25SZXF1ZXN0RmluYWxQcm90b2NvbCZiYWNrdXJsPWFIUjBjSE02THk5bmVpNXNiM1F0YjI1c2FXNWxMbkoxTDJWMGNGOW1jbTl1ZEM5d2NtOWpaV1IxY21VdmJHbHpkRDlyWlhsM2IzSmtjejB3TURBME1Ua21jR1Z5YzI5dVlXdzlkSEoxWlNad1lXZGxQVEVtYzI5eWREMHhKbk52Y25SRWFYSmxZM1JwYjI0OVFWTkRJdz09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00AFB20-AF1A-4F09-9777-F69506DB6299?procedure=19554&amp;backurl=L3Byb2NlZHVyZS9wcm90b2NvbC9lZGl0P3Byb2NlZHVyZUlkPTE5NTU0JnR5cGU9RWxlY3Ryb25pY0F1Y3Rpb25SZXF1ZXN0RmluYWxQcm90b2NvbCZiYWNrdXJsPWFIUjBjSE02THk5bmVpNXNiM1F0YjI1c2FXNWxMbkoxTDJWMGNGOW1jbTl1ZEM5d2NtOWpaV1IxY21VdmJHbHpkRDlyWlhsM2IzSmtjejB3TURBME1Ua21jR1Z5YzI5dVlXdzlkSEoxWlNad1lXZGxQVEVtYzI5eWREMHhKbk52Y25SRWFYSmxZM1JwYjI0OVFWTkRJdz09" TargetMode="Externa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36" Type="http://schemas.openxmlformats.org/officeDocument/2006/relationships/hyperlink" Target="https://gz.lot-online.ru/etp_front/organisation/view/800AFB20-AF1A-4F09-9777-F69506DB6299?procedure=19554&amp;backurl=L3Byb2NlZHVyZS9wcm90b2NvbC9lZGl0P3Byb2NlZHVyZUlkPTE5NTU0JnR5cGU9RWxlY3Ryb25pY0F1Y3Rpb25SZXF1ZXN0RmluYWxQcm90b2NvbCZiYWNrdXJsPWFIUjBjSE02THk5bmVpNXNiM1F0YjI1c2FXNWxMbkoxTDJWMGNGOW1jbTl1ZEM5d2NtOWpaV1IxY21VdmJHbHpkRDlyWlhsM2IzSmtjejB3TURBME1Ua21jR1Z5YzI5dVlXdzlkSEoxWlNad1lXZGxQVEVtYzI5eWREMHhKbk52Y25SRWFYSmxZM1JwYjI0OVFWTkRJdz09" TargetMode="External"/><Relationship Id="rId10" Type="http://schemas.openxmlformats.org/officeDocument/2006/relationships/hyperlink" Target="https://gz.lot-online.ru/etp_front/organisation/view/465EF624-AE6C-4CA3-AAC3-8C08330313E1?procedure=19554&amp;backurl=L3Byb2NlZHVyZS9wcm90b2NvbC9lZGl0P3Byb2NlZHVyZUlkPTE5NTU0JnR5cGU9RWxlY3Ryb25pY0F1Y3Rpb25SZXF1ZXN0RmluYWxQcm90b2NvbCZiYWNrdXJsPWFIUjBjSE02THk5bmVpNXNiM1F0YjI1c2FXNWxMbkoxTDJWMGNGOW1jbTl1ZEM5d2NtOWpaV1IxY21VdmJHbHpkRDlyWlhsM2IzSmtjejB3TURBME1Ua21jR1Z5YzI5dVlXdzlkSEoxWlNad1lXZGxQVEVtYzI5eWREMHhKbk52Y25SRWFYSmxZM1JwYjI0OVFWTkRJdz09" TargetMode="External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Relationship Id="rId35" Type="http://schemas.openxmlformats.org/officeDocument/2006/relationships/hyperlink" Target="https://gz.lot-online.ru/etp_front/organisation/view/800AFB20-AF1A-4F09-9777-F69506DB6299?procedure=19554&amp;backurl=L3Byb2NlZHVyZS9wcm90b2NvbC9lZGl0P3Byb2NlZHVyZUlkPTE5NTU0JnR5cGU9RWxlY3Ryb25pY0F1Y3Rpb25SZXF1ZXN0RmluYWxQcm90b2NvbCZiYWNrdXJsPWFIUjBjSE02THk5bmVpNXNiM1F0YjI1c2FXNWxMbkoxTDJWMGNGOW1jbTl1ZEM5d2NtOWpaV1IxY21VdmJHbHpkRDlyWlhsM2IzSmtjejB3TURBME1Ua21jR1Z5YzI5dVlXdzlkSEoxWlNad1lXZGxQVEVtYzI5eWREMHhKbk52Y25SRWFYSmxZM1JwYjI0OVFWTkRJdz0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B9EC7-87B1-479A-B19A-A0FC5FFC3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2020-01-21T13:23:00Z</cp:lastPrinted>
  <dcterms:created xsi:type="dcterms:W3CDTF">2020-01-21T13:23:00Z</dcterms:created>
  <dcterms:modified xsi:type="dcterms:W3CDTF">2020-01-21T13:23:00Z</dcterms:modified>
</cp:coreProperties>
</file>