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792243" w:rsidRDefault="00DC59B7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3AF0" w:rsidRDefault="00BE3AF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BE3AF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BE3AF0" w:rsidRDefault="00BE3AF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BE3AF0" w:rsidRDefault="00BE3AF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BE3AF0" w:rsidRDefault="00BE3AF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BE3AF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BE3AF0" w:rsidRDefault="00BE3AF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BE3AF0" w:rsidRDefault="00BE3AF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792243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792243">
        <w:rPr>
          <w:b/>
          <w:caps/>
          <w:sz w:val="24"/>
          <w:szCs w:val="24"/>
          <w:u w:val="single"/>
        </w:rPr>
        <w:t>П</w:t>
      </w:r>
      <w:r w:rsidR="000D5F26" w:rsidRPr="00792243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792243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792243">
        <w:rPr>
          <w:b/>
          <w:sz w:val="24"/>
          <w:szCs w:val="24"/>
          <w:lang w:eastAsia="ru-RU"/>
        </w:rPr>
        <w:t xml:space="preserve">рассмотрения </w:t>
      </w:r>
      <w:r w:rsidR="00011111" w:rsidRPr="00792243">
        <w:rPr>
          <w:b/>
          <w:sz w:val="24"/>
          <w:szCs w:val="24"/>
        </w:rPr>
        <w:t>вторых</w:t>
      </w:r>
      <w:r w:rsidR="00F132DF" w:rsidRPr="00792243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827189" w:rsidRPr="0006258F" w:rsidRDefault="00827189" w:rsidP="00827189">
      <w:pPr>
        <w:pStyle w:val="4"/>
        <w:spacing w:before="0" w:after="0"/>
        <w:jc w:val="center"/>
        <w:rPr>
          <w:i/>
          <w:sz w:val="24"/>
          <w:szCs w:val="24"/>
        </w:rPr>
      </w:pPr>
      <w:r w:rsidRPr="0006258F">
        <w:rPr>
          <w:i/>
          <w:sz w:val="24"/>
          <w:szCs w:val="24"/>
        </w:rPr>
        <w:t>Извещение № 0372200168119000400</w:t>
      </w:r>
    </w:p>
    <w:p w:rsidR="00827189" w:rsidRPr="0006258F" w:rsidRDefault="00827189" w:rsidP="00827189">
      <w:pPr>
        <w:pStyle w:val="4"/>
        <w:spacing w:before="0" w:after="0"/>
        <w:jc w:val="center"/>
        <w:rPr>
          <w:i/>
          <w:sz w:val="24"/>
          <w:szCs w:val="24"/>
        </w:rPr>
      </w:pPr>
      <w:r w:rsidRPr="0006258F">
        <w:rPr>
          <w:i/>
          <w:sz w:val="24"/>
          <w:szCs w:val="24"/>
        </w:rPr>
        <w:t xml:space="preserve">ИКЗ в ПГ: </w:t>
      </w:r>
      <w:r w:rsidRPr="0006258F">
        <w:rPr>
          <w:color w:val="000000"/>
          <w:sz w:val="24"/>
          <w:szCs w:val="24"/>
          <w:shd w:val="clear" w:color="auto" w:fill="FFFFFF"/>
        </w:rPr>
        <w:t>192782566168578420100104380010000000</w:t>
      </w:r>
    </w:p>
    <w:p w:rsidR="00827189" w:rsidRPr="0006258F" w:rsidRDefault="00827189" w:rsidP="00827189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г. Санкт-Петербург                                                       </w:t>
      </w:r>
      <w:r w:rsidR="00DC59B7">
        <w:rPr>
          <w:sz w:val="24"/>
          <w:szCs w:val="24"/>
        </w:rPr>
        <w:t xml:space="preserve">                              «20</w:t>
      </w:r>
      <w:bookmarkStart w:id="0" w:name="_GoBack"/>
      <w:bookmarkEnd w:id="0"/>
      <w:r w:rsidRPr="0006258F">
        <w:rPr>
          <w:sz w:val="24"/>
          <w:szCs w:val="24"/>
        </w:rPr>
        <w:t>» января 2020 года</w:t>
      </w:r>
    </w:p>
    <w:p w:rsidR="00827189" w:rsidRPr="0006258F" w:rsidRDefault="00827189" w:rsidP="00827189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6258F">
        <w:rPr>
          <w:b w:val="0"/>
          <w:sz w:val="24"/>
          <w:szCs w:val="24"/>
        </w:rPr>
        <w:t xml:space="preserve">1. Наименование предмета аукциона: </w:t>
      </w:r>
    </w:p>
    <w:p w:rsidR="00827189" w:rsidRPr="0006258F" w:rsidRDefault="00827189" w:rsidP="00827189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«Поставка </w:t>
      </w:r>
      <w:r w:rsidRPr="0006258F">
        <w:rPr>
          <w:color w:val="000000"/>
          <w:sz w:val="24"/>
          <w:szCs w:val="24"/>
          <w:shd w:val="clear" w:color="auto" w:fill="FFFFFF"/>
        </w:rPr>
        <w:t>комплектов белья хирургического одноразового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06258F">
        <w:rPr>
          <w:sz w:val="24"/>
          <w:szCs w:val="24"/>
        </w:rPr>
        <w:t>».</w:t>
      </w:r>
    </w:p>
    <w:p w:rsidR="00827189" w:rsidRPr="0006258F" w:rsidRDefault="00827189" w:rsidP="00827189">
      <w:pPr>
        <w:jc w:val="both"/>
        <w:rPr>
          <w:b/>
          <w:i/>
          <w:sz w:val="24"/>
          <w:szCs w:val="24"/>
          <w:u w:val="single"/>
        </w:rPr>
      </w:pPr>
      <w:r w:rsidRPr="0006258F">
        <w:rPr>
          <w:sz w:val="24"/>
          <w:szCs w:val="24"/>
        </w:rPr>
        <w:tab/>
        <w:t>Начальная максимальная цена контракта</w:t>
      </w:r>
      <w:r w:rsidRPr="0006258F">
        <w:rPr>
          <w:b/>
          <w:i/>
          <w:sz w:val="24"/>
          <w:szCs w:val="24"/>
          <w:u w:val="single"/>
        </w:rPr>
        <w:t>: 2 601 000.00 (Два миллиона шестьсот одна тысяча рублей 00 копеек).</w:t>
      </w:r>
    </w:p>
    <w:p w:rsidR="00663516" w:rsidRPr="0006258F" w:rsidRDefault="00663516" w:rsidP="00ED1084">
      <w:pPr>
        <w:rPr>
          <w:b/>
          <w:bCs/>
          <w:sz w:val="24"/>
          <w:szCs w:val="24"/>
        </w:rPr>
      </w:pPr>
      <w:r w:rsidRPr="0006258F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92243" w:rsidRPr="0006258F">
        <w:rPr>
          <w:sz w:val="24"/>
          <w:szCs w:val="24"/>
          <w:u w:val="single"/>
        </w:rPr>
        <w:t>20 января 2020</w:t>
      </w:r>
      <w:r w:rsidRPr="0006258F">
        <w:rPr>
          <w:sz w:val="24"/>
          <w:szCs w:val="24"/>
          <w:u w:val="single"/>
        </w:rPr>
        <w:t xml:space="preserve"> года </w:t>
      </w:r>
      <w:r w:rsidRPr="0006258F">
        <w:rPr>
          <w:sz w:val="24"/>
          <w:szCs w:val="24"/>
        </w:rPr>
        <w:t>по адресу: г.</w:t>
      </w:r>
      <w:r w:rsidR="00B31611" w:rsidRPr="0006258F">
        <w:rPr>
          <w:sz w:val="24"/>
          <w:szCs w:val="24"/>
        </w:rPr>
        <w:t xml:space="preserve"> </w:t>
      </w:r>
      <w:r w:rsidRPr="0006258F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06258F" w:rsidRDefault="00663516" w:rsidP="00663516">
      <w:pPr>
        <w:ind w:firstLine="709"/>
        <w:jc w:val="both"/>
        <w:rPr>
          <w:sz w:val="24"/>
          <w:szCs w:val="24"/>
        </w:rPr>
      </w:pPr>
      <w:r w:rsidRPr="0006258F">
        <w:rPr>
          <w:sz w:val="24"/>
          <w:szCs w:val="24"/>
        </w:rPr>
        <w:t>3. На заседании комиссии присутствовали:</w:t>
      </w:r>
    </w:p>
    <w:p w:rsidR="00663516" w:rsidRPr="0006258F" w:rsidRDefault="00663516" w:rsidP="00663516">
      <w:pPr>
        <w:pStyle w:val="af8"/>
        <w:jc w:val="both"/>
        <w:rPr>
          <w:sz w:val="24"/>
          <w:szCs w:val="24"/>
        </w:rPr>
      </w:pPr>
      <w:r w:rsidRPr="0006258F">
        <w:rPr>
          <w:sz w:val="24"/>
          <w:szCs w:val="24"/>
          <w:u w:val="single"/>
        </w:rPr>
        <w:t>Председатель комиссии</w:t>
      </w:r>
      <w:r w:rsidRPr="0006258F">
        <w:rPr>
          <w:sz w:val="24"/>
          <w:szCs w:val="24"/>
        </w:rPr>
        <w:t>:</w:t>
      </w:r>
    </w:p>
    <w:p w:rsidR="002561EF" w:rsidRPr="0006258F" w:rsidRDefault="002561EF" w:rsidP="002561EF">
      <w:pPr>
        <w:pStyle w:val="15"/>
        <w:numPr>
          <w:ilvl w:val="0"/>
          <w:numId w:val="1"/>
        </w:numPr>
        <w:rPr>
          <w:szCs w:val="24"/>
        </w:rPr>
      </w:pPr>
      <w:r w:rsidRPr="0006258F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06258F" w:rsidRDefault="002561EF" w:rsidP="002561E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6258F">
        <w:rPr>
          <w:sz w:val="24"/>
          <w:szCs w:val="24"/>
          <w:u w:val="single"/>
        </w:rPr>
        <w:t>Члены комиссии</w:t>
      </w:r>
      <w:r w:rsidRPr="0006258F">
        <w:rPr>
          <w:sz w:val="24"/>
          <w:szCs w:val="24"/>
        </w:rPr>
        <w:t>:</w:t>
      </w:r>
    </w:p>
    <w:p w:rsidR="004051BA" w:rsidRPr="0006258F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06258F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06258F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06258F">
        <w:rPr>
          <w:sz w:val="24"/>
          <w:szCs w:val="24"/>
        </w:rPr>
        <w:t>Фокеева Наталья Геннадиевна – зам. заведующей медицинским складом</w:t>
      </w:r>
    </w:p>
    <w:p w:rsidR="00663516" w:rsidRPr="0006258F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6258F">
        <w:rPr>
          <w:sz w:val="24"/>
          <w:szCs w:val="24"/>
          <w:u w:val="single"/>
        </w:rPr>
        <w:t>Секретарь комиссии:</w:t>
      </w:r>
    </w:p>
    <w:p w:rsidR="00663516" w:rsidRPr="0006258F" w:rsidRDefault="00540436" w:rsidP="00663516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6258F">
        <w:rPr>
          <w:sz w:val="24"/>
          <w:szCs w:val="24"/>
        </w:rPr>
        <w:t>Кондратьева Юлия Михайловна</w:t>
      </w:r>
      <w:r w:rsidR="00663516" w:rsidRPr="0006258F">
        <w:rPr>
          <w:sz w:val="24"/>
          <w:szCs w:val="24"/>
        </w:rPr>
        <w:t xml:space="preserve"> – </w:t>
      </w:r>
      <w:r w:rsidR="00ED63B6" w:rsidRPr="0006258F">
        <w:rPr>
          <w:sz w:val="24"/>
          <w:szCs w:val="24"/>
        </w:rPr>
        <w:t>начальник отдела организации закупок</w:t>
      </w:r>
    </w:p>
    <w:p w:rsidR="00663516" w:rsidRPr="0006258F" w:rsidRDefault="00663516" w:rsidP="00663516">
      <w:pPr>
        <w:ind w:left="720"/>
        <w:jc w:val="both"/>
        <w:rPr>
          <w:sz w:val="24"/>
          <w:szCs w:val="24"/>
        </w:rPr>
      </w:pPr>
      <w:r w:rsidRPr="0006258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06258F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06258F" w:rsidRDefault="00663516" w:rsidP="00663516">
      <w:pPr>
        <w:jc w:val="center"/>
        <w:rPr>
          <w:sz w:val="24"/>
          <w:szCs w:val="24"/>
        </w:rPr>
      </w:pPr>
      <w:r w:rsidRPr="0006258F">
        <w:rPr>
          <w:sz w:val="24"/>
          <w:szCs w:val="24"/>
        </w:rPr>
        <w:t>ПОВЕСТКА ДНЯ:</w:t>
      </w:r>
    </w:p>
    <w:p w:rsidR="00663516" w:rsidRPr="0006258F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06258F">
        <w:rPr>
          <w:b/>
          <w:sz w:val="24"/>
          <w:szCs w:val="24"/>
        </w:rPr>
        <w:t>«</w:t>
      </w:r>
      <w:r w:rsidR="00ED63B6" w:rsidRPr="0006258F">
        <w:rPr>
          <w:color w:val="000000"/>
          <w:sz w:val="24"/>
          <w:szCs w:val="24"/>
        </w:rPr>
        <w:t>Поставк</w:t>
      </w:r>
      <w:r w:rsidR="00827189" w:rsidRPr="0006258F">
        <w:rPr>
          <w:color w:val="000000"/>
          <w:sz w:val="24"/>
          <w:szCs w:val="24"/>
        </w:rPr>
        <w:t>у</w:t>
      </w:r>
      <w:r w:rsidR="00ED63B6" w:rsidRPr="0006258F">
        <w:rPr>
          <w:color w:val="000000"/>
          <w:sz w:val="24"/>
          <w:szCs w:val="24"/>
        </w:rPr>
        <w:t xml:space="preserve"> </w:t>
      </w:r>
      <w:r w:rsidR="00827189" w:rsidRPr="0006258F">
        <w:rPr>
          <w:color w:val="000000"/>
          <w:sz w:val="24"/>
          <w:szCs w:val="24"/>
          <w:shd w:val="clear" w:color="auto" w:fill="FFFFFF"/>
        </w:rPr>
        <w:t>комплектов белья хирургического одноразового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06258F">
        <w:rPr>
          <w:sz w:val="24"/>
          <w:szCs w:val="24"/>
        </w:rPr>
        <w:t>».</w:t>
      </w:r>
    </w:p>
    <w:p w:rsidR="00663516" w:rsidRPr="0006258F" w:rsidRDefault="00663516" w:rsidP="00663516">
      <w:pPr>
        <w:ind w:firstLine="709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792243" w:rsidRPr="0006258F">
        <w:rPr>
          <w:sz w:val="24"/>
          <w:szCs w:val="24"/>
          <w:u w:val="single"/>
        </w:rPr>
        <w:t xml:space="preserve">14 января 2020 </w:t>
      </w:r>
      <w:r w:rsidRPr="0006258F">
        <w:rPr>
          <w:sz w:val="24"/>
          <w:szCs w:val="24"/>
          <w:u w:val="single"/>
        </w:rPr>
        <w:t xml:space="preserve"> года</w:t>
      </w:r>
      <w:r w:rsidRPr="0006258F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06258F">
        <w:rPr>
          <w:b/>
          <w:sz w:val="24"/>
          <w:szCs w:val="24"/>
        </w:rPr>
        <w:t xml:space="preserve">№№ </w:t>
      </w:r>
      <w:r w:rsidR="00827189" w:rsidRPr="0006258F">
        <w:rPr>
          <w:color w:val="000000"/>
          <w:sz w:val="24"/>
          <w:szCs w:val="24"/>
          <w:shd w:val="clear" w:color="auto" w:fill="F9F9F9"/>
        </w:rPr>
        <w:t>EA-39675</w:t>
      </w:r>
      <w:r w:rsidR="00827189" w:rsidRPr="0006258F">
        <w:rPr>
          <w:color w:val="000000"/>
          <w:sz w:val="24"/>
          <w:szCs w:val="24"/>
        </w:rPr>
        <w:t xml:space="preserve">, </w:t>
      </w:r>
      <w:r w:rsidR="00827189" w:rsidRPr="0006258F">
        <w:rPr>
          <w:color w:val="000000"/>
          <w:sz w:val="24"/>
          <w:szCs w:val="24"/>
          <w:shd w:val="clear" w:color="auto" w:fill="FFFFFF"/>
        </w:rPr>
        <w:t>EA-39825,</w:t>
      </w:r>
      <w:r w:rsidR="00827189" w:rsidRPr="0006258F">
        <w:rPr>
          <w:color w:val="000000"/>
          <w:sz w:val="24"/>
          <w:szCs w:val="24"/>
          <w:shd w:val="clear" w:color="auto" w:fill="F9F9F9"/>
        </w:rPr>
        <w:t xml:space="preserve"> EA-39927</w:t>
      </w:r>
      <w:r w:rsidR="00ED63B6" w:rsidRPr="0006258F">
        <w:rPr>
          <w:b/>
          <w:sz w:val="24"/>
          <w:szCs w:val="24"/>
        </w:rPr>
        <w:t xml:space="preserve"> </w:t>
      </w:r>
      <w:r w:rsidRPr="0006258F">
        <w:rPr>
          <w:sz w:val="24"/>
          <w:szCs w:val="24"/>
        </w:rPr>
        <w:t xml:space="preserve">(Протокол № 1 от </w:t>
      </w:r>
      <w:r w:rsidR="00792243" w:rsidRPr="0006258F">
        <w:rPr>
          <w:sz w:val="24"/>
          <w:szCs w:val="24"/>
          <w:u w:val="single"/>
        </w:rPr>
        <w:t xml:space="preserve">14 января 2020 </w:t>
      </w:r>
      <w:r w:rsidRPr="0006258F">
        <w:rPr>
          <w:sz w:val="24"/>
          <w:szCs w:val="24"/>
          <w:u w:val="single"/>
        </w:rPr>
        <w:t xml:space="preserve"> года</w:t>
      </w:r>
      <w:r w:rsidRPr="0006258F">
        <w:rPr>
          <w:sz w:val="24"/>
          <w:szCs w:val="24"/>
        </w:rPr>
        <w:t>).</w:t>
      </w:r>
    </w:p>
    <w:p w:rsidR="00663516" w:rsidRPr="0006258F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06258F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06258F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06258F" w:rsidRDefault="00663516" w:rsidP="00A96B69">
      <w:pPr>
        <w:ind w:firstLine="708"/>
        <w:jc w:val="both"/>
        <w:rPr>
          <w:sz w:val="24"/>
          <w:szCs w:val="24"/>
        </w:rPr>
      </w:pPr>
      <w:r w:rsidRPr="0006258F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06258F">
          <w:rPr>
            <w:rStyle w:val="a3"/>
            <w:sz w:val="24"/>
            <w:szCs w:val="24"/>
            <w:lang w:val="en-US"/>
          </w:rPr>
          <w:t>http</w:t>
        </w:r>
        <w:r w:rsidR="00E01444" w:rsidRPr="0006258F">
          <w:rPr>
            <w:rStyle w:val="a3"/>
            <w:sz w:val="24"/>
            <w:szCs w:val="24"/>
          </w:rPr>
          <w:t>:// gz.lot-online.ru</w:t>
        </w:r>
      </w:hyperlink>
      <w:r w:rsidRPr="0006258F">
        <w:rPr>
          <w:sz w:val="24"/>
          <w:szCs w:val="24"/>
        </w:rPr>
        <w:t xml:space="preserve"> </w:t>
      </w:r>
    </w:p>
    <w:p w:rsidR="00827189" w:rsidRPr="00827189" w:rsidRDefault="00827189" w:rsidP="0082718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827189">
        <w:rPr>
          <w:color w:val="333333"/>
          <w:sz w:val="24"/>
          <w:szCs w:val="24"/>
          <w:lang w:eastAsia="ru-RU"/>
        </w:rPr>
        <w:t>Время начала</w:t>
      </w:r>
    </w:p>
    <w:p w:rsidR="00827189" w:rsidRPr="00827189" w:rsidRDefault="00827189" w:rsidP="0082718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827189">
        <w:rPr>
          <w:color w:val="000000"/>
          <w:sz w:val="24"/>
          <w:szCs w:val="24"/>
          <w:lang w:eastAsia="ru-RU"/>
        </w:rPr>
        <w:t>15.01.2020 11:00:00 (MSK+00:00)</w:t>
      </w:r>
    </w:p>
    <w:p w:rsidR="00827189" w:rsidRPr="00827189" w:rsidRDefault="00827189" w:rsidP="0082718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827189">
        <w:rPr>
          <w:color w:val="333333"/>
          <w:sz w:val="24"/>
          <w:szCs w:val="24"/>
          <w:lang w:eastAsia="ru-RU"/>
        </w:rPr>
        <w:t>Время завершения</w:t>
      </w:r>
    </w:p>
    <w:p w:rsidR="00827189" w:rsidRPr="00827189" w:rsidRDefault="00827189" w:rsidP="0082718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827189">
        <w:rPr>
          <w:color w:val="000000"/>
          <w:sz w:val="24"/>
          <w:szCs w:val="24"/>
          <w:lang w:eastAsia="ru-RU"/>
        </w:rPr>
        <w:t>15.01.2020 11:45:04 (MSK+00:00)</w:t>
      </w:r>
    </w:p>
    <w:p w:rsidR="00911A12" w:rsidRPr="0006258F" w:rsidRDefault="00911A12" w:rsidP="00911A12">
      <w:pPr>
        <w:ind w:firstLine="708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06258F">
          <w:rPr>
            <w:rStyle w:val="a3"/>
            <w:sz w:val="24"/>
            <w:szCs w:val="24"/>
            <w:lang w:val="en-US"/>
          </w:rPr>
          <w:t>http</w:t>
        </w:r>
        <w:r w:rsidR="00E01444" w:rsidRPr="0006258F">
          <w:rPr>
            <w:rStyle w:val="a3"/>
            <w:sz w:val="24"/>
            <w:szCs w:val="24"/>
          </w:rPr>
          <w:t>://</w:t>
        </w:r>
        <w:r w:rsidR="00E01444" w:rsidRPr="0006258F">
          <w:rPr>
            <w:rStyle w:val="a3"/>
            <w:sz w:val="24"/>
            <w:szCs w:val="24"/>
            <w:lang w:val="en-US"/>
          </w:rPr>
          <w:t>gz</w:t>
        </w:r>
        <w:r w:rsidR="00E01444" w:rsidRPr="0006258F">
          <w:rPr>
            <w:rStyle w:val="a3"/>
            <w:sz w:val="24"/>
            <w:szCs w:val="24"/>
          </w:rPr>
          <w:t>.</w:t>
        </w:r>
        <w:r w:rsidR="00E01444" w:rsidRPr="0006258F">
          <w:rPr>
            <w:rStyle w:val="a3"/>
            <w:sz w:val="24"/>
            <w:szCs w:val="24"/>
            <w:lang w:val="en-US"/>
          </w:rPr>
          <w:t>lot</w:t>
        </w:r>
        <w:r w:rsidR="00E01444" w:rsidRPr="0006258F">
          <w:rPr>
            <w:rStyle w:val="a3"/>
            <w:sz w:val="24"/>
            <w:szCs w:val="24"/>
          </w:rPr>
          <w:t>-</w:t>
        </w:r>
        <w:r w:rsidR="00E01444" w:rsidRPr="0006258F">
          <w:rPr>
            <w:rStyle w:val="a3"/>
            <w:sz w:val="24"/>
            <w:szCs w:val="24"/>
            <w:lang w:val="en-US"/>
          </w:rPr>
          <w:t>online</w:t>
        </w:r>
        <w:r w:rsidR="00E01444" w:rsidRPr="0006258F">
          <w:rPr>
            <w:rStyle w:val="a3"/>
            <w:sz w:val="24"/>
            <w:szCs w:val="24"/>
          </w:rPr>
          <w:t>.</w:t>
        </w:r>
        <w:r w:rsidR="00E01444" w:rsidRPr="0006258F">
          <w:rPr>
            <w:rStyle w:val="a3"/>
            <w:sz w:val="24"/>
            <w:szCs w:val="24"/>
            <w:lang w:val="en-US"/>
          </w:rPr>
          <w:t>ru</w:t>
        </w:r>
      </w:hyperlink>
      <w:r w:rsidRPr="0006258F">
        <w:rPr>
          <w:sz w:val="24"/>
          <w:szCs w:val="24"/>
        </w:rPr>
        <w:t xml:space="preserve"> представлены вторые части от </w:t>
      </w:r>
      <w:r w:rsidR="0006258F" w:rsidRPr="0006258F">
        <w:rPr>
          <w:sz w:val="24"/>
          <w:szCs w:val="24"/>
        </w:rPr>
        <w:t>3</w:t>
      </w:r>
      <w:r w:rsidRPr="0006258F">
        <w:rPr>
          <w:b/>
          <w:sz w:val="24"/>
          <w:szCs w:val="24"/>
        </w:rPr>
        <w:t xml:space="preserve"> </w:t>
      </w:r>
      <w:r w:rsidR="00746C91" w:rsidRPr="0006258F">
        <w:rPr>
          <w:b/>
          <w:sz w:val="24"/>
          <w:szCs w:val="24"/>
        </w:rPr>
        <w:t>(</w:t>
      </w:r>
      <w:r w:rsidR="0006258F" w:rsidRPr="0006258F">
        <w:rPr>
          <w:b/>
          <w:sz w:val="24"/>
          <w:szCs w:val="24"/>
        </w:rPr>
        <w:t>трех</w:t>
      </w:r>
      <w:r w:rsidRPr="0006258F">
        <w:rPr>
          <w:b/>
          <w:sz w:val="24"/>
          <w:szCs w:val="24"/>
        </w:rPr>
        <w:t>)</w:t>
      </w:r>
      <w:r w:rsidRPr="0006258F">
        <w:rPr>
          <w:sz w:val="24"/>
          <w:szCs w:val="24"/>
        </w:rPr>
        <w:t xml:space="preserve"> участник</w:t>
      </w:r>
      <w:r w:rsidR="0071215F" w:rsidRPr="0006258F">
        <w:rPr>
          <w:sz w:val="24"/>
          <w:szCs w:val="24"/>
        </w:rPr>
        <w:t>ов</w:t>
      </w:r>
      <w:r w:rsidRPr="0006258F">
        <w:rPr>
          <w:sz w:val="24"/>
          <w:szCs w:val="24"/>
        </w:rPr>
        <w:t>, принявш</w:t>
      </w:r>
      <w:r w:rsidR="0071215F" w:rsidRPr="0006258F">
        <w:rPr>
          <w:sz w:val="24"/>
          <w:szCs w:val="24"/>
        </w:rPr>
        <w:t>их</w:t>
      </w:r>
      <w:r w:rsidRPr="0006258F">
        <w:rPr>
          <w:sz w:val="24"/>
          <w:szCs w:val="24"/>
        </w:rPr>
        <w:t xml:space="preserve"> участие в </w:t>
      </w:r>
      <w:r w:rsidR="00E660C3" w:rsidRPr="0006258F">
        <w:rPr>
          <w:sz w:val="24"/>
          <w:szCs w:val="24"/>
        </w:rPr>
        <w:t>электронном аукционе</w:t>
      </w:r>
      <w:r w:rsidRPr="0006258F">
        <w:rPr>
          <w:sz w:val="24"/>
          <w:szCs w:val="24"/>
        </w:rPr>
        <w:t>.</w:t>
      </w:r>
    </w:p>
    <w:p w:rsidR="00911A12" w:rsidRPr="0006258F" w:rsidRDefault="00911A12" w:rsidP="00911A12">
      <w:pPr>
        <w:jc w:val="center"/>
        <w:rPr>
          <w:sz w:val="24"/>
          <w:szCs w:val="24"/>
        </w:rPr>
      </w:pP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3323"/>
        <w:gridCol w:w="2966"/>
        <w:gridCol w:w="1656"/>
      </w:tblGrid>
      <w:tr w:rsidR="00107CF6" w:rsidRPr="0006258F" w:rsidTr="002B0EF6">
        <w:trPr>
          <w:jc w:val="center"/>
        </w:trPr>
        <w:tc>
          <w:tcPr>
            <w:tcW w:w="1502" w:type="dxa"/>
            <w:vAlign w:val="center"/>
          </w:tcPr>
          <w:p w:rsidR="00163759" w:rsidRPr="0006258F" w:rsidRDefault="00B66BD4" w:rsidP="00163759">
            <w:pPr>
              <w:jc w:val="center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Порядковый</w:t>
            </w:r>
            <w:r w:rsidR="00163759" w:rsidRPr="0006258F">
              <w:rPr>
                <w:sz w:val="24"/>
                <w:szCs w:val="24"/>
              </w:rPr>
              <w:t xml:space="preserve"> </w:t>
            </w:r>
          </w:p>
          <w:p w:rsidR="00107CF6" w:rsidRPr="0006258F" w:rsidRDefault="00163759" w:rsidP="00163759">
            <w:pPr>
              <w:jc w:val="center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 xml:space="preserve">номер заявки </w:t>
            </w:r>
            <w:r w:rsidR="00107CF6" w:rsidRPr="0006258F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323" w:type="dxa"/>
            <w:vAlign w:val="center"/>
          </w:tcPr>
          <w:p w:rsidR="00107CF6" w:rsidRPr="0006258F" w:rsidRDefault="00107CF6" w:rsidP="0071215F">
            <w:pPr>
              <w:jc w:val="center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07CF6" w:rsidRPr="0006258F" w:rsidRDefault="00107CF6" w:rsidP="0071215F">
            <w:pPr>
              <w:jc w:val="center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07CF6" w:rsidRPr="0006258F" w:rsidRDefault="00107CF6" w:rsidP="0071215F">
            <w:pPr>
              <w:jc w:val="center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ИНН</w:t>
            </w:r>
          </w:p>
        </w:tc>
      </w:tr>
      <w:tr w:rsidR="00ED63B6" w:rsidRPr="0006258F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06258F" w:rsidRDefault="0006258F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shd w:val="clear" w:color="auto" w:fill="F9F9F9"/>
              </w:rPr>
              <w:t>EA-39927</w:t>
            </w:r>
            <w:r w:rsidR="009910B4" w:rsidRPr="0006258F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1in;height:18pt" o:ole="">
                  <v:imagedata r:id="rId9" o:title=""/>
                </v:shape>
                <w:control r:id="rId10" w:name="DefaultOcxName11" w:shapeid="_x0000_i1030"/>
              </w:object>
            </w:r>
          </w:p>
        </w:tc>
        <w:tc>
          <w:tcPr>
            <w:tcW w:w="3323" w:type="dxa"/>
          </w:tcPr>
          <w:p w:rsidR="00ED63B6" w:rsidRPr="0006258F" w:rsidRDefault="00DC59B7" w:rsidP="00ED63B6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="00792243" w:rsidRPr="0006258F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"ТАКТ"</w:t>
              </w:r>
            </w:hyperlink>
          </w:p>
        </w:tc>
        <w:tc>
          <w:tcPr>
            <w:tcW w:w="2966" w:type="dxa"/>
            <w:vAlign w:val="center"/>
          </w:tcPr>
          <w:p w:rsidR="00ED63B6" w:rsidRPr="0006258F" w:rsidRDefault="00792243" w:rsidP="00ED63B6">
            <w:pPr>
              <w:rPr>
                <w:sz w:val="24"/>
                <w:szCs w:val="24"/>
              </w:rPr>
            </w:pPr>
            <w:r w:rsidRPr="0006258F">
              <w:rPr>
                <w:color w:val="212529"/>
                <w:sz w:val="24"/>
                <w:szCs w:val="24"/>
                <w:shd w:val="clear" w:color="auto" w:fill="FFFFFF"/>
              </w:rPr>
              <w:t>198216, Г САНКТ-ПЕТЕРБУРГ, ПР-КТ ЛЕНИНСКИЙ, ДОМ 139, ЛИТЕРА А, ПОМЕЩЕНИЕ 478</w:t>
            </w:r>
          </w:p>
        </w:tc>
        <w:tc>
          <w:tcPr>
            <w:tcW w:w="1656" w:type="dxa"/>
          </w:tcPr>
          <w:p w:rsidR="00ED63B6" w:rsidRPr="0006258F" w:rsidRDefault="00792243" w:rsidP="00ED63B6">
            <w:pPr>
              <w:pStyle w:val="af1"/>
              <w:rPr>
                <w:sz w:val="24"/>
                <w:szCs w:val="24"/>
              </w:rPr>
            </w:pPr>
            <w:r w:rsidRPr="0006258F">
              <w:rPr>
                <w:color w:val="333333"/>
                <w:sz w:val="24"/>
                <w:szCs w:val="24"/>
                <w:shd w:val="clear" w:color="auto" w:fill="FFFFFF"/>
              </w:rPr>
              <w:t>7805305689</w:t>
            </w:r>
          </w:p>
        </w:tc>
      </w:tr>
      <w:tr w:rsidR="00ED63B6" w:rsidRPr="0006258F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06258F" w:rsidRDefault="0006258F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shd w:val="clear" w:color="auto" w:fill="FFFFFF"/>
              </w:rPr>
              <w:t>EA-39675</w:t>
            </w:r>
            <w:r w:rsidR="009910B4" w:rsidRPr="0006258F">
              <w:rPr>
                <w:sz w:val="24"/>
                <w:szCs w:val="24"/>
              </w:rPr>
              <w:object w:dxaOrig="225" w:dyaOrig="225">
                <v:shape id="_x0000_i1033" type="#_x0000_t75" style="width:1in;height:18pt" o:ole="">
                  <v:imagedata r:id="rId12" o:title=""/>
                </v:shape>
                <w:control r:id="rId13" w:name="DefaultOcxName71" w:shapeid="_x0000_i1033"/>
              </w:object>
            </w:r>
          </w:p>
        </w:tc>
        <w:tc>
          <w:tcPr>
            <w:tcW w:w="3323" w:type="dxa"/>
          </w:tcPr>
          <w:p w:rsidR="00ED63B6" w:rsidRPr="0006258F" w:rsidRDefault="00DC59B7" w:rsidP="00ED63B6">
            <w:pPr>
              <w:pStyle w:val="af1"/>
              <w:rPr>
                <w:sz w:val="24"/>
                <w:szCs w:val="24"/>
              </w:rPr>
            </w:pPr>
            <w:hyperlink r:id="rId14" w:tgtFrame="_blank" w:history="1">
              <w:r w:rsidR="00792243" w:rsidRPr="0006258F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"ТОРГОВЫЙ ДОМ ГЕКСА - СЕВЕРО-ЗАПАД"</w:t>
              </w:r>
            </w:hyperlink>
          </w:p>
        </w:tc>
        <w:tc>
          <w:tcPr>
            <w:tcW w:w="2966" w:type="dxa"/>
            <w:vAlign w:val="center"/>
          </w:tcPr>
          <w:p w:rsidR="00ED63B6" w:rsidRPr="0006258F" w:rsidRDefault="00792243" w:rsidP="00ED63B6">
            <w:pPr>
              <w:rPr>
                <w:sz w:val="24"/>
                <w:szCs w:val="24"/>
              </w:rPr>
            </w:pPr>
            <w:r w:rsidRPr="0006258F">
              <w:rPr>
                <w:color w:val="212529"/>
                <w:sz w:val="24"/>
                <w:szCs w:val="24"/>
                <w:shd w:val="clear" w:color="auto" w:fill="FFFFFF"/>
              </w:rPr>
              <w:t>195213, Г САНКТ-ПЕТЕРБУРГ, УЛ ЛАТЫШСКИХ СТРЕЛКОВ, 31, ЛИТЕРА А, ПОМЕЩЕНИЕ 12-Н.ОФИС 202</w:t>
            </w:r>
          </w:p>
        </w:tc>
        <w:tc>
          <w:tcPr>
            <w:tcW w:w="1656" w:type="dxa"/>
          </w:tcPr>
          <w:p w:rsidR="00ED63B6" w:rsidRPr="0006258F" w:rsidRDefault="00792243" w:rsidP="00ED63B6">
            <w:pPr>
              <w:pStyle w:val="af1"/>
              <w:rPr>
                <w:sz w:val="24"/>
                <w:szCs w:val="24"/>
              </w:rPr>
            </w:pPr>
            <w:r w:rsidRPr="0006258F">
              <w:rPr>
                <w:color w:val="333333"/>
                <w:sz w:val="24"/>
                <w:szCs w:val="24"/>
                <w:shd w:val="clear" w:color="auto" w:fill="F9F9F9"/>
              </w:rPr>
              <w:t>7811452515</w:t>
            </w:r>
          </w:p>
        </w:tc>
      </w:tr>
      <w:tr w:rsidR="00792243" w:rsidRPr="0006258F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792243" w:rsidRPr="0006258F" w:rsidRDefault="0006258F" w:rsidP="00ED63B6">
            <w:pPr>
              <w:suppressAutoHyphens w:val="0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06258F">
              <w:rPr>
                <w:color w:val="000000"/>
                <w:sz w:val="24"/>
                <w:szCs w:val="24"/>
                <w:shd w:val="clear" w:color="auto" w:fill="F9F9F9"/>
              </w:rPr>
              <w:t>EA-39825</w:t>
            </w:r>
          </w:p>
        </w:tc>
        <w:tc>
          <w:tcPr>
            <w:tcW w:w="3323" w:type="dxa"/>
          </w:tcPr>
          <w:p w:rsidR="00792243" w:rsidRPr="0006258F" w:rsidRDefault="00DC59B7" w:rsidP="00ED63B6">
            <w:pPr>
              <w:pStyle w:val="af1"/>
              <w:rPr>
                <w:sz w:val="24"/>
                <w:szCs w:val="24"/>
              </w:rPr>
            </w:pPr>
            <w:hyperlink r:id="rId15" w:tgtFrame="_blank" w:history="1">
              <w:r w:rsidR="0006258F" w:rsidRPr="0006258F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ТОРГОВО-ПРОИЗВОДСТВЕННОЕ МЕДИЦИНСКОЕ ПРЕДПРИЯТИЕ "ЛАРИКС-ПЛЮС"</w:t>
              </w:r>
            </w:hyperlink>
          </w:p>
        </w:tc>
        <w:tc>
          <w:tcPr>
            <w:tcW w:w="2966" w:type="dxa"/>
            <w:vAlign w:val="center"/>
          </w:tcPr>
          <w:p w:rsidR="00792243" w:rsidRPr="0006258F" w:rsidRDefault="0006258F" w:rsidP="00ED63B6">
            <w:pPr>
              <w:rPr>
                <w:sz w:val="24"/>
                <w:szCs w:val="24"/>
              </w:rPr>
            </w:pPr>
            <w:r w:rsidRPr="0006258F">
              <w:rPr>
                <w:color w:val="212529"/>
                <w:sz w:val="24"/>
                <w:szCs w:val="24"/>
                <w:shd w:val="clear" w:color="auto" w:fill="FFFFFF"/>
              </w:rPr>
              <w:t>347810, ОБЛ РОСТОВСКАЯ61, Г КАМЕНСК-ШАХТИНСКИЙ, УЛ ЛЕНИНА, 53</w:t>
            </w:r>
          </w:p>
        </w:tc>
        <w:tc>
          <w:tcPr>
            <w:tcW w:w="1656" w:type="dxa"/>
          </w:tcPr>
          <w:p w:rsidR="00792243" w:rsidRPr="0006258F" w:rsidRDefault="0006258F" w:rsidP="00ED63B6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06258F">
              <w:rPr>
                <w:color w:val="333333"/>
                <w:sz w:val="24"/>
                <w:szCs w:val="24"/>
                <w:shd w:val="clear" w:color="auto" w:fill="F9F9F9"/>
              </w:rPr>
              <w:t>6147011500</w:t>
            </w:r>
          </w:p>
        </w:tc>
      </w:tr>
    </w:tbl>
    <w:p w:rsidR="00911A12" w:rsidRPr="0006258F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06258F" w:rsidRDefault="00911A12" w:rsidP="00EA2039">
      <w:pPr>
        <w:ind w:firstLine="708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Согласно протоколу проведения </w:t>
      </w:r>
      <w:r w:rsidR="00E660C3" w:rsidRPr="0006258F">
        <w:rPr>
          <w:sz w:val="24"/>
          <w:szCs w:val="24"/>
        </w:rPr>
        <w:t xml:space="preserve">электронного </w:t>
      </w:r>
      <w:r w:rsidRPr="0006258F">
        <w:rPr>
          <w:sz w:val="24"/>
          <w:szCs w:val="24"/>
        </w:rPr>
        <w:t>аукциона от</w:t>
      </w:r>
      <w:r w:rsidR="00EA2039" w:rsidRPr="0006258F">
        <w:rPr>
          <w:sz w:val="24"/>
          <w:szCs w:val="24"/>
        </w:rPr>
        <w:t xml:space="preserve"> </w:t>
      </w:r>
      <w:r w:rsidR="00792243" w:rsidRPr="0006258F">
        <w:rPr>
          <w:b/>
          <w:sz w:val="24"/>
          <w:szCs w:val="24"/>
        </w:rPr>
        <w:t>15</w:t>
      </w:r>
      <w:r w:rsidR="00141D0F" w:rsidRPr="0006258F">
        <w:rPr>
          <w:b/>
          <w:sz w:val="24"/>
          <w:szCs w:val="24"/>
        </w:rPr>
        <w:t xml:space="preserve"> декабря</w:t>
      </w:r>
      <w:r w:rsidR="004E572E" w:rsidRPr="0006258F">
        <w:rPr>
          <w:b/>
          <w:sz w:val="24"/>
          <w:szCs w:val="24"/>
        </w:rPr>
        <w:t xml:space="preserve"> 2019 года</w:t>
      </w:r>
      <w:r w:rsidRPr="0006258F">
        <w:rPr>
          <w:sz w:val="24"/>
          <w:szCs w:val="24"/>
        </w:rPr>
        <w:t xml:space="preserve"> от участников </w:t>
      </w:r>
      <w:r w:rsidR="00E70E04" w:rsidRPr="0006258F">
        <w:rPr>
          <w:sz w:val="24"/>
          <w:szCs w:val="24"/>
        </w:rPr>
        <w:t>электронного</w:t>
      </w:r>
      <w:r w:rsidRPr="0006258F">
        <w:rPr>
          <w:sz w:val="24"/>
          <w:szCs w:val="24"/>
        </w:rPr>
        <w:t xml:space="preserve"> аукциона поступил</w:t>
      </w:r>
      <w:r w:rsidR="00E660C3" w:rsidRPr="0006258F">
        <w:rPr>
          <w:sz w:val="24"/>
          <w:szCs w:val="24"/>
        </w:rPr>
        <w:t>и</w:t>
      </w:r>
      <w:r w:rsidRPr="0006258F">
        <w:rPr>
          <w:sz w:val="24"/>
          <w:szCs w:val="24"/>
        </w:rPr>
        <w:t xml:space="preserve"> следующ</w:t>
      </w:r>
      <w:r w:rsidR="00E660C3" w:rsidRPr="0006258F">
        <w:rPr>
          <w:sz w:val="24"/>
          <w:szCs w:val="24"/>
        </w:rPr>
        <w:t>и</w:t>
      </w:r>
      <w:r w:rsidRPr="0006258F">
        <w:rPr>
          <w:sz w:val="24"/>
          <w:szCs w:val="24"/>
        </w:rPr>
        <w:t>е предложен</w:t>
      </w:r>
      <w:r w:rsidR="00E660C3" w:rsidRPr="0006258F">
        <w:rPr>
          <w:sz w:val="24"/>
          <w:szCs w:val="24"/>
        </w:rPr>
        <w:t>ия</w:t>
      </w:r>
      <w:r w:rsidRPr="0006258F">
        <w:rPr>
          <w:sz w:val="24"/>
          <w:szCs w:val="24"/>
        </w:rPr>
        <w:t xml:space="preserve"> о цене контракта:</w:t>
      </w:r>
    </w:p>
    <w:p w:rsidR="00EA2039" w:rsidRPr="0006258F" w:rsidRDefault="00EA2039" w:rsidP="00EA2039">
      <w:pPr>
        <w:ind w:firstLine="708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 </w:t>
      </w:r>
    </w:p>
    <w:p w:rsidR="00156F70" w:rsidRPr="0006258F" w:rsidRDefault="00156F70" w:rsidP="00156F70">
      <w:pPr>
        <w:suppressAutoHyphens w:val="0"/>
        <w:rPr>
          <w:sz w:val="24"/>
          <w:szCs w:val="24"/>
          <w:lang w:eastAsia="ru-RU"/>
        </w:rPr>
      </w:pPr>
      <w:r w:rsidRPr="0006258F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792243" w:rsidRPr="0006258F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8"/>
        <w:gridCol w:w="2450"/>
        <w:gridCol w:w="1798"/>
        <w:gridCol w:w="1383"/>
        <w:gridCol w:w="1683"/>
        <w:gridCol w:w="1754"/>
      </w:tblGrid>
      <w:tr w:rsidR="0006258F" w:rsidRPr="0006258F" w:rsidTr="0006258F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6258F" w:rsidRPr="0006258F" w:rsidRDefault="0006258F" w:rsidP="0006258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58F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6258F" w:rsidRPr="0006258F" w:rsidRDefault="0006258F" w:rsidP="0006258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58F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6258F" w:rsidRPr="0006258F" w:rsidRDefault="0006258F" w:rsidP="0006258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58F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6258F" w:rsidRPr="0006258F" w:rsidRDefault="0006258F" w:rsidP="0006258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58F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6258F" w:rsidRPr="0006258F" w:rsidRDefault="0006258F" w:rsidP="0006258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58F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06258F" w:rsidRPr="0006258F" w:rsidRDefault="0006258F" w:rsidP="0006258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6258F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06258F" w:rsidRPr="0006258F" w:rsidTr="0006258F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EA-39825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2 350 000.00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9.65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15.01.2020 11:25:04 (MSK+00:00)</w:t>
            </w:r>
          </w:p>
        </w:tc>
      </w:tr>
      <w:tr w:rsidR="0006258F" w:rsidRPr="0006258F" w:rsidTr="0006258F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EA-39675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2 386 995.00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8.23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15.01.2020 11:23:42 (MSK+00:00)</w:t>
            </w:r>
          </w:p>
        </w:tc>
      </w:tr>
      <w:tr w:rsidR="0006258F" w:rsidRPr="0006258F" w:rsidTr="0006258F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EA-39927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2 400 000.00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7.73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06258F" w:rsidRPr="0006258F" w:rsidRDefault="0006258F" w:rsidP="0006258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6258F">
              <w:rPr>
                <w:color w:val="000000"/>
                <w:sz w:val="24"/>
                <w:szCs w:val="24"/>
                <w:lang w:eastAsia="ru-RU"/>
              </w:rPr>
              <w:t>15.01.2020 11:14:16 (MSK+00:00)</w:t>
            </w:r>
          </w:p>
        </w:tc>
      </w:tr>
    </w:tbl>
    <w:p w:rsidR="00792243" w:rsidRPr="0006258F" w:rsidRDefault="00792243" w:rsidP="00156F70">
      <w:pPr>
        <w:suppressAutoHyphens w:val="0"/>
        <w:rPr>
          <w:sz w:val="24"/>
          <w:szCs w:val="24"/>
          <w:lang w:eastAsia="ru-RU"/>
        </w:rPr>
      </w:pPr>
    </w:p>
    <w:p w:rsidR="00792243" w:rsidRPr="0006258F" w:rsidRDefault="00792243" w:rsidP="00156F70">
      <w:pPr>
        <w:suppressAutoHyphens w:val="0"/>
        <w:rPr>
          <w:sz w:val="24"/>
          <w:szCs w:val="24"/>
          <w:lang w:eastAsia="ru-RU"/>
        </w:rPr>
      </w:pPr>
    </w:p>
    <w:p w:rsidR="00911A12" w:rsidRPr="0006258F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06258F">
        <w:rPr>
          <w:sz w:val="24"/>
          <w:szCs w:val="24"/>
        </w:rPr>
        <w:lastRenderedPageBreak/>
        <w:t xml:space="preserve">Комиссия, рассмотрев вторые части заявки на участие в </w:t>
      </w:r>
      <w:r w:rsidR="00E660C3" w:rsidRPr="0006258F">
        <w:rPr>
          <w:sz w:val="24"/>
          <w:szCs w:val="24"/>
        </w:rPr>
        <w:t xml:space="preserve">электронном </w:t>
      </w:r>
      <w:r w:rsidRPr="0006258F">
        <w:rPr>
          <w:sz w:val="24"/>
          <w:szCs w:val="24"/>
        </w:rPr>
        <w:t xml:space="preserve">аукционе участников, принявших участие в </w:t>
      </w:r>
      <w:r w:rsidR="00295C8D" w:rsidRPr="0006258F">
        <w:rPr>
          <w:sz w:val="24"/>
          <w:szCs w:val="24"/>
        </w:rPr>
        <w:t>электронном</w:t>
      </w:r>
      <w:r w:rsidRPr="0006258F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06258F">
        <w:rPr>
          <w:sz w:val="24"/>
          <w:szCs w:val="24"/>
          <w:lang w:eastAsia="ru-RU"/>
        </w:rPr>
        <w:t xml:space="preserve"> </w:t>
      </w:r>
      <w:r w:rsidRPr="0006258F">
        <w:rPr>
          <w:sz w:val="24"/>
          <w:szCs w:val="24"/>
        </w:rPr>
        <w:t>(ред. от 28.12.2013)</w:t>
      </w:r>
      <w:r w:rsidRPr="0006258F">
        <w:rPr>
          <w:sz w:val="24"/>
          <w:szCs w:val="24"/>
          <w:lang w:eastAsia="ru-RU"/>
        </w:rPr>
        <w:t xml:space="preserve"> </w:t>
      </w:r>
      <w:r w:rsidRPr="0006258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06258F">
        <w:rPr>
          <w:sz w:val="24"/>
          <w:szCs w:val="24"/>
        </w:rPr>
        <w:t xml:space="preserve"> электронном</w:t>
      </w:r>
      <w:r w:rsidRPr="0006258F">
        <w:rPr>
          <w:sz w:val="24"/>
          <w:szCs w:val="24"/>
        </w:rPr>
        <w:t xml:space="preserve"> аукционе</w:t>
      </w:r>
      <w:r w:rsidR="00E660C3" w:rsidRPr="0006258F">
        <w:rPr>
          <w:sz w:val="24"/>
          <w:szCs w:val="24"/>
        </w:rPr>
        <w:t>,</w:t>
      </w:r>
      <w:r w:rsidRPr="0006258F">
        <w:rPr>
          <w:sz w:val="24"/>
          <w:szCs w:val="24"/>
        </w:rPr>
        <w:t xml:space="preserve"> приняла решение:</w:t>
      </w:r>
    </w:p>
    <w:p w:rsidR="00911A12" w:rsidRPr="0006258F" w:rsidRDefault="00911A12" w:rsidP="00911A12">
      <w:pPr>
        <w:jc w:val="both"/>
        <w:rPr>
          <w:sz w:val="24"/>
          <w:szCs w:val="24"/>
        </w:rPr>
      </w:pPr>
    </w:p>
    <w:p w:rsidR="00911A12" w:rsidRPr="0006258F" w:rsidRDefault="00911A12" w:rsidP="00911A12">
      <w:pPr>
        <w:jc w:val="both"/>
        <w:rPr>
          <w:sz w:val="24"/>
          <w:szCs w:val="24"/>
        </w:rPr>
      </w:pPr>
      <w:r w:rsidRPr="0006258F">
        <w:rPr>
          <w:sz w:val="24"/>
          <w:szCs w:val="24"/>
        </w:rPr>
        <w:t>РЕШИЛИ:</w:t>
      </w:r>
    </w:p>
    <w:p w:rsidR="00911A12" w:rsidRPr="0006258F" w:rsidRDefault="00911A12" w:rsidP="00CA059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Вторые части заявок на участие в </w:t>
      </w:r>
      <w:r w:rsidR="00E660C3" w:rsidRPr="0006258F">
        <w:rPr>
          <w:sz w:val="24"/>
          <w:szCs w:val="24"/>
        </w:rPr>
        <w:t xml:space="preserve">электронном </w:t>
      </w:r>
      <w:r w:rsidRPr="0006258F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06258F" w:rsidRPr="0006258F" w:rsidTr="00ED1084">
        <w:trPr>
          <w:trHeight w:val="194"/>
        </w:trPr>
        <w:tc>
          <w:tcPr>
            <w:tcW w:w="9747" w:type="dxa"/>
          </w:tcPr>
          <w:p w:rsidR="0006258F" w:rsidRPr="0006258F" w:rsidRDefault="00DC59B7" w:rsidP="0006258F">
            <w:pPr>
              <w:pStyle w:val="af1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hyperlink r:id="rId16" w:tgtFrame="_blank" w:history="1">
              <w:r w:rsidR="0006258F" w:rsidRPr="0006258F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"ТАКТ"</w:t>
              </w:r>
            </w:hyperlink>
          </w:p>
        </w:tc>
      </w:tr>
      <w:tr w:rsidR="0006258F" w:rsidRPr="0006258F" w:rsidTr="00ED1084">
        <w:trPr>
          <w:trHeight w:val="194"/>
        </w:trPr>
        <w:tc>
          <w:tcPr>
            <w:tcW w:w="9747" w:type="dxa"/>
          </w:tcPr>
          <w:p w:rsidR="0006258F" w:rsidRPr="0006258F" w:rsidRDefault="00DC59B7" w:rsidP="0006258F">
            <w:pPr>
              <w:pStyle w:val="af1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hyperlink r:id="rId17" w:tgtFrame="_blank" w:history="1">
              <w:r w:rsidR="0006258F" w:rsidRPr="0006258F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"ТОРГОВЫЙ ДОМ ГЕКСА - СЕВЕРО-ЗАПАД"</w:t>
              </w:r>
            </w:hyperlink>
          </w:p>
        </w:tc>
      </w:tr>
      <w:tr w:rsidR="0006258F" w:rsidRPr="0006258F" w:rsidTr="00ED1084">
        <w:trPr>
          <w:trHeight w:val="194"/>
        </w:trPr>
        <w:tc>
          <w:tcPr>
            <w:tcW w:w="9747" w:type="dxa"/>
          </w:tcPr>
          <w:p w:rsidR="0006258F" w:rsidRPr="0006258F" w:rsidRDefault="00DC59B7" w:rsidP="0006258F">
            <w:pPr>
              <w:pStyle w:val="af1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hyperlink r:id="rId18" w:tgtFrame="_blank" w:history="1">
              <w:r w:rsidR="0006258F" w:rsidRPr="0006258F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ТОРГОВО-ПРОИЗВОДСТВЕННОЕ МЕДИЦИНСКОЕ ПРЕДПРИЯТИЕ "ЛАРИКС-ПЛЮС"</w:t>
              </w:r>
            </w:hyperlink>
          </w:p>
        </w:tc>
      </w:tr>
    </w:tbl>
    <w:p w:rsidR="00911A12" w:rsidRPr="0006258F" w:rsidRDefault="00911A12" w:rsidP="00ED17EB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06258F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06258F">
        <w:rPr>
          <w:sz w:val="24"/>
          <w:szCs w:val="24"/>
          <w:lang w:eastAsia="ru-RU"/>
        </w:rPr>
        <w:t xml:space="preserve"> и </w:t>
      </w:r>
      <w:r w:rsidRPr="0006258F">
        <w:rPr>
          <w:sz w:val="24"/>
          <w:szCs w:val="24"/>
        </w:rPr>
        <w:t>документацией об аукционе в электронной форме.</w:t>
      </w:r>
    </w:p>
    <w:p w:rsidR="004D3A64" w:rsidRPr="0006258F" w:rsidRDefault="004D3A64" w:rsidP="00C559C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06258F" w:rsidRDefault="00C559C9" w:rsidP="00C559C9">
      <w:pPr>
        <w:jc w:val="both"/>
        <w:rPr>
          <w:sz w:val="24"/>
          <w:szCs w:val="24"/>
          <w:u w:val="single"/>
        </w:rPr>
      </w:pPr>
      <w:r w:rsidRPr="0006258F">
        <w:rPr>
          <w:sz w:val="24"/>
          <w:szCs w:val="24"/>
          <w:u w:val="single"/>
        </w:rPr>
        <w:t>ГОЛОСОВАНИЕ:</w:t>
      </w:r>
    </w:p>
    <w:p w:rsidR="00C559C9" w:rsidRPr="0006258F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06258F" w:rsidRDefault="002561EF" w:rsidP="002561EF">
      <w:pPr>
        <w:ind w:right="-5" w:firstLine="709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И.П. Федуняк – «за», </w:t>
      </w:r>
      <w:r w:rsidR="004051BA" w:rsidRPr="0006258F">
        <w:rPr>
          <w:sz w:val="24"/>
          <w:szCs w:val="24"/>
        </w:rPr>
        <w:t xml:space="preserve">Лопатина Т. И. </w:t>
      </w:r>
      <w:r w:rsidRPr="0006258F">
        <w:rPr>
          <w:sz w:val="24"/>
          <w:szCs w:val="24"/>
        </w:rPr>
        <w:t xml:space="preserve">– «за», </w:t>
      </w:r>
      <w:r w:rsidR="004051BA" w:rsidRPr="0006258F">
        <w:rPr>
          <w:sz w:val="24"/>
          <w:szCs w:val="24"/>
        </w:rPr>
        <w:t xml:space="preserve">Фокеева Н. Г. </w:t>
      </w:r>
      <w:r w:rsidRPr="0006258F">
        <w:rPr>
          <w:sz w:val="24"/>
          <w:szCs w:val="24"/>
        </w:rPr>
        <w:t>– «за».</w:t>
      </w:r>
    </w:p>
    <w:p w:rsidR="00F25D64" w:rsidRPr="0006258F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06258F" w:rsidRDefault="00CA6F5F" w:rsidP="00CA6F5F">
      <w:pPr>
        <w:pStyle w:val="af8"/>
        <w:ind w:right="-5"/>
        <w:jc w:val="both"/>
        <w:rPr>
          <w:sz w:val="24"/>
          <w:szCs w:val="24"/>
        </w:rPr>
      </w:pPr>
    </w:p>
    <w:p w:rsidR="00DE6872" w:rsidRPr="0006258F" w:rsidRDefault="00DE6872" w:rsidP="0006258F">
      <w:pPr>
        <w:ind w:right="96"/>
        <w:jc w:val="both"/>
        <w:rPr>
          <w:b/>
          <w:bCs/>
          <w:sz w:val="24"/>
          <w:szCs w:val="24"/>
        </w:rPr>
      </w:pPr>
      <w:r w:rsidRPr="0006258F">
        <w:rPr>
          <w:sz w:val="24"/>
          <w:szCs w:val="24"/>
        </w:rPr>
        <w:t xml:space="preserve">Признать победителем </w:t>
      </w:r>
      <w:r w:rsidR="00E660C3" w:rsidRPr="0006258F">
        <w:rPr>
          <w:sz w:val="24"/>
          <w:szCs w:val="24"/>
        </w:rPr>
        <w:t xml:space="preserve">электронного </w:t>
      </w:r>
      <w:r w:rsidRPr="0006258F">
        <w:rPr>
          <w:sz w:val="24"/>
          <w:szCs w:val="24"/>
        </w:rPr>
        <w:t xml:space="preserve">аукциона участника аукциона с </w:t>
      </w:r>
      <w:r w:rsidR="00B66BD4" w:rsidRPr="0006258F">
        <w:rPr>
          <w:sz w:val="24"/>
          <w:szCs w:val="24"/>
        </w:rPr>
        <w:t>порядковым</w:t>
      </w:r>
      <w:r w:rsidRPr="0006258F">
        <w:rPr>
          <w:sz w:val="24"/>
          <w:szCs w:val="24"/>
        </w:rPr>
        <w:t xml:space="preserve"> номером заявки </w:t>
      </w:r>
      <w:r w:rsidRPr="0006258F">
        <w:rPr>
          <w:b/>
          <w:sz w:val="24"/>
          <w:szCs w:val="24"/>
        </w:rPr>
        <w:t>№</w:t>
      </w:r>
      <w:r w:rsidRPr="0006258F">
        <w:rPr>
          <w:sz w:val="24"/>
          <w:szCs w:val="24"/>
        </w:rPr>
        <w:t xml:space="preserve"> </w:t>
      </w:r>
      <w:r w:rsidR="0006258F" w:rsidRPr="0006258F">
        <w:rPr>
          <w:b/>
          <w:sz w:val="24"/>
          <w:szCs w:val="24"/>
        </w:rPr>
        <w:t>EA-39825</w:t>
      </w:r>
      <w:r w:rsidRPr="0006258F">
        <w:rPr>
          <w:b/>
          <w:sz w:val="24"/>
          <w:szCs w:val="24"/>
        </w:rPr>
        <w:t>–</w:t>
      </w:r>
      <w:r w:rsidR="005F6882" w:rsidRPr="0006258F">
        <w:rPr>
          <w:b/>
          <w:color w:val="212529"/>
          <w:sz w:val="24"/>
          <w:szCs w:val="24"/>
        </w:rPr>
        <w:t xml:space="preserve"> </w:t>
      </w:r>
      <w:hyperlink r:id="rId19" w:tgtFrame="_blank" w:history="1">
        <w:r w:rsidR="0006258F" w:rsidRPr="0006258F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ТОРГОВО-ПРОИЗВОДСТВЕННОЕ МЕДИЦИНСКОЕ ПРЕДПРИЯТИЕ "ЛАРИКС-ПЛЮС"</w:t>
        </w:r>
      </w:hyperlink>
      <w:r w:rsidR="00BD3CA6" w:rsidRPr="0006258F">
        <w:rPr>
          <w:sz w:val="24"/>
          <w:szCs w:val="24"/>
        </w:rPr>
        <w:t xml:space="preserve"> </w:t>
      </w:r>
      <w:r w:rsidR="005F6882" w:rsidRPr="0006258F">
        <w:rPr>
          <w:b/>
          <w:color w:val="212529"/>
          <w:sz w:val="24"/>
          <w:szCs w:val="24"/>
        </w:rPr>
        <w:t xml:space="preserve">- </w:t>
      </w:r>
      <w:r w:rsidRPr="0006258F">
        <w:rPr>
          <w:sz w:val="24"/>
          <w:szCs w:val="24"/>
        </w:rPr>
        <w:t xml:space="preserve">с ценой контракта </w:t>
      </w:r>
      <w:r w:rsidR="00792243" w:rsidRPr="0006258F">
        <w:rPr>
          <w:color w:val="000000"/>
          <w:sz w:val="24"/>
          <w:szCs w:val="24"/>
          <w:lang w:eastAsia="ru-RU"/>
        </w:rPr>
        <w:br/>
      </w:r>
      <w:r w:rsidR="0006258F" w:rsidRPr="0006258F">
        <w:rPr>
          <w:b/>
          <w:sz w:val="24"/>
          <w:szCs w:val="24"/>
        </w:rPr>
        <w:t>2 350 000.00</w:t>
      </w:r>
      <w:r w:rsidR="00BD3CA6" w:rsidRPr="0006258F">
        <w:rPr>
          <w:b/>
          <w:sz w:val="24"/>
          <w:szCs w:val="24"/>
        </w:rPr>
        <w:t xml:space="preserve"> </w:t>
      </w:r>
      <w:r w:rsidRPr="0006258F">
        <w:rPr>
          <w:b/>
          <w:sz w:val="24"/>
          <w:szCs w:val="24"/>
        </w:rPr>
        <w:t>руб.</w:t>
      </w:r>
    </w:p>
    <w:p w:rsidR="00DE6872" w:rsidRPr="0006258F" w:rsidRDefault="00DE6872" w:rsidP="0089347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06258F" w:rsidRDefault="00C559C9" w:rsidP="00C559C9">
      <w:pPr>
        <w:jc w:val="both"/>
        <w:rPr>
          <w:sz w:val="24"/>
          <w:szCs w:val="24"/>
          <w:u w:val="single"/>
        </w:rPr>
      </w:pPr>
      <w:r w:rsidRPr="0006258F">
        <w:rPr>
          <w:sz w:val="24"/>
          <w:szCs w:val="24"/>
          <w:u w:val="single"/>
        </w:rPr>
        <w:t>ГОЛОСОВАНИЕ:</w:t>
      </w:r>
    </w:p>
    <w:p w:rsidR="00C559C9" w:rsidRPr="0006258F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06258F" w:rsidRDefault="002561EF" w:rsidP="002561EF">
      <w:pPr>
        <w:ind w:right="-5" w:firstLine="709"/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И.П. Федуняк – «за», </w:t>
      </w:r>
      <w:r w:rsidR="004051BA" w:rsidRPr="0006258F">
        <w:rPr>
          <w:sz w:val="24"/>
          <w:szCs w:val="24"/>
        </w:rPr>
        <w:t xml:space="preserve">Лопатина Т. И. </w:t>
      </w:r>
      <w:r w:rsidRPr="0006258F">
        <w:rPr>
          <w:sz w:val="24"/>
          <w:szCs w:val="24"/>
        </w:rPr>
        <w:t xml:space="preserve">– «за», </w:t>
      </w:r>
      <w:r w:rsidR="004051BA" w:rsidRPr="0006258F">
        <w:rPr>
          <w:sz w:val="24"/>
          <w:szCs w:val="24"/>
        </w:rPr>
        <w:t xml:space="preserve">Фокеева Н. Г. </w:t>
      </w:r>
      <w:r w:rsidRPr="0006258F">
        <w:rPr>
          <w:sz w:val="24"/>
          <w:szCs w:val="24"/>
        </w:rPr>
        <w:t>– «за».</w:t>
      </w:r>
    </w:p>
    <w:p w:rsidR="007B6F27" w:rsidRPr="0006258F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06258F" w:rsidRDefault="0022540D" w:rsidP="00893472">
      <w:pPr>
        <w:pStyle w:val="af"/>
        <w:ind w:left="720"/>
        <w:jc w:val="both"/>
        <w:rPr>
          <w:sz w:val="24"/>
          <w:szCs w:val="24"/>
        </w:rPr>
      </w:pPr>
    </w:p>
    <w:p w:rsidR="00C559C9" w:rsidRPr="0006258F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06258F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06258F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06258F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06258F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06258F">
        <w:rPr>
          <w:bCs/>
          <w:sz w:val="24"/>
          <w:szCs w:val="24"/>
        </w:rPr>
        <w:t>gz.lot-online.ru</w:t>
      </w:r>
      <w:r w:rsidRPr="0006258F">
        <w:rPr>
          <w:bCs/>
          <w:sz w:val="24"/>
          <w:szCs w:val="24"/>
        </w:rPr>
        <w:t>.</w:t>
      </w:r>
    </w:p>
    <w:p w:rsidR="00C559C9" w:rsidRPr="0006258F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C559C9" w:rsidRPr="0006258F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06258F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06258F">
        <w:rPr>
          <w:sz w:val="24"/>
          <w:szCs w:val="24"/>
        </w:rPr>
        <w:t>аукциона</w:t>
      </w:r>
    </w:p>
    <w:p w:rsidR="00C559C9" w:rsidRPr="0006258F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06258F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06258F">
        <w:rPr>
          <w:sz w:val="24"/>
          <w:szCs w:val="24"/>
        </w:rPr>
        <w:t>Подписи:</w:t>
      </w:r>
    </w:p>
    <w:p w:rsidR="007773A3" w:rsidRPr="0006258F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06258F" w:rsidTr="00B31611">
        <w:trPr>
          <w:trHeight w:val="397"/>
        </w:trPr>
        <w:tc>
          <w:tcPr>
            <w:tcW w:w="5637" w:type="dxa"/>
          </w:tcPr>
          <w:p w:rsidR="002561EF" w:rsidRPr="0006258F" w:rsidRDefault="002561EF" w:rsidP="002561E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06258F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06258F" w:rsidTr="00B31611">
        <w:trPr>
          <w:trHeight w:val="397"/>
        </w:trPr>
        <w:tc>
          <w:tcPr>
            <w:tcW w:w="5637" w:type="dxa"/>
          </w:tcPr>
          <w:p w:rsidR="002561EF" w:rsidRPr="0006258F" w:rsidRDefault="002561EF" w:rsidP="002561EF">
            <w:pPr>
              <w:jc w:val="right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06258F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06258F" w:rsidTr="00B31611">
        <w:trPr>
          <w:trHeight w:val="397"/>
        </w:trPr>
        <w:tc>
          <w:tcPr>
            <w:tcW w:w="5637" w:type="dxa"/>
          </w:tcPr>
          <w:p w:rsidR="002561EF" w:rsidRPr="0006258F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06258F" w:rsidRDefault="002561EF" w:rsidP="002561EF">
            <w:pPr>
              <w:jc w:val="right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_________________________</w:t>
            </w:r>
          </w:p>
          <w:p w:rsidR="0006258F" w:rsidRPr="0006258F" w:rsidRDefault="0006258F" w:rsidP="002561E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06258F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Фокеева Наталья Геннадиевна</w:t>
            </w:r>
          </w:p>
        </w:tc>
      </w:tr>
      <w:tr w:rsidR="002561EF" w:rsidRPr="0006258F" w:rsidTr="007B6F27">
        <w:trPr>
          <w:trHeight w:val="397"/>
        </w:trPr>
        <w:tc>
          <w:tcPr>
            <w:tcW w:w="5637" w:type="dxa"/>
          </w:tcPr>
          <w:p w:rsidR="002561EF" w:rsidRPr="0006258F" w:rsidRDefault="002561EF" w:rsidP="002561EF">
            <w:pPr>
              <w:jc w:val="right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06258F" w:rsidRDefault="002561EF" w:rsidP="002561E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6258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AF0" w:rsidRDefault="00BE3AF0">
      <w:r>
        <w:separator/>
      </w:r>
    </w:p>
  </w:endnote>
  <w:endnote w:type="continuationSeparator" w:id="0">
    <w:p w:rsidR="00BE3AF0" w:rsidRDefault="00BE3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BE3AF0" w:rsidRDefault="00DC59B7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E3AF0" w:rsidRDefault="00BE3AF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AF0" w:rsidRDefault="00BE3AF0">
      <w:r>
        <w:separator/>
      </w:r>
    </w:p>
  </w:footnote>
  <w:footnote w:type="continuationSeparator" w:id="0">
    <w:p w:rsidR="00BE3AF0" w:rsidRDefault="00BE3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086D26"/>
    <w:multiLevelType w:val="hybridMultilevel"/>
    <w:tmpl w:val="321CA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CE373A"/>
    <w:multiLevelType w:val="hybridMultilevel"/>
    <w:tmpl w:val="F1B8A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233994"/>
    <w:multiLevelType w:val="hybridMultilevel"/>
    <w:tmpl w:val="683E9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10"/>
  </w:num>
  <w:num w:numId="7">
    <w:abstractNumId w:val="22"/>
  </w:num>
  <w:num w:numId="8">
    <w:abstractNumId w:val="24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8"/>
  </w:num>
  <w:num w:numId="15">
    <w:abstractNumId w:val="37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3"/>
  </w:num>
  <w:num w:numId="21">
    <w:abstractNumId w:val="38"/>
  </w:num>
  <w:num w:numId="22">
    <w:abstractNumId w:val="17"/>
  </w:num>
  <w:num w:numId="23">
    <w:abstractNumId w:val="12"/>
  </w:num>
  <w:num w:numId="24">
    <w:abstractNumId w:val="35"/>
  </w:num>
  <w:num w:numId="25">
    <w:abstractNumId w:val="29"/>
  </w:num>
  <w:num w:numId="26">
    <w:abstractNumId w:val="21"/>
  </w:num>
  <w:num w:numId="27">
    <w:abstractNumId w:val="32"/>
  </w:num>
  <w:num w:numId="28">
    <w:abstractNumId w:val="33"/>
  </w:num>
  <w:num w:numId="29">
    <w:abstractNumId w:val="36"/>
  </w:num>
  <w:num w:numId="30">
    <w:abstractNumId w:val="39"/>
  </w:num>
  <w:num w:numId="31">
    <w:abstractNumId w:val="6"/>
  </w:num>
  <w:num w:numId="32">
    <w:abstractNumId w:val="9"/>
  </w:num>
  <w:num w:numId="33">
    <w:abstractNumId w:val="27"/>
  </w:num>
  <w:num w:numId="34">
    <w:abstractNumId w:val="8"/>
  </w:num>
  <w:num w:numId="35">
    <w:abstractNumId w:val="30"/>
  </w:num>
  <w:num w:numId="36">
    <w:abstractNumId w:val="34"/>
  </w:num>
  <w:num w:numId="37">
    <w:abstractNumId w:val="3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76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258F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243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27189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0B4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A6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5BD3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C59B7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4:docId w14:val="19C5631F"/>
  <w15:docId w15:val="{87FCA479-0E34-491A-92F2-ACC32F5D5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7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33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5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01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725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57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78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23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9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55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561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8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49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04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008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33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93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8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88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677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2362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76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8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79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42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3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4218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625596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349789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345132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0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442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3331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91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45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1740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11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0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311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980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76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10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45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92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18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79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21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850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46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1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2634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1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21188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852435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482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2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9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1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85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06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6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7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7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596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44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035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87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4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https://gz.lot-online.ru/etp_front/organisation/view/DE73080E-DDF1-444A-8960-DD97A5F38352?procedure=19514&amp;backurl=L3Byb2NlZHVyZS9wcm90b2NvbC9lZGl0P3Byb2NlZHVyZUlkPTE5NTE0JnR5cGU9RWxlY3Ryb25pY0F1Y3Rpb25SZXF1ZXN0RmluYWxQcm90b2NvbCZiYWNrdXJsPWFIUjBjSE02THk5bmVpNXNiM1F0YjI1c2FXNWxMbkoxTDJWMGNGOW1jbTl1ZEM5d2NtOWpaV1IxY21VdmJHbHpkRDlyWlhsM2IzSmtjejAwTURBbWNHVnljMjl1WVd3OWRISjFaU1p3WVdkbFBURW1jMjl5ZEQweEpuTnZjblJFYVhKbFkzUnBiMjQ5UVZOREl3PT0=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s://gz.lot-online.ru/etp_front/organisation/view/F408ACB6-1D61-485D-A7BE-11F6CA376BAD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0D6C4DE0-0565-5C2B-B7DD-0EEC968E2755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0D6C4DE0-0565-5C2B-B7DD-0EEC968E2755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DE73080E-DDF1-444A-8960-DD97A5F38352?procedure=19514&amp;backurl=L3Byb2NlZHVyZS9wcm90b2NvbC9lZGl0P3Byb2NlZHVyZUlkPTE5NTE0JnR5cGU9RWxlY3Ryb25pY0F1Y3Rpb25SZXF1ZXN0RmluYWxQcm90b2NvbCZiYWNrdXJsPWFIUjBjSE02THk5bmVpNXNiM1F0YjI1c2FXNWxMbkoxTDJWMGNGOW1jbTl1ZEM5d2NtOWpaV1IxY21VdmJHbHpkRDlyWlhsM2IzSmtjejAwTURBbWNHVnljMjl1WVd3OWRISjFaU1p3WVdkbFBURW1jMjl5ZEQweEpuTnZjblJFYVhKbFkzUnBiMjQ5UVZOREl3PT0=" TargetMode="External"/><Relationship Id="rId10" Type="http://schemas.openxmlformats.org/officeDocument/2006/relationships/control" Target="activeX/activeX1.xml"/><Relationship Id="rId19" Type="http://schemas.openxmlformats.org/officeDocument/2006/relationships/hyperlink" Target="https://gz.lot-online.ru/etp_front/organisation/view/DE73080E-DDF1-444A-8960-DD97A5F38352?procedure=19514&amp;backurl=L3Byb2NlZHVyZS9wcm90b2NvbC9lZGl0P3Byb2NlZHVyZUlkPTE5NTE0JnR5cGU9RWxlY3Ryb25pY0F1Y3Rpb25SZXF1ZXN0RmluYWxQcm90b2NvbCZiYWNrdXJsPWFIUjBjSE02THk5bmVpNXNiM1F0YjI1c2FXNWxMbkoxTDJWMGNGOW1jbTl1ZEM5d2NtOWpaV1IxY21VdmJHbHpkRDlyWlhsM2IzSmtjejAwTURBbWNHVnljMjl1WVd3OWRISjFaU1p3WVdkbFBURW1jMjl5ZEQweEpuTnZjblJFYVhKbFkzUnBiMjQ5UVZOREl3PT0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etp_front/organisation/view/F408ACB6-1D61-485D-A7BE-11F6CA376BAD?procedure=19522&amp;backurl=L3Byb2NlZHVyZS9wcm90b2NvbC9lZGl0P3Byb2NlZHVyZUlkPTE5NTIyJnR5cGU9RWxlY3Ryb25pY0F1Y3Rpb25SZXF1ZXN0RmluYWxQcm90b2NvbCZiYWNrdXJsPWFIUjBjSE02THk5bmVpNXNiM1F0YjI1c2FXNWxMbkoxTDJWMGNGOW1jbTl1ZEM5d2NtOWpaV1IxY21VdmJHbHpkRDlyWlhsM2IzSmtjejB6T1RrbWNHVnljMjl1WVd3OWRISjFaU1p3WVdkbFBURW1jMjl5ZEQweEpuTnZjblJFYVhKbFkzUnBiMjQ5UVZOREl3PT0=" TargetMode="Externa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AAAE2-BC11-40F4-AC92-1DC192313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1346</Words>
  <Characters>7676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2020-01-20T10:50:00Z</cp:lastPrinted>
  <dcterms:created xsi:type="dcterms:W3CDTF">2020-01-23T08:13:00Z</dcterms:created>
  <dcterms:modified xsi:type="dcterms:W3CDTF">2020-01-23T08:13:00Z</dcterms:modified>
</cp:coreProperties>
</file>