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107CF6" w:rsidRPr="00E963F3" w:rsidRDefault="00026DCF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94B7F" w:rsidRDefault="00594B7F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594B7F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594B7F" w:rsidRDefault="00594B7F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594B7F" w:rsidRDefault="00594B7F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594B7F" w:rsidRDefault="00594B7F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594B7F" w:rsidRPr="004C42CF" w:rsidRDefault="00594B7F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594B7F" w:rsidRPr="004C42CF" w:rsidRDefault="00594B7F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594B7F" w:rsidRPr="004C42CF" w:rsidRDefault="00594B7F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594B7F" w:rsidRPr="004C42CF" w:rsidRDefault="00594B7F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594B7F" w:rsidRPr="004C42CF" w:rsidRDefault="00594B7F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594B7F" w:rsidRPr="004C42CF" w:rsidRDefault="00594B7F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594B7F" w:rsidRPr="004C42CF" w:rsidRDefault="00594B7F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594B7F" w:rsidRPr="004C42CF" w:rsidRDefault="00594B7F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594B7F" w:rsidRDefault="00594B7F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594B7F" w:rsidRDefault="00594B7F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594B7F" w:rsidRDefault="00594B7F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594B7F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594B7F" w:rsidRDefault="00594B7F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594B7F" w:rsidRDefault="00594B7F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594B7F" w:rsidRDefault="00594B7F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594B7F" w:rsidRPr="004C42CF" w:rsidRDefault="00594B7F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594B7F" w:rsidRPr="004C42CF" w:rsidRDefault="00594B7F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594B7F" w:rsidRPr="004C42CF" w:rsidRDefault="00594B7F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594B7F" w:rsidRPr="004C42CF" w:rsidRDefault="00594B7F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594B7F" w:rsidRPr="004C42CF" w:rsidRDefault="00594B7F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594B7F" w:rsidRPr="004C42CF" w:rsidRDefault="00594B7F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594B7F" w:rsidRPr="004C42CF" w:rsidRDefault="00594B7F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594B7F" w:rsidRPr="004C42CF" w:rsidRDefault="00594B7F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594B7F" w:rsidRDefault="00594B7F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594B7F" w:rsidRDefault="00594B7F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026DCF" w:rsidRDefault="0071215F" w:rsidP="0022363D">
      <w:pPr>
        <w:jc w:val="center"/>
        <w:rPr>
          <w:b/>
          <w:caps/>
          <w:sz w:val="24"/>
          <w:szCs w:val="24"/>
          <w:u w:val="single"/>
        </w:rPr>
      </w:pPr>
      <w:bookmarkStart w:id="0" w:name="_GoBack"/>
      <w:r w:rsidRPr="00026DCF">
        <w:rPr>
          <w:b/>
          <w:caps/>
          <w:sz w:val="24"/>
          <w:szCs w:val="24"/>
          <w:u w:val="single"/>
        </w:rPr>
        <w:t>П</w:t>
      </w:r>
      <w:r w:rsidR="000D5F26" w:rsidRPr="00026DCF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026DCF" w:rsidRDefault="0022363D" w:rsidP="0022363D">
      <w:pPr>
        <w:jc w:val="center"/>
        <w:rPr>
          <w:b/>
          <w:sz w:val="24"/>
          <w:szCs w:val="24"/>
        </w:rPr>
      </w:pPr>
      <w:r w:rsidRPr="00026DCF">
        <w:rPr>
          <w:b/>
          <w:sz w:val="24"/>
          <w:szCs w:val="24"/>
          <w:lang w:eastAsia="ru-RU"/>
        </w:rPr>
        <w:t xml:space="preserve">рассмотрения </w:t>
      </w:r>
      <w:r w:rsidR="00011111" w:rsidRPr="00026DCF">
        <w:rPr>
          <w:b/>
          <w:sz w:val="24"/>
          <w:szCs w:val="24"/>
        </w:rPr>
        <w:t>вторых</w:t>
      </w:r>
      <w:r w:rsidR="00F132DF" w:rsidRPr="00026DCF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026DCF" w:rsidRPr="00026DCF" w:rsidRDefault="00026DCF" w:rsidP="0022363D">
      <w:pPr>
        <w:jc w:val="center"/>
        <w:rPr>
          <w:b/>
          <w:sz w:val="24"/>
          <w:szCs w:val="24"/>
          <w:lang w:eastAsia="ru-RU"/>
        </w:rPr>
      </w:pPr>
      <w:r w:rsidRPr="00026DCF">
        <w:rPr>
          <w:b/>
          <w:sz w:val="24"/>
          <w:szCs w:val="24"/>
        </w:rPr>
        <w:t>(</w:t>
      </w:r>
      <w:r w:rsidRPr="00026DCF">
        <w:rPr>
          <w:b/>
          <w:i/>
          <w:sz w:val="24"/>
          <w:szCs w:val="24"/>
        </w:rPr>
        <w:t>ПОСЛЕ ПРЕДПИСАНИЯ Федеральной Антимонопольной службы</w:t>
      </w:r>
      <w:r w:rsidRPr="00026DCF">
        <w:rPr>
          <w:b/>
          <w:sz w:val="24"/>
          <w:szCs w:val="24"/>
        </w:rPr>
        <w:t>)</w:t>
      </w:r>
    </w:p>
    <w:p w:rsidR="003D0B34" w:rsidRPr="00026DCF" w:rsidRDefault="003D0B34" w:rsidP="003D0B34">
      <w:pPr>
        <w:pStyle w:val="4"/>
        <w:spacing w:before="0" w:after="0"/>
        <w:jc w:val="center"/>
        <w:rPr>
          <w:i/>
          <w:sz w:val="24"/>
          <w:szCs w:val="24"/>
        </w:rPr>
      </w:pPr>
      <w:r w:rsidRPr="00026DCF">
        <w:rPr>
          <w:i/>
          <w:sz w:val="24"/>
          <w:szCs w:val="24"/>
        </w:rPr>
        <w:t>Извещение № 0372200168119000349</w:t>
      </w:r>
    </w:p>
    <w:p w:rsidR="003D0B34" w:rsidRPr="00026DCF" w:rsidRDefault="003D0B34" w:rsidP="003D0B34">
      <w:pPr>
        <w:pStyle w:val="4"/>
        <w:spacing w:before="0" w:after="0"/>
        <w:jc w:val="center"/>
        <w:rPr>
          <w:i/>
          <w:sz w:val="24"/>
          <w:szCs w:val="24"/>
        </w:rPr>
      </w:pPr>
      <w:r w:rsidRPr="00026DCF">
        <w:rPr>
          <w:i/>
          <w:sz w:val="24"/>
          <w:szCs w:val="24"/>
        </w:rPr>
        <w:t>ИКЗ в ПГ: 192782566168578420100103630010000000</w:t>
      </w:r>
    </w:p>
    <w:p w:rsidR="003D0B34" w:rsidRPr="00026DCF" w:rsidRDefault="003D0B34" w:rsidP="003D0B34">
      <w:pPr>
        <w:rPr>
          <w:sz w:val="24"/>
          <w:szCs w:val="24"/>
        </w:rPr>
      </w:pPr>
    </w:p>
    <w:p w:rsidR="003D0B34" w:rsidRPr="00026DCF" w:rsidRDefault="003D0B34" w:rsidP="003D0B34">
      <w:pPr>
        <w:pStyle w:val="af0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026DCF">
        <w:rPr>
          <w:sz w:val="24"/>
          <w:szCs w:val="24"/>
        </w:rPr>
        <w:t xml:space="preserve">г. Санкт-Петербург                                                        </w:t>
      </w:r>
      <w:r w:rsidR="00026DCF" w:rsidRPr="00026DCF">
        <w:rPr>
          <w:sz w:val="24"/>
          <w:szCs w:val="24"/>
        </w:rPr>
        <w:t xml:space="preserve">                             28</w:t>
      </w:r>
      <w:r w:rsidRPr="00026DCF">
        <w:rPr>
          <w:sz w:val="24"/>
          <w:szCs w:val="24"/>
        </w:rPr>
        <w:t xml:space="preserve">» </w:t>
      </w:r>
      <w:r w:rsidR="00026DCF" w:rsidRPr="00026DCF">
        <w:rPr>
          <w:sz w:val="24"/>
          <w:szCs w:val="24"/>
        </w:rPr>
        <w:t>января 2020</w:t>
      </w:r>
      <w:r w:rsidRPr="00026DCF">
        <w:rPr>
          <w:sz w:val="24"/>
          <w:szCs w:val="24"/>
        </w:rPr>
        <w:t xml:space="preserve"> года</w:t>
      </w:r>
    </w:p>
    <w:p w:rsidR="003D0B34" w:rsidRPr="00026DCF" w:rsidRDefault="003D0B34" w:rsidP="003D0B34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026DCF">
        <w:rPr>
          <w:b w:val="0"/>
          <w:sz w:val="24"/>
          <w:szCs w:val="24"/>
        </w:rPr>
        <w:t xml:space="preserve">1. Наименование предмета аукциона: </w:t>
      </w:r>
    </w:p>
    <w:p w:rsidR="003D0B34" w:rsidRPr="00026DCF" w:rsidRDefault="003D0B34" w:rsidP="003D0B34">
      <w:pPr>
        <w:pStyle w:val="4"/>
        <w:spacing w:before="0" w:after="0"/>
        <w:ind w:firstLine="708"/>
        <w:jc w:val="both"/>
        <w:rPr>
          <w:sz w:val="24"/>
          <w:szCs w:val="24"/>
        </w:rPr>
      </w:pPr>
      <w:r w:rsidRPr="00026DCF">
        <w:rPr>
          <w:sz w:val="24"/>
          <w:szCs w:val="24"/>
        </w:rPr>
        <w:t>«Поставка прочих расходных материалов для патологоанатомического отделения для нужд Санкт-Петербургского государственного бюджетного учреждения здравоохранения «Клиническая инфекционная больница им. С.П. Боткина» в 2020 году».</w:t>
      </w:r>
    </w:p>
    <w:p w:rsidR="003D0B34" w:rsidRPr="00026DCF" w:rsidRDefault="003D0B34" w:rsidP="003D0B34">
      <w:pPr>
        <w:jc w:val="both"/>
        <w:rPr>
          <w:b/>
          <w:i/>
          <w:sz w:val="24"/>
          <w:szCs w:val="24"/>
          <w:u w:val="single"/>
        </w:rPr>
      </w:pPr>
      <w:r w:rsidRPr="00026DCF">
        <w:rPr>
          <w:sz w:val="24"/>
          <w:szCs w:val="24"/>
        </w:rPr>
        <w:tab/>
        <w:t>Начальная максимальная цена контракта</w:t>
      </w:r>
      <w:r w:rsidRPr="00026DCF">
        <w:rPr>
          <w:b/>
          <w:i/>
          <w:sz w:val="24"/>
          <w:szCs w:val="24"/>
          <w:u w:val="single"/>
        </w:rPr>
        <w:t>: 750 122,13 (Семьсот пятьдесят тысяч сто двадцать два рубля 13 копеек).</w:t>
      </w:r>
    </w:p>
    <w:p w:rsidR="00663516" w:rsidRPr="00026DCF" w:rsidRDefault="00663516" w:rsidP="00166B4B">
      <w:pPr>
        <w:jc w:val="both"/>
        <w:rPr>
          <w:b/>
          <w:bCs/>
          <w:sz w:val="24"/>
          <w:szCs w:val="24"/>
        </w:rPr>
      </w:pPr>
      <w:r w:rsidRPr="00026DCF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026DCF" w:rsidRPr="00026DCF">
        <w:rPr>
          <w:sz w:val="24"/>
          <w:szCs w:val="24"/>
          <w:u w:val="single"/>
        </w:rPr>
        <w:t>28 января 2020</w:t>
      </w:r>
      <w:r w:rsidRPr="00026DCF">
        <w:rPr>
          <w:sz w:val="24"/>
          <w:szCs w:val="24"/>
          <w:u w:val="single"/>
        </w:rPr>
        <w:t xml:space="preserve"> года </w:t>
      </w:r>
      <w:r w:rsidRPr="00026DCF">
        <w:rPr>
          <w:sz w:val="24"/>
          <w:szCs w:val="24"/>
        </w:rPr>
        <w:t>по адресу: г.</w:t>
      </w:r>
      <w:r w:rsidR="00B31611" w:rsidRPr="00026DCF">
        <w:rPr>
          <w:sz w:val="24"/>
          <w:szCs w:val="24"/>
        </w:rPr>
        <w:t xml:space="preserve"> </w:t>
      </w:r>
      <w:r w:rsidRPr="00026DCF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026DCF" w:rsidRDefault="00663516" w:rsidP="00663516">
      <w:pPr>
        <w:ind w:firstLine="709"/>
        <w:jc w:val="both"/>
        <w:rPr>
          <w:sz w:val="24"/>
          <w:szCs w:val="24"/>
        </w:rPr>
      </w:pPr>
      <w:r w:rsidRPr="00026DCF">
        <w:rPr>
          <w:sz w:val="24"/>
          <w:szCs w:val="24"/>
        </w:rPr>
        <w:t>3. На заседании комиссии присутствовали:</w:t>
      </w:r>
    </w:p>
    <w:p w:rsidR="00663516" w:rsidRPr="00026DCF" w:rsidRDefault="00663516" w:rsidP="00663516">
      <w:pPr>
        <w:pStyle w:val="af9"/>
        <w:jc w:val="both"/>
        <w:rPr>
          <w:sz w:val="24"/>
          <w:szCs w:val="24"/>
        </w:rPr>
      </w:pPr>
      <w:r w:rsidRPr="00026DCF">
        <w:rPr>
          <w:sz w:val="24"/>
          <w:szCs w:val="24"/>
          <w:u w:val="single"/>
        </w:rPr>
        <w:t>Председатель комиссии</w:t>
      </w:r>
      <w:r w:rsidRPr="00026DCF">
        <w:rPr>
          <w:sz w:val="24"/>
          <w:szCs w:val="24"/>
        </w:rPr>
        <w:t>:</w:t>
      </w:r>
    </w:p>
    <w:p w:rsidR="00DF43C6" w:rsidRPr="00026DCF" w:rsidRDefault="00DF43C6" w:rsidP="00DF43C6">
      <w:pPr>
        <w:pStyle w:val="14"/>
        <w:numPr>
          <w:ilvl w:val="0"/>
          <w:numId w:val="1"/>
        </w:numPr>
        <w:rPr>
          <w:szCs w:val="24"/>
        </w:rPr>
      </w:pPr>
      <w:r w:rsidRPr="00026DCF">
        <w:rPr>
          <w:szCs w:val="24"/>
        </w:rPr>
        <w:t>Федуняк Иван Павлович – заместитель главного врача по медицинской части;</w:t>
      </w:r>
    </w:p>
    <w:p w:rsidR="00DF43C6" w:rsidRPr="00026DCF" w:rsidRDefault="00DF43C6" w:rsidP="00DF43C6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026DCF">
        <w:rPr>
          <w:sz w:val="24"/>
          <w:szCs w:val="24"/>
          <w:u w:val="single"/>
        </w:rPr>
        <w:t>Члены комиссии</w:t>
      </w:r>
      <w:r w:rsidRPr="00026DCF">
        <w:rPr>
          <w:sz w:val="24"/>
          <w:szCs w:val="24"/>
        </w:rPr>
        <w:t>:</w:t>
      </w:r>
    </w:p>
    <w:p w:rsidR="00DF43C6" w:rsidRPr="00026DCF" w:rsidRDefault="00DF43C6" w:rsidP="00DF43C6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026DCF">
        <w:rPr>
          <w:sz w:val="24"/>
          <w:szCs w:val="24"/>
        </w:rPr>
        <w:t>Васильева Марина Владимировна – заведующая ПАО;</w:t>
      </w:r>
    </w:p>
    <w:p w:rsidR="00DF43C6" w:rsidRPr="00026DCF" w:rsidRDefault="00DF43C6" w:rsidP="00DF43C6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026DCF">
        <w:rPr>
          <w:sz w:val="24"/>
          <w:szCs w:val="24"/>
          <w:shd w:val="clear" w:color="auto" w:fill="FFFFFF"/>
        </w:rPr>
        <w:t>Леонова Наталья Ивановна - медицинский техник ПАО</w:t>
      </w:r>
    </w:p>
    <w:p w:rsidR="00663516" w:rsidRPr="00026DCF" w:rsidRDefault="00663516" w:rsidP="00ED1084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026DCF">
        <w:rPr>
          <w:sz w:val="24"/>
          <w:szCs w:val="24"/>
          <w:u w:val="single"/>
        </w:rPr>
        <w:t>Секретарь комиссии:</w:t>
      </w:r>
    </w:p>
    <w:p w:rsidR="00663516" w:rsidRPr="00026DCF" w:rsidRDefault="00540436" w:rsidP="00663516">
      <w:pPr>
        <w:pStyle w:val="af9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026DCF">
        <w:rPr>
          <w:sz w:val="24"/>
          <w:szCs w:val="24"/>
        </w:rPr>
        <w:t>Кондратьева Юлия Михайловна</w:t>
      </w:r>
      <w:r w:rsidR="00663516" w:rsidRPr="00026DCF">
        <w:rPr>
          <w:sz w:val="24"/>
          <w:szCs w:val="24"/>
        </w:rPr>
        <w:t xml:space="preserve"> – </w:t>
      </w:r>
      <w:r w:rsidR="007F3323" w:rsidRPr="00026DCF">
        <w:rPr>
          <w:sz w:val="24"/>
          <w:szCs w:val="24"/>
        </w:rPr>
        <w:t>начальник отдела организации закупок</w:t>
      </w:r>
    </w:p>
    <w:p w:rsidR="00663516" w:rsidRPr="00026DCF" w:rsidRDefault="00663516" w:rsidP="00663516">
      <w:pPr>
        <w:ind w:left="720"/>
        <w:jc w:val="both"/>
        <w:rPr>
          <w:sz w:val="24"/>
          <w:szCs w:val="24"/>
        </w:rPr>
      </w:pPr>
      <w:r w:rsidRPr="00026DCF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026DCF" w:rsidRDefault="00663516" w:rsidP="00663516">
      <w:pPr>
        <w:ind w:left="720"/>
        <w:jc w:val="both"/>
        <w:rPr>
          <w:sz w:val="24"/>
          <w:szCs w:val="24"/>
        </w:rPr>
      </w:pPr>
    </w:p>
    <w:p w:rsidR="00663516" w:rsidRPr="00026DCF" w:rsidRDefault="00663516" w:rsidP="00663516">
      <w:pPr>
        <w:jc w:val="center"/>
        <w:rPr>
          <w:sz w:val="24"/>
          <w:szCs w:val="24"/>
        </w:rPr>
      </w:pPr>
      <w:r w:rsidRPr="00026DCF">
        <w:rPr>
          <w:sz w:val="24"/>
          <w:szCs w:val="24"/>
        </w:rPr>
        <w:t>ПОВЕСТКА ДНЯ:</w:t>
      </w:r>
    </w:p>
    <w:p w:rsidR="00663516" w:rsidRPr="00026DCF" w:rsidRDefault="00663516" w:rsidP="00663516">
      <w:pPr>
        <w:pStyle w:val="af0"/>
        <w:ind w:left="0" w:firstLine="708"/>
        <w:jc w:val="both"/>
        <w:rPr>
          <w:sz w:val="24"/>
          <w:szCs w:val="24"/>
        </w:rPr>
      </w:pPr>
      <w:r w:rsidRPr="00026DCF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026DCF">
        <w:rPr>
          <w:b/>
          <w:sz w:val="24"/>
          <w:szCs w:val="24"/>
        </w:rPr>
        <w:t>«</w:t>
      </w:r>
      <w:r w:rsidR="0066781D" w:rsidRPr="00026DCF">
        <w:rPr>
          <w:sz w:val="24"/>
          <w:szCs w:val="24"/>
        </w:rPr>
        <w:t xml:space="preserve">Поставку </w:t>
      </w:r>
      <w:r w:rsidR="003D0B34" w:rsidRPr="00026DCF">
        <w:rPr>
          <w:sz w:val="24"/>
          <w:szCs w:val="24"/>
        </w:rPr>
        <w:t>прочих расходных материалов для патологоанатомического отделения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594B7F" w:rsidRPr="00026DCF">
        <w:rPr>
          <w:sz w:val="24"/>
          <w:szCs w:val="24"/>
          <w:shd w:val="clear" w:color="auto" w:fill="FFFFFF"/>
        </w:rPr>
        <w:t>»</w:t>
      </w:r>
      <w:r w:rsidRPr="00026DCF">
        <w:rPr>
          <w:sz w:val="24"/>
          <w:szCs w:val="24"/>
        </w:rPr>
        <w:t>.</w:t>
      </w:r>
    </w:p>
    <w:p w:rsidR="00663516" w:rsidRPr="00026DCF" w:rsidRDefault="00663516" w:rsidP="00663516">
      <w:pPr>
        <w:ind w:firstLine="709"/>
        <w:jc w:val="both"/>
        <w:rPr>
          <w:sz w:val="24"/>
          <w:szCs w:val="24"/>
        </w:rPr>
      </w:pPr>
      <w:r w:rsidRPr="00026DCF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026DCF" w:rsidRPr="00026DCF">
        <w:rPr>
          <w:sz w:val="24"/>
          <w:szCs w:val="24"/>
          <w:u w:val="single"/>
        </w:rPr>
        <w:t>24 января 2020</w:t>
      </w:r>
      <w:r w:rsidRPr="00026DCF">
        <w:rPr>
          <w:sz w:val="24"/>
          <w:szCs w:val="24"/>
          <w:u w:val="single"/>
        </w:rPr>
        <w:t xml:space="preserve"> года</w:t>
      </w:r>
      <w:r w:rsidRPr="00026DCF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026DCF">
        <w:rPr>
          <w:b/>
          <w:sz w:val="24"/>
          <w:szCs w:val="24"/>
        </w:rPr>
        <w:t>№№</w:t>
      </w:r>
      <w:r w:rsidR="00E62985" w:rsidRPr="00026DCF">
        <w:rPr>
          <w:b/>
          <w:bCs/>
          <w:sz w:val="24"/>
          <w:szCs w:val="24"/>
        </w:rPr>
        <w:t xml:space="preserve"> </w:t>
      </w:r>
      <w:r w:rsidR="00026DCF" w:rsidRPr="00026DCF">
        <w:rPr>
          <w:sz w:val="24"/>
          <w:szCs w:val="24"/>
        </w:rPr>
        <w:t>EA-38130</w:t>
      </w:r>
      <w:r w:rsidR="003D0B34" w:rsidRPr="00026DCF">
        <w:rPr>
          <w:sz w:val="24"/>
          <w:szCs w:val="24"/>
        </w:rPr>
        <w:t xml:space="preserve">, </w:t>
      </w:r>
      <w:r w:rsidR="00026DCF" w:rsidRPr="00026DCF">
        <w:rPr>
          <w:sz w:val="24"/>
          <w:szCs w:val="24"/>
        </w:rPr>
        <w:t>EA-40417</w:t>
      </w:r>
      <w:r w:rsidR="00026DCF" w:rsidRPr="00026DCF">
        <w:rPr>
          <w:sz w:val="24"/>
          <w:szCs w:val="24"/>
        </w:rPr>
        <w:t xml:space="preserve">, </w:t>
      </w:r>
      <w:r w:rsidR="003D0B34" w:rsidRPr="00026DCF">
        <w:rPr>
          <w:sz w:val="24"/>
          <w:szCs w:val="24"/>
        </w:rPr>
        <w:t>EA-38217</w:t>
      </w:r>
      <w:r w:rsidR="008D6FEA" w:rsidRPr="00026DCF">
        <w:rPr>
          <w:sz w:val="24"/>
          <w:szCs w:val="24"/>
        </w:rPr>
        <w:t xml:space="preserve"> </w:t>
      </w:r>
      <w:r w:rsidRPr="00026DCF">
        <w:rPr>
          <w:sz w:val="24"/>
          <w:szCs w:val="24"/>
        </w:rPr>
        <w:t>(Протокол № 1 от</w:t>
      </w:r>
      <w:r w:rsidRPr="00026DCF">
        <w:rPr>
          <w:sz w:val="24"/>
          <w:szCs w:val="24"/>
          <w:u w:val="single"/>
        </w:rPr>
        <w:t xml:space="preserve"> </w:t>
      </w:r>
      <w:r w:rsidR="00026DCF" w:rsidRPr="00026DCF">
        <w:rPr>
          <w:sz w:val="24"/>
          <w:szCs w:val="24"/>
          <w:u w:val="single"/>
        </w:rPr>
        <w:t>24 января 2020</w:t>
      </w:r>
      <w:r w:rsidRPr="00026DCF">
        <w:rPr>
          <w:sz w:val="24"/>
          <w:szCs w:val="24"/>
          <w:u w:val="single"/>
        </w:rPr>
        <w:t xml:space="preserve"> года</w:t>
      </w:r>
      <w:r w:rsidRPr="00026DCF">
        <w:rPr>
          <w:sz w:val="24"/>
          <w:szCs w:val="24"/>
        </w:rPr>
        <w:t>).</w:t>
      </w:r>
    </w:p>
    <w:p w:rsidR="00663516" w:rsidRPr="00026DCF" w:rsidRDefault="00663516" w:rsidP="00663516">
      <w:pPr>
        <w:ind w:firstLine="708"/>
        <w:jc w:val="both"/>
        <w:rPr>
          <w:sz w:val="24"/>
          <w:szCs w:val="24"/>
        </w:rPr>
      </w:pPr>
    </w:p>
    <w:p w:rsidR="00ED1084" w:rsidRPr="00026DCF" w:rsidRDefault="00ED1084" w:rsidP="00663516">
      <w:pPr>
        <w:ind w:firstLine="708"/>
        <w:jc w:val="both"/>
        <w:rPr>
          <w:sz w:val="24"/>
          <w:szCs w:val="24"/>
        </w:rPr>
      </w:pPr>
    </w:p>
    <w:p w:rsidR="00A96B69" w:rsidRPr="00026DCF" w:rsidRDefault="00A96B69" w:rsidP="00A96B69">
      <w:pPr>
        <w:ind w:firstLine="708"/>
        <w:jc w:val="both"/>
        <w:rPr>
          <w:sz w:val="24"/>
          <w:szCs w:val="24"/>
        </w:rPr>
      </w:pPr>
    </w:p>
    <w:p w:rsidR="000A7158" w:rsidRPr="00026DCF" w:rsidRDefault="00663516" w:rsidP="00A96B69">
      <w:pPr>
        <w:ind w:firstLine="708"/>
        <w:jc w:val="both"/>
        <w:rPr>
          <w:rStyle w:val="a3"/>
          <w:color w:val="auto"/>
          <w:sz w:val="24"/>
          <w:szCs w:val="24"/>
        </w:rPr>
      </w:pPr>
      <w:r w:rsidRPr="00026DCF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026DCF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026DCF">
          <w:rPr>
            <w:rStyle w:val="a3"/>
            <w:color w:val="auto"/>
            <w:sz w:val="24"/>
            <w:szCs w:val="24"/>
          </w:rPr>
          <w:t>:// gz.lot-online.ru</w:t>
        </w:r>
      </w:hyperlink>
    </w:p>
    <w:p w:rsidR="00DF43C6" w:rsidRPr="00026DCF" w:rsidRDefault="00DF43C6" w:rsidP="00DF43C6">
      <w:pPr>
        <w:shd w:val="clear" w:color="auto" w:fill="FFFFFF"/>
        <w:suppressAutoHyphens w:val="0"/>
        <w:rPr>
          <w:sz w:val="24"/>
          <w:szCs w:val="24"/>
          <w:lang w:eastAsia="ru-RU"/>
        </w:rPr>
      </w:pPr>
      <w:r w:rsidRPr="00026DCF">
        <w:rPr>
          <w:sz w:val="24"/>
          <w:szCs w:val="24"/>
          <w:lang w:eastAsia="ru-RU"/>
        </w:rPr>
        <w:t>Время начала</w:t>
      </w:r>
    </w:p>
    <w:p w:rsidR="00026DCF" w:rsidRPr="00026DCF" w:rsidRDefault="00026DCF" w:rsidP="00026DCF">
      <w:pPr>
        <w:rPr>
          <w:sz w:val="24"/>
          <w:szCs w:val="24"/>
        </w:rPr>
      </w:pPr>
      <w:r w:rsidRPr="00026DCF">
        <w:rPr>
          <w:sz w:val="24"/>
          <w:szCs w:val="24"/>
        </w:rPr>
        <w:t>Дата и время начала аукциона: 27.01.20 10:30:00 (MSK+00:00)</w:t>
      </w:r>
      <w:r w:rsidRPr="00026DCF">
        <w:rPr>
          <w:sz w:val="24"/>
          <w:szCs w:val="24"/>
        </w:rPr>
        <w:br/>
        <w:t>Дата и время окончания аукциона: 27.01.20 10:50:00 (MSK+00:00)</w:t>
      </w:r>
    </w:p>
    <w:p w:rsidR="00911A12" w:rsidRPr="00026DCF" w:rsidRDefault="001B2BE5" w:rsidP="001B2BE5">
      <w:pPr>
        <w:ind w:firstLine="708"/>
        <w:jc w:val="both"/>
        <w:rPr>
          <w:sz w:val="24"/>
          <w:szCs w:val="24"/>
        </w:rPr>
      </w:pPr>
      <w:r w:rsidRPr="00026DCF">
        <w:rPr>
          <w:sz w:val="24"/>
          <w:szCs w:val="24"/>
        </w:rPr>
        <w:t xml:space="preserve"> </w:t>
      </w:r>
      <w:r w:rsidR="00911A12" w:rsidRPr="00026DCF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026DCF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026DCF">
          <w:rPr>
            <w:rStyle w:val="a3"/>
            <w:color w:val="auto"/>
            <w:sz w:val="24"/>
            <w:szCs w:val="24"/>
          </w:rPr>
          <w:t>://</w:t>
        </w:r>
        <w:r w:rsidR="00E01444" w:rsidRPr="00026DCF">
          <w:rPr>
            <w:rStyle w:val="a3"/>
            <w:color w:val="auto"/>
            <w:sz w:val="24"/>
            <w:szCs w:val="24"/>
            <w:lang w:val="en-US"/>
          </w:rPr>
          <w:t>gz</w:t>
        </w:r>
        <w:r w:rsidR="00E01444" w:rsidRPr="00026DCF">
          <w:rPr>
            <w:rStyle w:val="a3"/>
            <w:color w:val="auto"/>
            <w:sz w:val="24"/>
            <w:szCs w:val="24"/>
          </w:rPr>
          <w:t>.</w:t>
        </w:r>
        <w:r w:rsidR="00E01444" w:rsidRPr="00026DCF">
          <w:rPr>
            <w:rStyle w:val="a3"/>
            <w:color w:val="auto"/>
            <w:sz w:val="24"/>
            <w:szCs w:val="24"/>
            <w:lang w:val="en-US"/>
          </w:rPr>
          <w:t>lot</w:t>
        </w:r>
        <w:r w:rsidR="00E01444" w:rsidRPr="00026DCF">
          <w:rPr>
            <w:rStyle w:val="a3"/>
            <w:color w:val="auto"/>
            <w:sz w:val="24"/>
            <w:szCs w:val="24"/>
          </w:rPr>
          <w:t>-</w:t>
        </w:r>
        <w:r w:rsidR="00E01444" w:rsidRPr="00026DCF">
          <w:rPr>
            <w:rStyle w:val="a3"/>
            <w:color w:val="auto"/>
            <w:sz w:val="24"/>
            <w:szCs w:val="24"/>
            <w:lang w:val="en-US"/>
          </w:rPr>
          <w:t>online</w:t>
        </w:r>
        <w:r w:rsidR="00E01444" w:rsidRPr="00026DCF">
          <w:rPr>
            <w:rStyle w:val="a3"/>
            <w:color w:val="auto"/>
            <w:sz w:val="24"/>
            <w:szCs w:val="24"/>
          </w:rPr>
          <w:t>.</w:t>
        </w:r>
        <w:r w:rsidR="00E01444" w:rsidRPr="00026DCF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="00911A12" w:rsidRPr="00026DCF">
        <w:rPr>
          <w:sz w:val="24"/>
          <w:szCs w:val="24"/>
        </w:rPr>
        <w:t xml:space="preserve"> представлены вторые части от </w:t>
      </w:r>
      <w:r w:rsidR="00026DCF" w:rsidRPr="00026DCF">
        <w:rPr>
          <w:sz w:val="24"/>
          <w:szCs w:val="24"/>
        </w:rPr>
        <w:t>3</w:t>
      </w:r>
      <w:r w:rsidR="000A7158" w:rsidRPr="00026DCF">
        <w:rPr>
          <w:sz w:val="24"/>
          <w:szCs w:val="24"/>
        </w:rPr>
        <w:t xml:space="preserve"> </w:t>
      </w:r>
      <w:r w:rsidR="00746C91" w:rsidRPr="00026DCF">
        <w:rPr>
          <w:b/>
          <w:sz w:val="24"/>
          <w:szCs w:val="24"/>
        </w:rPr>
        <w:t>(</w:t>
      </w:r>
      <w:r w:rsidR="00026DCF" w:rsidRPr="00026DCF">
        <w:rPr>
          <w:b/>
          <w:sz w:val="24"/>
          <w:szCs w:val="24"/>
        </w:rPr>
        <w:t>трех</w:t>
      </w:r>
      <w:r w:rsidR="00911A12" w:rsidRPr="00026DCF">
        <w:rPr>
          <w:b/>
          <w:sz w:val="24"/>
          <w:szCs w:val="24"/>
        </w:rPr>
        <w:t>)</w:t>
      </w:r>
      <w:r w:rsidR="00911A12" w:rsidRPr="00026DCF">
        <w:rPr>
          <w:sz w:val="24"/>
          <w:szCs w:val="24"/>
        </w:rPr>
        <w:t xml:space="preserve"> участник</w:t>
      </w:r>
      <w:r w:rsidR="00792C90" w:rsidRPr="00026DCF">
        <w:rPr>
          <w:sz w:val="24"/>
          <w:szCs w:val="24"/>
        </w:rPr>
        <w:t>ов</w:t>
      </w:r>
      <w:r w:rsidR="00911A12" w:rsidRPr="00026DCF">
        <w:rPr>
          <w:sz w:val="24"/>
          <w:szCs w:val="24"/>
        </w:rPr>
        <w:t>, принявш</w:t>
      </w:r>
      <w:r w:rsidR="00792C90" w:rsidRPr="00026DCF">
        <w:rPr>
          <w:sz w:val="24"/>
          <w:szCs w:val="24"/>
        </w:rPr>
        <w:t>их</w:t>
      </w:r>
      <w:r w:rsidR="00911A12" w:rsidRPr="00026DCF">
        <w:rPr>
          <w:sz w:val="24"/>
          <w:szCs w:val="24"/>
        </w:rPr>
        <w:t xml:space="preserve"> участие в </w:t>
      </w:r>
      <w:r w:rsidR="00E660C3" w:rsidRPr="00026DCF">
        <w:rPr>
          <w:sz w:val="24"/>
          <w:szCs w:val="24"/>
        </w:rPr>
        <w:t>электронном аукционе</w:t>
      </w:r>
      <w:r w:rsidR="00EC5E5C" w:rsidRPr="00026DCF">
        <w:rPr>
          <w:sz w:val="24"/>
          <w:szCs w:val="24"/>
        </w:rPr>
        <w:t>:</w:t>
      </w:r>
    </w:p>
    <w:p w:rsidR="00911A12" w:rsidRPr="00026DCF" w:rsidRDefault="00911A12" w:rsidP="00911A12">
      <w:pPr>
        <w:jc w:val="center"/>
        <w:rPr>
          <w:sz w:val="24"/>
          <w:szCs w:val="24"/>
        </w:rPr>
      </w:pPr>
    </w:p>
    <w:tbl>
      <w:tblPr>
        <w:tblW w:w="93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2"/>
        <w:gridCol w:w="3193"/>
        <w:gridCol w:w="2894"/>
        <w:gridCol w:w="1687"/>
      </w:tblGrid>
      <w:tr w:rsidR="00026DCF" w:rsidRPr="00026DCF" w:rsidTr="008D6FEA">
        <w:trPr>
          <w:jc w:val="center"/>
        </w:trPr>
        <w:tc>
          <w:tcPr>
            <w:tcW w:w="1579" w:type="dxa"/>
            <w:vAlign w:val="center"/>
          </w:tcPr>
          <w:p w:rsidR="00163759" w:rsidRPr="00026DCF" w:rsidRDefault="00B66BD4" w:rsidP="00163759">
            <w:pPr>
              <w:jc w:val="center"/>
              <w:rPr>
                <w:sz w:val="24"/>
                <w:szCs w:val="24"/>
              </w:rPr>
            </w:pPr>
            <w:r w:rsidRPr="00026DCF">
              <w:rPr>
                <w:sz w:val="24"/>
                <w:szCs w:val="24"/>
              </w:rPr>
              <w:t>Порядковый</w:t>
            </w:r>
            <w:r w:rsidR="00163759" w:rsidRPr="00026DCF">
              <w:rPr>
                <w:sz w:val="24"/>
                <w:szCs w:val="24"/>
              </w:rPr>
              <w:t xml:space="preserve"> </w:t>
            </w:r>
          </w:p>
          <w:p w:rsidR="00107CF6" w:rsidRPr="00026DCF" w:rsidRDefault="00163759" w:rsidP="00163759">
            <w:pPr>
              <w:jc w:val="center"/>
              <w:rPr>
                <w:sz w:val="24"/>
                <w:szCs w:val="24"/>
              </w:rPr>
            </w:pPr>
            <w:r w:rsidRPr="00026DCF">
              <w:rPr>
                <w:sz w:val="24"/>
                <w:szCs w:val="24"/>
              </w:rPr>
              <w:t xml:space="preserve">номер заявки </w:t>
            </w:r>
            <w:r w:rsidR="00107CF6" w:rsidRPr="00026DCF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34" w:type="dxa"/>
            <w:vAlign w:val="center"/>
          </w:tcPr>
          <w:p w:rsidR="00107CF6" w:rsidRPr="00026DCF" w:rsidRDefault="00107CF6" w:rsidP="0071215F">
            <w:pPr>
              <w:jc w:val="center"/>
              <w:rPr>
                <w:sz w:val="24"/>
                <w:szCs w:val="24"/>
              </w:rPr>
            </w:pPr>
            <w:r w:rsidRPr="00026DCF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17" w:type="dxa"/>
            <w:vAlign w:val="center"/>
          </w:tcPr>
          <w:p w:rsidR="00107CF6" w:rsidRPr="00026DCF" w:rsidRDefault="00107CF6" w:rsidP="0071215F">
            <w:pPr>
              <w:jc w:val="center"/>
              <w:rPr>
                <w:sz w:val="24"/>
                <w:szCs w:val="24"/>
              </w:rPr>
            </w:pPr>
            <w:r w:rsidRPr="00026DCF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716" w:type="dxa"/>
            <w:vAlign w:val="center"/>
          </w:tcPr>
          <w:p w:rsidR="00107CF6" w:rsidRPr="00026DCF" w:rsidRDefault="00107CF6" w:rsidP="0071215F">
            <w:pPr>
              <w:jc w:val="center"/>
              <w:rPr>
                <w:sz w:val="24"/>
                <w:szCs w:val="24"/>
              </w:rPr>
            </w:pPr>
            <w:r w:rsidRPr="00026DCF">
              <w:rPr>
                <w:sz w:val="24"/>
                <w:szCs w:val="24"/>
              </w:rPr>
              <w:t>ИНН</w:t>
            </w:r>
          </w:p>
        </w:tc>
      </w:tr>
      <w:tr w:rsidR="00026DCF" w:rsidRPr="00026DCF" w:rsidTr="008D6FEA">
        <w:trPr>
          <w:trHeight w:val="720"/>
          <w:jc w:val="center"/>
        </w:trPr>
        <w:tc>
          <w:tcPr>
            <w:tcW w:w="1579" w:type="dxa"/>
          </w:tcPr>
          <w:p w:rsidR="008D6FEA" w:rsidRPr="00026DCF" w:rsidRDefault="00DF43C6" w:rsidP="000A7158">
            <w:pPr>
              <w:pStyle w:val="af2"/>
              <w:rPr>
                <w:sz w:val="24"/>
                <w:szCs w:val="24"/>
                <w:shd w:val="clear" w:color="auto" w:fill="F9F9F9"/>
              </w:rPr>
            </w:pPr>
            <w:r w:rsidRPr="00026DCF">
              <w:rPr>
                <w:sz w:val="24"/>
                <w:szCs w:val="24"/>
                <w:shd w:val="clear" w:color="auto" w:fill="FFFFFF"/>
              </w:rPr>
              <w:t>EA-38217</w:t>
            </w:r>
          </w:p>
        </w:tc>
        <w:tc>
          <w:tcPr>
            <w:tcW w:w="3234" w:type="dxa"/>
          </w:tcPr>
          <w:p w:rsidR="008D6FEA" w:rsidRPr="00026DCF" w:rsidRDefault="00A1271D" w:rsidP="00274F5F">
            <w:pPr>
              <w:pStyle w:val="af2"/>
              <w:rPr>
                <w:sz w:val="24"/>
                <w:szCs w:val="24"/>
              </w:rPr>
            </w:pPr>
            <w:hyperlink r:id="rId9" w:tgtFrame="_blank" w:history="1">
              <w:r w:rsidR="00DF43C6" w:rsidRPr="00026DCF">
                <w:rPr>
                  <w:rStyle w:val="a3"/>
                  <w:color w:val="auto"/>
                  <w:sz w:val="24"/>
                  <w:szCs w:val="24"/>
                  <w:shd w:val="clear" w:color="auto" w:fill="FFFFFF"/>
                </w:rPr>
                <w:t>ОБЩЕСТВО С ОГРАНИЧЕННОЙ ОТВЕТСТВЕННОСТЬЮ "КРЕОНИКА"</w:t>
              </w:r>
            </w:hyperlink>
          </w:p>
        </w:tc>
        <w:tc>
          <w:tcPr>
            <w:tcW w:w="2817" w:type="dxa"/>
            <w:vAlign w:val="center"/>
          </w:tcPr>
          <w:p w:rsidR="008D6FEA" w:rsidRPr="00026DCF" w:rsidRDefault="00DF43C6" w:rsidP="00274F5F">
            <w:pPr>
              <w:rPr>
                <w:sz w:val="24"/>
                <w:szCs w:val="24"/>
                <w:shd w:val="clear" w:color="auto" w:fill="FFFFFF"/>
              </w:rPr>
            </w:pPr>
            <w:r w:rsidRPr="00026DCF">
              <w:rPr>
                <w:sz w:val="24"/>
                <w:szCs w:val="24"/>
              </w:rPr>
              <w:br/>
            </w:r>
            <w:r w:rsidRPr="00026DCF">
              <w:rPr>
                <w:sz w:val="24"/>
                <w:szCs w:val="24"/>
                <w:shd w:val="clear" w:color="auto" w:fill="FFFFFF"/>
              </w:rPr>
              <w:t>197022, Г САНКТ-ПЕТЕРБУРГ, УЛ ИНСТРУМЕНТАЛЬНАЯ, ДОМ 3, ЛИТЕР А, КОМНАТА 016</w:t>
            </w:r>
          </w:p>
        </w:tc>
        <w:tc>
          <w:tcPr>
            <w:tcW w:w="1716" w:type="dxa"/>
          </w:tcPr>
          <w:p w:rsidR="008D6FEA" w:rsidRPr="00026DCF" w:rsidRDefault="00DF43C6" w:rsidP="00274F5F">
            <w:pPr>
              <w:pStyle w:val="af2"/>
              <w:rPr>
                <w:sz w:val="24"/>
                <w:szCs w:val="24"/>
                <w:shd w:val="clear" w:color="auto" w:fill="F9F9F9"/>
              </w:rPr>
            </w:pPr>
            <w:r w:rsidRPr="00026DCF">
              <w:rPr>
                <w:sz w:val="24"/>
                <w:szCs w:val="24"/>
                <w:shd w:val="clear" w:color="auto" w:fill="FFFFFF"/>
              </w:rPr>
              <w:t>7813631710</w:t>
            </w:r>
          </w:p>
        </w:tc>
      </w:tr>
      <w:tr w:rsidR="00026DCF" w:rsidRPr="00026DCF" w:rsidTr="008D6FEA">
        <w:trPr>
          <w:trHeight w:val="720"/>
          <w:jc w:val="center"/>
        </w:trPr>
        <w:tc>
          <w:tcPr>
            <w:tcW w:w="1579" w:type="dxa"/>
          </w:tcPr>
          <w:p w:rsidR="00026DCF" w:rsidRPr="00026DCF" w:rsidRDefault="00026DCF" w:rsidP="000A7158">
            <w:pPr>
              <w:pStyle w:val="af2"/>
              <w:rPr>
                <w:sz w:val="24"/>
                <w:szCs w:val="24"/>
                <w:shd w:val="clear" w:color="auto" w:fill="F9F9F9"/>
              </w:rPr>
            </w:pPr>
            <w:r w:rsidRPr="00026DCF">
              <w:rPr>
                <w:sz w:val="24"/>
                <w:szCs w:val="24"/>
              </w:rPr>
              <w:t>EA-40417</w:t>
            </w:r>
          </w:p>
        </w:tc>
        <w:tc>
          <w:tcPr>
            <w:tcW w:w="3234" w:type="dxa"/>
          </w:tcPr>
          <w:p w:rsidR="00026DCF" w:rsidRPr="00026DCF" w:rsidRDefault="00026DCF" w:rsidP="00274F5F">
            <w:pPr>
              <w:pStyle w:val="af2"/>
              <w:rPr>
                <w:sz w:val="24"/>
                <w:szCs w:val="24"/>
              </w:rPr>
            </w:pPr>
            <w:hyperlink r:id="rId10" w:tgtFrame="_blank" w:history="1">
              <w:r w:rsidRPr="00026DCF">
                <w:rPr>
                  <w:rStyle w:val="a3"/>
                  <w:color w:val="auto"/>
                  <w:sz w:val="24"/>
                  <w:szCs w:val="24"/>
                </w:rPr>
                <w:t>ОБЩЕСТВО С ОГРАНИЧЕННОЙ ОТВЕТСТВЕННОСТЬЮ "МЕДТЕХНИКА-ПОИНТ"</w:t>
              </w:r>
            </w:hyperlink>
          </w:p>
        </w:tc>
        <w:tc>
          <w:tcPr>
            <w:tcW w:w="2817" w:type="dxa"/>
            <w:vAlign w:val="center"/>
          </w:tcPr>
          <w:p w:rsidR="00026DCF" w:rsidRPr="00026DCF" w:rsidRDefault="00026DCF" w:rsidP="00274F5F">
            <w:pPr>
              <w:rPr>
                <w:sz w:val="24"/>
                <w:szCs w:val="24"/>
              </w:rPr>
            </w:pPr>
            <w:r w:rsidRPr="00026DCF">
              <w:rPr>
                <w:sz w:val="24"/>
                <w:szCs w:val="24"/>
              </w:rPr>
              <w:t>195027, Г САНКТ-ПЕТЕРБУРГ, УЛ МАГНИТОГОРСКАЯ, ДОМ 17, ЛИТЕР Ш ПОМ. 1Н, КОМНАТЫ 1, 2</w:t>
            </w:r>
          </w:p>
        </w:tc>
        <w:tc>
          <w:tcPr>
            <w:tcW w:w="1716" w:type="dxa"/>
          </w:tcPr>
          <w:p w:rsidR="00026DCF" w:rsidRPr="00026DCF" w:rsidRDefault="00026DCF" w:rsidP="00274F5F">
            <w:pPr>
              <w:pStyle w:val="af2"/>
              <w:rPr>
                <w:sz w:val="24"/>
                <w:szCs w:val="24"/>
                <w:shd w:val="clear" w:color="auto" w:fill="F9F9F9"/>
              </w:rPr>
            </w:pPr>
            <w:r w:rsidRPr="00026DCF">
              <w:rPr>
                <w:sz w:val="24"/>
                <w:szCs w:val="24"/>
              </w:rPr>
              <w:t>7806550355</w:t>
            </w:r>
          </w:p>
        </w:tc>
      </w:tr>
      <w:tr w:rsidR="00E963F3" w:rsidRPr="00026DCF" w:rsidTr="008D6FEA">
        <w:trPr>
          <w:trHeight w:val="720"/>
          <w:jc w:val="center"/>
        </w:trPr>
        <w:tc>
          <w:tcPr>
            <w:tcW w:w="1579" w:type="dxa"/>
          </w:tcPr>
          <w:p w:rsidR="00E963F3" w:rsidRPr="00026DCF" w:rsidRDefault="00DF43C6" w:rsidP="000A7158">
            <w:pPr>
              <w:pStyle w:val="af2"/>
              <w:rPr>
                <w:sz w:val="24"/>
                <w:szCs w:val="24"/>
                <w:shd w:val="clear" w:color="auto" w:fill="F9F9F9"/>
              </w:rPr>
            </w:pPr>
            <w:r w:rsidRPr="00026DCF">
              <w:rPr>
                <w:sz w:val="24"/>
                <w:szCs w:val="24"/>
                <w:shd w:val="clear" w:color="auto" w:fill="F9F9F9"/>
              </w:rPr>
              <w:t>EA-38130</w:t>
            </w:r>
          </w:p>
        </w:tc>
        <w:tc>
          <w:tcPr>
            <w:tcW w:w="3234" w:type="dxa"/>
          </w:tcPr>
          <w:p w:rsidR="00E963F3" w:rsidRPr="00026DCF" w:rsidRDefault="00A1271D" w:rsidP="00274F5F">
            <w:pPr>
              <w:pStyle w:val="af2"/>
              <w:rPr>
                <w:sz w:val="24"/>
                <w:szCs w:val="24"/>
              </w:rPr>
            </w:pPr>
            <w:hyperlink r:id="rId11" w:tgtFrame="_blank" w:history="1">
              <w:r w:rsidR="00DF43C6" w:rsidRPr="00026DCF">
                <w:rPr>
                  <w:rStyle w:val="a3"/>
                  <w:color w:val="auto"/>
                  <w:sz w:val="24"/>
                  <w:szCs w:val="24"/>
                  <w:shd w:val="clear" w:color="auto" w:fill="F9F9F9"/>
                </w:rPr>
                <w:t>ОБЩЕСТВО С ОГРАНИЧЕННОЙ ОТВЕТСТВЕННОСТЬЮ "БИОВИТРУМ М"</w:t>
              </w:r>
            </w:hyperlink>
          </w:p>
        </w:tc>
        <w:tc>
          <w:tcPr>
            <w:tcW w:w="2817" w:type="dxa"/>
            <w:vAlign w:val="center"/>
          </w:tcPr>
          <w:p w:rsidR="00E963F3" w:rsidRPr="00026DCF" w:rsidRDefault="00DF43C6" w:rsidP="00274F5F">
            <w:pPr>
              <w:rPr>
                <w:sz w:val="24"/>
                <w:szCs w:val="24"/>
                <w:shd w:val="clear" w:color="auto" w:fill="FFFFFF"/>
              </w:rPr>
            </w:pPr>
            <w:r w:rsidRPr="00026DCF">
              <w:rPr>
                <w:sz w:val="24"/>
                <w:szCs w:val="24"/>
              </w:rPr>
              <w:br/>
            </w:r>
            <w:r w:rsidRPr="00026DCF">
              <w:rPr>
                <w:sz w:val="24"/>
                <w:szCs w:val="24"/>
                <w:shd w:val="clear" w:color="auto" w:fill="FFFFFF"/>
              </w:rPr>
              <w:t>129626, Г МОСКВА, ПР-КТ МИРА, ДОМ 102, СТР 34,</w:t>
            </w:r>
          </w:p>
        </w:tc>
        <w:tc>
          <w:tcPr>
            <w:tcW w:w="1716" w:type="dxa"/>
          </w:tcPr>
          <w:p w:rsidR="00E963F3" w:rsidRPr="00026DCF" w:rsidRDefault="00DF43C6" w:rsidP="00274F5F">
            <w:pPr>
              <w:pStyle w:val="af2"/>
              <w:rPr>
                <w:sz w:val="24"/>
                <w:szCs w:val="24"/>
                <w:shd w:val="clear" w:color="auto" w:fill="F9F9F9"/>
              </w:rPr>
            </w:pPr>
            <w:r w:rsidRPr="00026DCF">
              <w:rPr>
                <w:sz w:val="24"/>
                <w:szCs w:val="24"/>
                <w:shd w:val="clear" w:color="auto" w:fill="F9F9F9"/>
              </w:rPr>
              <w:t>7709753021</w:t>
            </w:r>
          </w:p>
        </w:tc>
      </w:tr>
    </w:tbl>
    <w:p w:rsidR="00911A12" w:rsidRPr="00026DCF" w:rsidRDefault="00911A12" w:rsidP="00911A12">
      <w:pPr>
        <w:ind w:firstLine="708"/>
        <w:jc w:val="both"/>
        <w:rPr>
          <w:sz w:val="24"/>
          <w:szCs w:val="24"/>
        </w:rPr>
      </w:pPr>
    </w:p>
    <w:p w:rsidR="00EA2039" w:rsidRPr="00026DCF" w:rsidRDefault="00911A12" w:rsidP="00EA2039">
      <w:pPr>
        <w:ind w:firstLine="708"/>
        <w:jc w:val="both"/>
        <w:rPr>
          <w:sz w:val="24"/>
          <w:szCs w:val="24"/>
        </w:rPr>
      </w:pPr>
      <w:r w:rsidRPr="00026DCF">
        <w:rPr>
          <w:sz w:val="24"/>
          <w:szCs w:val="24"/>
        </w:rPr>
        <w:t xml:space="preserve">Согласно протоколу проведения </w:t>
      </w:r>
      <w:r w:rsidR="00E660C3" w:rsidRPr="00026DCF">
        <w:rPr>
          <w:sz w:val="24"/>
          <w:szCs w:val="24"/>
        </w:rPr>
        <w:t xml:space="preserve">электронного </w:t>
      </w:r>
      <w:r w:rsidRPr="00026DCF">
        <w:rPr>
          <w:sz w:val="24"/>
          <w:szCs w:val="24"/>
        </w:rPr>
        <w:t>аукциона от</w:t>
      </w:r>
      <w:r w:rsidR="00EA2039" w:rsidRPr="00026DCF">
        <w:rPr>
          <w:sz w:val="24"/>
          <w:szCs w:val="24"/>
        </w:rPr>
        <w:t xml:space="preserve"> </w:t>
      </w:r>
      <w:r w:rsidR="00026DCF" w:rsidRPr="00026DCF">
        <w:rPr>
          <w:b/>
          <w:sz w:val="24"/>
          <w:szCs w:val="24"/>
        </w:rPr>
        <w:t>27 января 2020</w:t>
      </w:r>
      <w:r w:rsidR="004E572E" w:rsidRPr="00026DCF">
        <w:rPr>
          <w:b/>
          <w:sz w:val="24"/>
          <w:szCs w:val="24"/>
        </w:rPr>
        <w:t xml:space="preserve"> года</w:t>
      </w:r>
      <w:r w:rsidRPr="00026DCF">
        <w:rPr>
          <w:sz w:val="24"/>
          <w:szCs w:val="24"/>
        </w:rPr>
        <w:t xml:space="preserve"> от участников </w:t>
      </w:r>
      <w:r w:rsidR="00E70E04" w:rsidRPr="00026DCF">
        <w:rPr>
          <w:sz w:val="24"/>
          <w:szCs w:val="24"/>
        </w:rPr>
        <w:t>электронного</w:t>
      </w:r>
      <w:r w:rsidRPr="00026DCF">
        <w:rPr>
          <w:sz w:val="24"/>
          <w:szCs w:val="24"/>
        </w:rPr>
        <w:t xml:space="preserve"> аукциона поступил</w:t>
      </w:r>
      <w:r w:rsidR="00E660C3" w:rsidRPr="00026DCF">
        <w:rPr>
          <w:sz w:val="24"/>
          <w:szCs w:val="24"/>
        </w:rPr>
        <w:t>и</w:t>
      </w:r>
      <w:r w:rsidRPr="00026DCF">
        <w:rPr>
          <w:sz w:val="24"/>
          <w:szCs w:val="24"/>
        </w:rPr>
        <w:t xml:space="preserve"> следующ</w:t>
      </w:r>
      <w:r w:rsidR="00E660C3" w:rsidRPr="00026DCF">
        <w:rPr>
          <w:sz w:val="24"/>
          <w:szCs w:val="24"/>
        </w:rPr>
        <w:t>и</w:t>
      </w:r>
      <w:r w:rsidRPr="00026DCF">
        <w:rPr>
          <w:sz w:val="24"/>
          <w:szCs w:val="24"/>
        </w:rPr>
        <w:t>е предложен</w:t>
      </w:r>
      <w:r w:rsidR="00E660C3" w:rsidRPr="00026DCF">
        <w:rPr>
          <w:sz w:val="24"/>
          <w:szCs w:val="24"/>
        </w:rPr>
        <w:t>ия</w:t>
      </w:r>
      <w:r w:rsidRPr="00026DCF">
        <w:rPr>
          <w:sz w:val="24"/>
          <w:szCs w:val="24"/>
        </w:rPr>
        <w:t xml:space="preserve"> о цене контракта:</w:t>
      </w:r>
    </w:p>
    <w:p w:rsidR="00EA2039" w:rsidRPr="00026DCF" w:rsidRDefault="00EA2039" w:rsidP="00EA2039">
      <w:pPr>
        <w:ind w:firstLine="708"/>
        <w:jc w:val="both"/>
        <w:rPr>
          <w:sz w:val="24"/>
          <w:szCs w:val="24"/>
        </w:rPr>
      </w:pPr>
      <w:r w:rsidRPr="00026DCF">
        <w:rPr>
          <w:sz w:val="24"/>
          <w:szCs w:val="24"/>
        </w:rPr>
        <w:t xml:space="preserve"> </w:t>
      </w:r>
    </w:p>
    <w:p w:rsidR="00530F4E" w:rsidRPr="00026DCF" w:rsidRDefault="00156F70" w:rsidP="00530F4E">
      <w:pPr>
        <w:suppressAutoHyphens w:val="0"/>
        <w:rPr>
          <w:sz w:val="24"/>
          <w:szCs w:val="24"/>
          <w:lang w:eastAsia="ru-RU"/>
        </w:rPr>
      </w:pPr>
      <w:r w:rsidRPr="00026DCF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</w:t>
      </w:r>
      <w:r w:rsidR="00792C90" w:rsidRPr="00026DCF">
        <w:rPr>
          <w:sz w:val="24"/>
          <w:szCs w:val="24"/>
          <w:lang w:eastAsia="ru-RU"/>
        </w:rPr>
        <w:t xml:space="preserve"> </w:t>
      </w:r>
      <w:r w:rsidR="00530F4E" w:rsidRPr="00026DCF">
        <w:rPr>
          <w:sz w:val="24"/>
          <w:szCs w:val="24"/>
          <w:lang w:eastAsia="ru-RU"/>
        </w:rPr>
        <w:t>по мере убывания:</w:t>
      </w:r>
    </w:p>
    <w:p w:rsidR="00DF43C6" w:rsidRPr="00026DCF" w:rsidRDefault="001B2BE5" w:rsidP="00156F70">
      <w:pPr>
        <w:suppressAutoHyphens w:val="0"/>
        <w:rPr>
          <w:sz w:val="24"/>
          <w:szCs w:val="24"/>
          <w:lang w:eastAsia="ru-RU"/>
        </w:rPr>
      </w:pPr>
      <w:r w:rsidRPr="00026DCF">
        <w:rPr>
          <w:sz w:val="24"/>
          <w:szCs w:val="24"/>
          <w:lang w:eastAsia="ru-RU"/>
        </w:rPr>
        <w:t xml:space="preserve"> </w:t>
      </w:r>
    </w:p>
    <w:tbl>
      <w:tblPr>
        <w:tblW w:w="10019" w:type="dxa"/>
        <w:tblInd w:w="-9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0"/>
        <w:gridCol w:w="2205"/>
        <w:gridCol w:w="1962"/>
        <w:gridCol w:w="1687"/>
        <w:gridCol w:w="1697"/>
        <w:gridCol w:w="1528"/>
      </w:tblGrid>
      <w:tr w:rsidR="00026DCF" w:rsidRPr="00026DCF" w:rsidTr="00026DCF">
        <w:trPr>
          <w:trHeight w:val="100"/>
        </w:trPr>
        <w:tc>
          <w:tcPr>
            <w:tcW w:w="9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026DCF" w:rsidRPr="00026DCF" w:rsidRDefault="00026DCF">
            <w:pPr>
              <w:widowControl w:val="0"/>
              <w:rPr>
                <w:sz w:val="24"/>
                <w:szCs w:val="24"/>
                <w:lang w:eastAsia="en-US"/>
              </w:rPr>
            </w:pPr>
            <w:r w:rsidRPr="00026DCF">
              <w:rPr>
                <w:sz w:val="24"/>
                <w:szCs w:val="24"/>
                <w:lang w:eastAsia="en-US"/>
              </w:rPr>
              <w:t>Позиция (ранг)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026DCF" w:rsidRPr="00026DCF" w:rsidRDefault="00026DCF">
            <w:pPr>
              <w:widowControl w:val="0"/>
              <w:rPr>
                <w:sz w:val="24"/>
                <w:szCs w:val="24"/>
                <w:lang w:eastAsia="en-US"/>
              </w:rPr>
            </w:pPr>
            <w:r w:rsidRPr="00026DCF">
              <w:rPr>
                <w:sz w:val="24"/>
                <w:szCs w:val="24"/>
                <w:lang w:eastAsia="en-US"/>
              </w:rPr>
              <w:t>Идентификационный номер заявки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026DCF" w:rsidRPr="00026DCF" w:rsidRDefault="00026DCF">
            <w:pPr>
              <w:widowControl w:val="0"/>
              <w:rPr>
                <w:sz w:val="24"/>
                <w:szCs w:val="24"/>
                <w:lang w:eastAsia="en-US"/>
              </w:rPr>
            </w:pPr>
            <w:r w:rsidRPr="00026DCF">
              <w:rPr>
                <w:sz w:val="24"/>
                <w:szCs w:val="24"/>
                <w:lang w:eastAsia="en-US"/>
              </w:rPr>
              <w:t>Предложение, руб.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026DCF" w:rsidRPr="00026DCF" w:rsidRDefault="00026DCF">
            <w:pPr>
              <w:widowControl w:val="0"/>
              <w:rPr>
                <w:sz w:val="24"/>
                <w:szCs w:val="24"/>
                <w:lang w:eastAsia="en-US"/>
              </w:rPr>
            </w:pPr>
            <w:r w:rsidRPr="00026DCF">
              <w:rPr>
                <w:sz w:val="24"/>
                <w:szCs w:val="24"/>
                <w:lang w:eastAsia="en-US"/>
              </w:rPr>
              <w:t>Дата и время подачи предложения</w:t>
            </w:r>
          </w:p>
        </w:tc>
        <w:tc>
          <w:tcPr>
            <w:tcW w:w="1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026DCF" w:rsidRPr="00026DCF" w:rsidRDefault="00026DCF">
            <w:pPr>
              <w:widowControl w:val="0"/>
              <w:rPr>
                <w:sz w:val="24"/>
                <w:szCs w:val="24"/>
                <w:lang w:eastAsia="en-US"/>
              </w:rPr>
            </w:pPr>
            <w:r w:rsidRPr="00026DCF">
              <w:rPr>
                <w:sz w:val="24"/>
                <w:szCs w:val="24"/>
                <w:lang w:eastAsia="en-US"/>
              </w:rPr>
              <w:t>Тип ценового предложения</w:t>
            </w:r>
          </w:p>
        </w:tc>
        <w:tc>
          <w:tcPr>
            <w:tcW w:w="1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026DCF" w:rsidRPr="00026DCF" w:rsidRDefault="00026DCF">
            <w:pPr>
              <w:widowControl w:val="0"/>
              <w:rPr>
                <w:sz w:val="24"/>
                <w:szCs w:val="24"/>
                <w:lang w:eastAsia="en-US"/>
              </w:rPr>
            </w:pPr>
            <w:r w:rsidRPr="00026DCF">
              <w:rPr>
                <w:sz w:val="24"/>
                <w:szCs w:val="24"/>
                <w:lang w:eastAsia="en-US"/>
              </w:rPr>
              <w:t>Процент снижения НМЦК, %</w:t>
            </w:r>
          </w:p>
        </w:tc>
      </w:tr>
      <w:tr w:rsidR="00026DCF" w:rsidRPr="00026DCF" w:rsidTr="00026DCF">
        <w:trPr>
          <w:trHeight w:val="100"/>
        </w:trPr>
        <w:tc>
          <w:tcPr>
            <w:tcW w:w="9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026DCF" w:rsidRPr="00026DCF" w:rsidRDefault="00026DCF">
            <w:pPr>
              <w:widowControl w:val="0"/>
              <w:rPr>
                <w:sz w:val="24"/>
                <w:szCs w:val="24"/>
                <w:lang w:eastAsia="en-US"/>
              </w:rPr>
            </w:pPr>
            <w:r w:rsidRPr="00026DCF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026DCF" w:rsidRPr="00026DCF" w:rsidRDefault="00026DCF">
            <w:pPr>
              <w:widowControl w:val="0"/>
              <w:rPr>
                <w:sz w:val="24"/>
                <w:szCs w:val="24"/>
                <w:lang w:eastAsia="en-US"/>
              </w:rPr>
            </w:pPr>
            <w:r w:rsidRPr="00026DCF">
              <w:rPr>
                <w:sz w:val="24"/>
                <w:szCs w:val="24"/>
                <w:lang w:eastAsia="en-US"/>
              </w:rPr>
              <w:t>EA-38130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026DCF" w:rsidRPr="00026DCF" w:rsidRDefault="00026DCF">
            <w:pPr>
              <w:widowControl w:val="0"/>
              <w:rPr>
                <w:sz w:val="24"/>
                <w:szCs w:val="24"/>
                <w:lang w:eastAsia="en-US"/>
              </w:rPr>
            </w:pPr>
            <w:r w:rsidRPr="00026DCF">
              <w:rPr>
                <w:sz w:val="24"/>
                <w:szCs w:val="24"/>
                <w:lang w:eastAsia="en-US"/>
              </w:rPr>
              <w:t>532 586,72 руб.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026DCF" w:rsidRPr="00026DCF" w:rsidRDefault="00026DCF">
            <w:pPr>
              <w:widowControl w:val="0"/>
              <w:rPr>
                <w:sz w:val="24"/>
                <w:szCs w:val="24"/>
                <w:lang w:eastAsia="en-US"/>
              </w:rPr>
            </w:pPr>
            <w:r w:rsidRPr="00026DCF">
              <w:rPr>
                <w:sz w:val="24"/>
                <w:szCs w:val="24"/>
                <w:lang w:eastAsia="en-US"/>
              </w:rPr>
              <w:t>18.12.19 11:07:32 (MSK+00:00)</w:t>
            </w:r>
          </w:p>
        </w:tc>
        <w:tc>
          <w:tcPr>
            <w:tcW w:w="1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026DCF" w:rsidRPr="00026DCF" w:rsidRDefault="00026DCF">
            <w:pPr>
              <w:widowControl w:val="0"/>
              <w:rPr>
                <w:sz w:val="24"/>
                <w:szCs w:val="24"/>
                <w:lang w:eastAsia="en-US"/>
              </w:rPr>
            </w:pPr>
            <w:r w:rsidRPr="00026DCF">
              <w:rPr>
                <w:sz w:val="24"/>
                <w:szCs w:val="24"/>
                <w:lang w:eastAsia="en-US"/>
              </w:rPr>
              <w:t>На понижение</w:t>
            </w:r>
          </w:p>
        </w:tc>
        <w:tc>
          <w:tcPr>
            <w:tcW w:w="1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026DCF" w:rsidRPr="00026DCF" w:rsidRDefault="00026DCF">
            <w:pPr>
              <w:widowControl w:val="0"/>
              <w:rPr>
                <w:sz w:val="24"/>
                <w:szCs w:val="24"/>
                <w:lang w:eastAsia="en-US"/>
              </w:rPr>
            </w:pPr>
            <w:r w:rsidRPr="00026DCF">
              <w:rPr>
                <w:sz w:val="24"/>
                <w:szCs w:val="24"/>
                <w:lang w:eastAsia="en-US"/>
              </w:rPr>
              <w:t>29.00</w:t>
            </w:r>
          </w:p>
        </w:tc>
      </w:tr>
      <w:tr w:rsidR="00026DCF" w:rsidRPr="00026DCF" w:rsidTr="00026DCF">
        <w:trPr>
          <w:trHeight w:val="100"/>
        </w:trPr>
        <w:tc>
          <w:tcPr>
            <w:tcW w:w="9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026DCF" w:rsidRPr="00026DCF" w:rsidRDefault="00026DCF">
            <w:pPr>
              <w:widowControl w:val="0"/>
              <w:rPr>
                <w:sz w:val="24"/>
                <w:szCs w:val="24"/>
                <w:lang w:eastAsia="en-US"/>
              </w:rPr>
            </w:pPr>
            <w:r w:rsidRPr="00026DCF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026DCF" w:rsidRPr="00026DCF" w:rsidRDefault="00026DCF">
            <w:pPr>
              <w:widowControl w:val="0"/>
              <w:rPr>
                <w:sz w:val="24"/>
                <w:szCs w:val="24"/>
                <w:lang w:eastAsia="en-US"/>
              </w:rPr>
            </w:pPr>
            <w:r w:rsidRPr="00026DCF">
              <w:rPr>
                <w:sz w:val="24"/>
                <w:szCs w:val="24"/>
                <w:lang w:eastAsia="en-US"/>
              </w:rPr>
              <w:t>EA-40417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026DCF" w:rsidRPr="00026DCF" w:rsidRDefault="00026DCF">
            <w:pPr>
              <w:widowControl w:val="0"/>
              <w:rPr>
                <w:sz w:val="24"/>
                <w:szCs w:val="24"/>
                <w:lang w:eastAsia="en-US"/>
              </w:rPr>
            </w:pPr>
            <w:r w:rsidRPr="00026DCF">
              <w:rPr>
                <w:sz w:val="24"/>
                <w:szCs w:val="24"/>
                <w:lang w:eastAsia="en-US"/>
              </w:rPr>
              <w:t>532 586,72 руб.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026DCF" w:rsidRPr="00026DCF" w:rsidRDefault="00026DCF">
            <w:pPr>
              <w:widowControl w:val="0"/>
              <w:rPr>
                <w:sz w:val="24"/>
                <w:szCs w:val="24"/>
                <w:lang w:eastAsia="en-US"/>
              </w:rPr>
            </w:pPr>
            <w:r w:rsidRPr="00026DCF">
              <w:rPr>
                <w:sz w:val="24"/>
                <w:szCs w:val="24"/>
                <w:lang w:eastAsia="en-US"/>
              </w:rPr>
              <w:t>27.01.20 10:42:55 (MSK+00:00)</w:t>
            </w:r>
          </w:p>
        </w:tc>
        <w:tc>
          <w:tcPr>
            <w:tcW w:w="1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026DCF" w:rsidRPr="00026DCF" w:rsidRDefault="00026DCF">
            <w:pPr>
              <w:widowControl w:val="0"/>
              <w:rPr>
                <w:sz w:val="24"/>
                <w:szCs w:val="24"/>
                <w:lang w:eastAsia="en-US"/>
              </w:rPr>
            </w:pPr>
            <w:r w:rsidRPr="00026DCF">
              <w:rPr>
                <w:sz w:val="24"/>
                <w:szCs w:val="24"/>
                <w:lang w:eastAsia="en-US"/>
              </w:rPr>
              <w:t>На понижение</w:t>
            </w:r>
          </w:p>
        </w:tc>
        <w:tc>
          <w:tcPr>
            <w:tcW w:w="1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026DCF" w:rsidRPr="00026DCF" w:rsidRDefault="00026DCF">
            <w:pPr>
              <w:widowControl w:val="0"/>
              <w:rPr>
                <w:sz w:val="24"/>
                <w:szCs w:val="24"/>
                <w:lang w:eastAsia="en-US"/>
              </w:rPr>
            </w:pPr>
            <w:r w:rsidRPr="00026DCF">
              <w:rPr>
                <w:sz w:val="24"/>
                <w:szCs w:val="24"/>
                <w:lang w:eastAsia="en-US"/>
              </w:rPr>
              <w:t>29.00</w:t>
            </w:r>
          </w:p>
        </w:tc>
      </w:tr>
      <w:tr w:rsidR="00026DCF" w:rsidRPr="00026DCF" w:rsidTr="00026DCF">
        <w:trPr>
          <w:trHeight w:val="100"/>
        </w:trPr>
        <w:tc>
          <w:tcPr>
            <w:tcW w:w="9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026DCF" w:rsidRPr="00026DCF" w:rsidRDefault="00026DCF">
            <w:pPr>
              <w:widowControl w:val="0"/>
              <w:rPr>
                <w:sz w:val="24"/>
                <w:szCs w:val="24"/>
                <w:lang w:eastAsia="en-US"/>
              </w:rPr>
            </w:pPr>
            <w:r w:rsidRPr="00026DCF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026DCF" w:rsidRPr="00026DCF" w:rsidRDefault="00026DCF">
            <w:pPr>
              <w:widowControl w:val="0"/>
              <w:rPr>
                <w:sz w:val="24"/>
                <w:szCs w:val="24"/>
                <w:lang w:eastAsia="en-US"/>
              </w:rPr>
            </w:pPr>
            <w:r w:rsidRPr="00026DCF">
              <w:rPr>
                <w:sz w:val="24"/>
                <w:szCs w:val="24"/>
                <w:lang w:eastAsia="en-US"/>
              </w:rPr>
              <w:t>EA-38217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026DCF" w:rsidRPr="00026DCF" w:rsidRDefault="00026DCF">
            <w:pPr>
              <w:widowControl w:val="0"/>
              <w:rPr>
                <w:sz w:val="24"/>
                <w:szCs w:val="24"/>
                <w:lang w:eastAsia="en-US"/>
              </w:rPr>
            </w:pPr>
            <w:r w:rsidRPr="00026DCF">
              <w:rPr>
                <w:sz w:val="24"/>
                <w:szCs w:val="24"/>
                <w:lang w:eastAsia="en-US"/>
              </w:rPr>
              <w:t>536 337,33 руб.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026DCF" w:rsidRPr="00026DCF" w:rsidRDefault="00026DCF">
            <w:pPr>
              <w:widowControl w:val="0"/>
              <w:rPr>
                <w:sz w:val="24"/>
                <w:szCs w:val="24"/>
                <w:lang w:eastAsia="en-US"/>
              </w:rPr>
            </w:pPr>
            <w:r w:rsidRPr="00026DCF">
              <w:rPr>
                <w:sz w:val="24"/>
                <w:szCs w:val="24"/>
                <w:lang w:eastAsia="en-US"/>
              </w:rPr>
              <w:t>18.12.19 11:07:17 (MSK+00:00)</w:t>
            </w:r>
          </w:p>
        </w:tc>
        <w:tc>
          <w:tcPr>
            <w:tcW w:w="1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026DCF" w:rsidRPr="00026DCF" w:rsidRDefault="00026DCF">
            <w:pPr>
              <w:widowControl w:val="0"/>
              <w:rPr>
                <w:sz w:val="24"/>
                <w:szCs w:val="24"/>
                <w:lang w:eastAsia="en-US"/>
              </w:rPr>
            </w:pPr>
            <w:r w:rsidRPr="00026DCF">
              <w:rPr>
                <w:sz w:val="24"/>
                <w:szCs w:val="24"/>
                <w:lang w:eastAsia="en-US"/>
              </w:rPr>
              <w:t>На понижение</w:t>
            </w:r>
          </w:p>
        </w:tc>
        <w:tc>
          <w:tcPr>
            <w:tcW w:w="1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026DCF" w:rsidRPr="00026DCF" w:rsidRDefault="00026DCF">
            <w:pPr>
              <w:widowControl w:val="0"/>
              <w:rPr>
                <w:sz w:val="24"/>
                <w:szCs w:val="24"/>
                <w:lang w:eastAsia="en-US"/>
              </w:rPr>
            </w:pPr>
            <w:r w:rsidRPr="00026DCF">
              <w:rPr>
                <w:sz w:val="24"/>
                <w:szCs w:val="24"/>
                <w:lang w:eastAsia="en-US"/>
              </w:rPr>
              <w:t>28.50</w:t>
            </w:r>
          </w:p>
        </w:tc>
      </w:tr>
    </w:tbl>
    <w:p w:rsidR="006554A2" w:rsidRPr="00026DCF" w:rsidRDefault="006554A2" w:rsidP="00156F70">
      <w:pPr>
        <w:suppressAutoHyphens w:val="0"/>
        <w:rPr>
          <w:sz w:val="24"/>
          <w:szCs w:val="24"/>
          <w:lang w:eastAsia="ru-RU"/>
        </w:rPr>
      </w:pPr>
    </w:p>
    <w:p w:rsidR="00911A12" w:rsidRPr="00026DCF" w:rsidRDefault="00911A12" w:rsidP="0071215F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026DCF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026DCF">
        <w:rPr>
          <w:sz w:val="24"/>
          <w:szCs w:val="24"/>
        </w:rPr>
        <w:t xml:space="preserve">электронном </w:t>
      </w:r>
      <w:r w:rsidRPr="00026DCF">
        <w:rPr>
          <w:sz w:val="24"/>
          <w:szCs w:val="24"/>
        </w:rPr>
        <w:t xml:space="preserve">аукционе участников, принявших участие в </w:t>
      </w:r>
      <w:r w:rsidR="00295C8D" w:rsidRPr="00026DCF">
        <w:rPr>
          <w:sz w:val="24"/>
          <w:szCs w:val="24"/>
        </w:rPr>
        <w:t>электронном</w:t>
      </w:r>
      <w:r w:rsidRPr="00026DCF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026DCF">
        <w:rPr>
          <w:sz w:val="24"/>
          <w:szCs w:val="24"/>
          <w:lang w:eastAsia="ru-RU"/>
        </w:rPr>
        <w:t xml:space="preserve"> </w:t>
      </w:r>
      <w:r w:rsidRPr="00026DCF">
        <w:rPr>
          <w:sz w:val="24"/>
          <w:szCs w:val="24"/>
        </w:rPr>
        <w:t>(ред. от 28.12.2013)</w:t>
      </w:r>
      <w:r w:rsidRPr="00026DCF">
        <w:rPr>
          <w:sz w:val="24"/>
          <w:szCs w:val="24"/>
          <w:lang w:eastAsia="ru-RU"/>
        </w:rPr>
        <w:t xml:space="preserve"> </w:t>
      </w:r>
      <w:r w:rsidRPr="00026DCF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026DCF">
        <w:rPr>
          <w:sz w:val="24"/>
          <w:szCs w:val="24"/>
        </w:rPr>
        <w:t xml:space="preserve"> электронном</w:t>
      </w:r>
      <w:r w:rsidRPr="00026DCF">
        <w:rPr>
          <w:sz w:val="24"/>
          <w:szCs w:val="24"/>
        </w:rPr>
        <w:t xml:space="preserve"> аукционе</w:t>
      </w:r>
      <w:r w:rsidR="00E660C3" w:rsidRPr="00026DCF">
        <w:rPr>
          <w:sz w:val="24"/>
          <w:szCs w:val="24"/>
        </w:rPr>
        <w:t>,</w:t>
      </w:r>
      <w:r w:rsidRPr="00026DCF">
        <w:rPr>
          <w:sz w:val="24"/>
          <w:szCs w:val="24"/>
        </w:rPr>
        <w:t xml:space="preserve"> приняла решение:</w:t>
      </w:r>
    </w:p>
    <w:p w:rsidR="00911A12" w:rsidRPr="00026DCF" w:rsidRDefault="00911A12" w:rsidP="00911A12">
      <w:pPr>
        <w:jc w:val="both"/>
        <w:rPr>
          <w:sz w:val="24"/>
          <w:szCs w:val="24"/>
        </w:rPr>
      </w:pPr>
    </w:p>
    <w:p w:rsidR="00911A12" w:rsidRPr="00026DCF" w:rsidRDefault="00911A12" w:rsidP="00911A12">
      <w:pPr>
        <w:jc w:val="both"/>
        <w:rPr>
          <w:sz w:val="24"/>
          <w:szCs w:val="24"/>
        </w:rPr>
      </w:pPr>
      <w:r w:rsidRPr="00026DCF">
        <w:rPr>
          <w:sz w:val="24"/>
          <w:szCs w:val="24"/>
        </w:rPr>
        <w:t>РЕШИЛИ:</w:t>
      </w:r>
    </w:p>
    <w:p w:rsidR="00911A12" w:rsidRPr="00026DCF" w:rsidRDefault="00911A12" w:rsidP="00CA0599">
      <w:pPr>
        <w:pStyle w:val="af0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026DCF">
        <w:rPr>
          <w:sz w:val="24"/>
          <w:szCs w:val="24"/>
        </w:rPr>
        <w:t xml:space="preserve">Вторые части заявок на участие в </w:t>
      </w:r>
      <w:r w:rsidR="00E660C3" w:rsidRPr="00026DCF">
        <w:rPr>
          <w:sz w:val="24"/>
          <w:szCs w:val="24"/>
        </w:rPr>
        <w:t xml:space="preserve">электронном </w:t>
      </w:r>
      <w:r w:rsidR="003E2DA2" w:rsidRPr="00026DCF">
        <w:rPr>
          <w:sz w:val="24"/>
          <w:szCs w:val="24"/>
        </w:rPr>
        <w:t>аукционе участников</w:t>
      </w:r>
      <w:r w:rsidRPr="00026DCF">
        <w:rPr>
          <w:sz w:val="24"/>
          <w:szCs w:val="24"/>
        </w:rPr>
        <w:t>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026DCF" w:rsidRPr="00026DCF" w:rsidTr="00DF43C6">
        <w:trPr>
          <w:trHeight w:val="330"/>
        </w:trPr>
        <w:tc>
          <w:tcPr>
            <w:tcW w:w="9747" w:type="dxa"/>
          </w:tcPr>
          <w:p w:rsidR="00026DCF" w:rsidRPr="00026DCF" w:rsidRDefault="00026DCF" w:rsidP="00026DCF">
            <w:pPr>
              <w:pStyle w:val="af2"/>
              <w:numPr>
                <w:ilvl w:val="0"/>
                <w:numId w:val="46"/>
              </w:numPr>
              <w:rPr>
                <w:sz w:val="24"/>
                <w:szCs w:val="24"/>
              </w:rPr>
            </w:pPr>
            <w:hyperlink r:id="rId12" w:tgtFrame="_blank" w:history="1">
              <w:r w:rsidRPr="00026DCF">
                <w:rPr>
                  <w:rStyle w:val="a3"/>
                  <w:color w:val="auto"/>
                  <w:sz w:val="24"/>
                  <w:szCs w:val="24"/>
                  <w:shd w:val="clear" w:color="auto" w:fill="FFFFFF"/>
                </w:rPr>
                <w:t>ОБЩЕСТВО С ОГРАНИЧЕННОЙ ОТВЕТСТВЕННОСТЬЮ "КРЕОНИКА"</w:t>
              </w:r>
            </w:hyperlink>
          </w:p>
        </w:tc>
      </w:tr>
      <w:tr w:rsidR="00026DCF" w:rsidRPr="00026DCF" w:rsidTr="00DF43C6">
        <w:trPr>
          <w:trHeight w:val="330"/>
        </w:trPr>
        <w:tc>
          <w:tcPr>
            <w:tcW w:w="9747" w:type="dxa"/>
          </w:tcPr>
          <w:p w:rsidR="00026DCF" w:rsidRPr="00026DCF" w:rsidRDefault="00026DCF" w:rsidP="00026DCF">
            <w:pPr>
              <w:pStyle w:val="af2"/>
              <w:numPr>
                <w:ilvl w:val="0"/>
                <w:numId w:val="46"/>
              </w:numPr>
              <w:rPr>
                <w:sz w:val="24"/>
                <w:szCs w:val="24"/>
              </w:rPr>
            </w:pPr>
            <w:hyperlink r:id="rId13" w:tgtFrame="_blank" w:history="1">
              <w:r w:rsidRPr="00026DCF">
                <w:rPr>
                  <w:rStyle w:val="a3"/>
                  <w:color w:val="auto"/>
                  <w:sz w:val="24"/>
                  <w:szCs w:val="24"/>
                </w:rPr>
                <w:t>ОБЩЕСТВО С ОГРАНИЧЕННОЙ ОТВЕТСТВЕННОСТЬЮ "МЕДТЕХНИКА-ПОИНТ"</w:t>
              </w:r>
            </w:hyperlink>
          </w:p>
        </w:tc>
      </w:tr>
      <w:tr w:rsidR="00026DCF" w:rsidRPr="00026DCF" w:rsidTr="00ED1084">
        <w:trPr>
          <w:trHeight w:val="87"/>
        </w:trPr>
        <w:tc>
          <w:tcPr>
            <w:tcW w:w="9747" w:type="dxa"/>
          </w:tcPr>
          <w:p w:rsidR="00026DCF" w:rsidRPr="00026DCF" w:rsidRDefault="00026DCF" w:rsidP="00026DCF">
            <w:pPr>
              <w:pStyle w:val="af2"/>
              <w:numPr>
                <w:ilvl w:val="0"/>
                <w:numId w:val="46"/>
              </w:numPr>
              <w:rPr>
                <w:sz w:val="24"/>
                <w:szCs w:val="24"/>
              </w:rPr>
            </w:pPr>
            <w:hyperlink r:id="rId14" w:tgtFrame="_blank" w:history="1">
              <w:r w:rsidRPr="00026DCF">
                <w:rPr>
                  <w:rStyle w:val="a3"/>
                  <w:color w:val="auto"/>
                  <w:sz w:val="24"/>
                  <w:szCs w:val="24"/>
                  <w:shd w:val="clear" w:color="auto" w:fill="F9F9F9"/>
                </w:rPr>
                <w:t>ОБЩЕСТВО С ОГРАНИЧЕННОЙ ОТВЕТСТВЕННОСТЬЮ "БИОВИТРУМ М"</w:t>
              </w:r>
            </w:hyperlink>
          </w:p>
        </w:tc>
      </w:tr>
    </w:tbl>
    <w:p w:rsidR="00911A12" w:rsidRPr="00026DCF" w:rsidRDefault="00911A12" w:rsidP="00ED17EB">
      <w:pPr>
        <w:pStyle w:val="af0"/>
        <w:tabs>
          <w:tab w:val="left" w:pos="851"/>
        </w:tabs>
        <w:ind w:left="0"/>
        <w:jc w:val="left"/>
        <w:rPr>
          <w:sz w:val="24"/>
          <w:szCs w:val="24"/>
        </w:rPr>
      </w:pPr>
      <w:r w:rsidRPr="00026DCF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026DCF">
        <w:rPr>
          <w:sz w:val="24"/>
          <w:szCs w:val="24"/>
          <w:lang w:eastAsia="ru-RU"/>
        </w:rPr>
        <w:t xml:space="preserve"> и </w:t>
      </w:r>
      <w:r w:rsidRPr="00026DCF">
        <w:rPr>
          <w:sz w:val="24"/>
          <w:szCs w:val="24"/>
        </w:rPr>
        <w:t>документацией об аукционе в электронной форме.</w:t>
      </w:r>
    </w:p>
    <w:p w:rsidR="004D3A64" w:rsidRPr="00026DCF" w:rsidRDefault="004D3A64" w:rsidP="00C559C9">
      <w:pPr>
        <w:pStyle w:val="af0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559C9" w:rsidRPr="00026DCF" w:rsidRDefault="00C559C9" w:rsidP="00C559C9">
      <w:pPr>
        <w:jc w:val="both"/>
        <w:rPr>
          <w:sz w:val="24"/>
          <w:szCs w:val="24"/>
          <w:u w:val="single"/>
        </w:rPr>
      </w:pPr>
      <w:r w:rsidRPr="00026DCF">
        <w:rPr>
          <w:sz w:val="24"/>
          <w:szCs w:val="24"/>
          <w:u w:val="single"/>
        </w:rPr>
        <w:t>ГОЛОСОВАНИЕ:</w:t>
      </w:r>
    </w:p>
    <w:p w:rsidR="00C559C9" w:rsidRPr="00026DCF" w:rsidRDefault="00C559C9" w:rsidP="00C559C9">
      <w:pPr>
        <w:jc w:val="both"/>
        <w:rPr>
          <w:sz w:val="24"/>
          <w:szCs w:val="24"/>
          <w:u w:val="single"/>
        </w:rPr>
      </w:pPr>
    </w:p>
    <w:p w:rsidR="002561EF" w:rsidRPr="00026DCF" w:rsidRDefault="002561EF" w:rsidP="002561EF">
      <w:pPr>
        <w:ind w:right="-5" w:firstLine="709"/>
        <w:jc w:val="both"/>
        <w:rPr>
          <w:sz w:val="24"/>
          <w:szCs w:val="24"/>
        </w:rPr>
      </w:pPr>
      <w:r w:rsidRPr="00026DCF">
        <w:rPr>
          <w:sz w:val="24"/>
          <w:szCs w:val="24"/>
        </w:rPr>
        <w:t xml:space="preserve">И.П. Федуняк – «за», </w:t>
      </w:r>
      <w:r w:rsidR="00DF43C6" w:rsidRPr="00026DCF">
        <w:rPr>
          <w:sz w:val="24"/>
          <w:szCs w:val="24"/>
        </w:rPr>
        <w:t>Васильева М.В.</w:t>
      </w:r>
      <w:r w:rsidRPr="00026DCF">
        <w:rPr>
          <w:sz w:val="24"/>
          <w:szCs w:val="24"/>
        </w:rPr>
        <w:t xml:space="preserve"> – «за», </w:t>
      </w:r>
      <w:r w:rsidR="00DF43C6" w:rsidRPr="00026DCF">
        <w:rPr>
          <w:sz w:val="24"/>
          <w:szCs w:val="24"/>
        </w:rPr>
        <w:t>Леонова Н.И.</w:t>
      </w:r>
      <w:r w:rsidRPr="00026DCF">
        <w:rPr>
          <w:sz w:val="24"/>
          <w:szCs w:val="24"/>
        </w:rPr>
        <w:t xml:space="preserve"> – «за».</w:t>
      </w:r>
    </w:p>
    <w:p w:rsidR="00F25D64" w:rsidRPr="00026DCF" w:rsidRDefault="00F25D64" w:rsidP="00F25D64">
      <w:pPr>
        <w:ind w:right="-5" w:firstLine="709"/>
        <w:jc w:val="both"/>
        <w:rPr>
          <w:sz w:val="24"/>
          <w:szCs w:val="24"/>
        </w:rPr>
      </w:pPr>
    </w:p>
    <w:p w:rsidR="00CA6F5F" w:rsidRPr="00026DCF" w:rsidRDefault="00CA6F5F" w:rsidP="00CA6F5F">
      <w:pPr>
        <w:pStyle w:val="af9"/>
        <w:ind w:right="-5"/>
        <w:jc w:val="both"/>
        <w:rPr>
          <w:sz w:val="24"/>
          <w:szCs w:val="24"/>
        </w:rPr>
      </w:pPr>
    </w:p>
    <w:p w:rsidR="00DE6872" w:rsidRPr="00026DCF" w:rsidRDefault="00DE6872" w:rsidP="00295C8D">
      <w:pPr>
        <w:jc w:val="both"/>
        <w:rPr>
          <w:b/>
          <w:bCs/>
          <w:sz w:val="24"/>
          <w:szCs w:val="24"/>
        </w:rPr>
      </w:pPr>
      <w:r w:rsidRPr="00026DCF">
        <w:rPr>
          <w:sz w:val="24"/>
          <w:szCs w:val="24"/>
        </w:rPr>
        <w:t xml:space="preserve">Признать победителем </w:t>
      </w:r>
      <w:r w:rsidR="00E660C3" w:rsidRPr="00026DCF">
        <w:rPr>
          <w:sz w:val="24"/>
          <w:szCs w:val="24"/>
        </w:rPr>
        <w:t xml:space="preserve">электронного </w:t>
      </w:r>
      <w:r w:rsidRPr="00026DCF">
        <w:rPr>
          <w:sz w:val="24"/>
          <w:szCs w:val="24"/>
        </w:rPr>
        <w:t xml:space="preserve">аукциона участника аукциона с </w:t>
      </w:r>
      <w:r w:rsidR="00B66BD4" w:rsidRPr="00026DCF">
        <w:rPr>
          <w:sz w:val="24"/>
          <w:szCs w:val="24"/>
        </w:rPr>
        <w:t>порядковым</w:t>
      </w:r>
      <w:r w:rsidRPr="00026DCF">
        <w:rPr>
          <w:sz w:val="24"/>
          <w:szCs w:val="24"/>
        </w:rPr>
        <w:t xml:space="preserve"> номером заявки </w:t>
      </w:r>
      <w:r w:rsidRPr="00026DCF">
        <w:rPr>
          <w:b/>
          <w:sz w:val="24"/>
          <w:szCs w:val="24"/>
        </w:rPr>
        <w:t>№</w:t>
      </w:r>
      <w:r w:rsidRPr="00026DCF">
        <w:rPr>
          <w:sz w:val="24"/>
          <w:szCs w:val="24"/>
        </w:rPr>
        <w:t xml:space="preserve"> </w:t>
      </w:r>
      <w:r w:rsidR="00026DCF" w:rsidRPr="00026DCF">
        <w:rPr>
          <w:sz w:val="24"/>
          <w:szCs w:val="24"/>
          <w:shd w:val="clear" w:color="auto" w:fill="F9F9F9"/>
        </w:rPr>
        <w:t>EA-38130</w:t>
      </w:r>
      <w:r w:rsidR="00DF43C6" w:rsidRPr="00026DCF">
        <w:rPr>
          <w:sz w:val="24"/>
          <w:szCs w:val="24"/>
          <w:lang w:eastAsia="ru-RU"/>
        </w:rPr>
        <w:t xml:space="preserve"> </w:t>
      </w:r>
      <w:r w:rsidRPr="00026DCF">
        <w:rPr>
          <w:b/>
          <w:sz w:val="24"/>
          <w:szCs w:val="24"/>
        </w:rPr>
        <w:t>–</w:t>
      </w:r>
      <w:r w:rsidR="004E572E" w:rsidRPr="00026DCF">
        <w:rPr>
          <w:b/>
          <w:sz w:val="24"/>
          <w:szCs w:val="24"/>
        </w:rPr>
        <w:t xml:space="preserve"> </w:t>
      </w:r>
      <w:hyperlink r:id="rId15" w:tgtFrame="_blank" w:history="1">
        <w:r w:rsidR="00DF43C6" w:rsidRPr="00026DCF">
          <w:rPr>
            <w:rStyle w:val="a3"/>
            <w:color w:val="auto"/>
            <w:sz w:val="24"/>
            <w:szCs w:val="24"/>
            <w:shd w:val="clear" w:color="auto" w:fill="F9F9F9"/>
          </w:rPr>
          <w:t>ОБЩЕСТВО С ОГРАНИЧЕННОЙ ОТВЕТСТВЕННОСТЬЮ "БИОВИТРУМ М"</w:t>
        </w:r>
      </w:hyperlink>
      <w:r w:rsidR="00DF43C6" w:rsidRPr="00026DCF">
        <w:rPr>
          <w:sz w:val="24"/>
          <w:szCs w:val="24"/>
        </w:rPr>
        <w:t xml:space="preserve"> </w:t>
      </w:r>
      <w:r w:rsidR="00CA0599" w:rsidRPr="00026DCF">
        <w:rPr>
          <w:rStyle w:val="afa"/>
          <w:sz w:val="24"/>
          <w:szCs w:val="24"/>
        </w:rPr>
        <w:t xml:space="preserve">- </w:t>
      </w:r>
      <w:r w:rsidRPr="00026DCF">
        <w:rPr>
          <w:sz w:val="24"/>
          <w:szCs w:val="24"/>
        </w:rPr>
        <w:t xml:space="preserve">с ценой контракта </w:t>
      </w:r>
      <w:r w:rsidR="00026DCF" w:rsidRPr="00026DCF">
        <w:rPr>
          <w:sz w:val="24"/>
          <w:szCs w:val="24"/>
          <w:lang w:eastAsia="en-US"/>
        </w:rPr>
        <w:t>532 586,72</w:t>
      </w:r>
      <w:r w:rsidR="00EB5C1B" w:rsidRPr="00026DCF">
        <w:rPr>
          <w:b/>
          <w:sz w:val="24"/>
          <w:szCs w:val="24"/>
        </w:rPr>
        <w:t xml:space="preserve"> </w:t>
      </w:r>
      <w:r w:rsidRPr="00026DCF">
        <w:rPr>
          <w:b/>
          <w:sz w:val="24"/>
          <w:szCs w:val="24"/>
        </w:rPr>
        <w:t>руб.</w:t>
      </w:r>
    </w:p>
    <w:p w:rsidR="00DE6872" w:rsidRPr="00026DCF" w:rsidRDefault="00DE6872" w:rsidP="00893472">
      <w:pPr>
        <w:pStyle w:val="af0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559C9" w:rsidRPr="00026DCF" w:rsidRDefault="00C559C9" w:rsidP="00C559C9">
      <w:pPr>
        <w:jc w:val="both"/>
        <w:rPr>
          <w:sz w:val="24"/>
          <w:szCs w:val="24"/>
          <w:u w:val="single"/>
        </w:rPr>
      </w:pPr>
      <w:r w:rsidRPr="00026DCF">
        <w:rPr>
          <w:sz w:val="24"/>
          <w:szCs w:val="24"/>
          <w:u w:val="single"/>
        </w:rPr>
        <w:t>ГОЛОСОВАНИЕ:</w:t>
      </w:r>
    </w:p>
    <w:p w:rsidR="00C559C9" w:rsidRPr="00026DCF" w:rsidRDefault="00C559C9" w:rsidP="00C559C9">
      <w:pPr>
        <w:jc w:val="both"/>
        <w:rPr>
          <w:sz w:val="24"/>
          <w:szCs w:val="24"/>
          <w:u w:val="single"/>
        </w:rPr>
      </w:pPr>
    </w:p>
    <w:p w:rsidR="00594B7F" w:rsidRPr="00026DCF" w:rsidRDefault="00594B7F" w:rsidP="00594B7F">
      <w:pPr>
        <w:ind w:right="-5" w:firstLine="709"/>
        <w:jc w:val="both"/>
        <w:rPr>
          <w:sz w:val="24"/>
          <w:szCs w:val="24"/>
        </w:rPr>
      </w:pPr>
      <w:r w:rsidRPr="00026DCF">
        <w:rPr>
          <w:sz w:val="24"/>
          <w:szCs w:val="24"/>
        </w:rPr>
        <w:t>И.П. Федуняк – «за», Яковлева А.В. – «за», Савинкова С.А. – «за».</w:t>
      </w:r>
    </w:p>
    <w:p w:rsidR="007B6F27" w:rsidRPr="00026DCF" w:rsidRDefault="007B6F27" w:rsidP="007B6F27">
      <w:pPr>
        <w:ind w:right="-5" w:firstLine="709"/>
        <w:jc w:val="both"/>
        <w:rPr>
          <w:sz w:val="24"/>
          <w:szCs w:val="24"/>
        </w:rPr>
      </w:pPr>
    </w:p>
    <w:p w:rsidR="0022540D" w:rsidRPr="00026DCF" w:rsidRDefault="0022540D" w:rsidP="00893472">
      <w:pPr>
        <w:pStyle w:val="af0"/>
        <w:ind w:left="720"/>
        <w:jc w:val="both"/>
        <w:rPr>
          <w:sz w:val="24"/>
          <w:szCs w:val="24"/>
        </w:rPr>
      </w:pPr>
    </w:p>
    <w:p w:rsidR="00C559C9" w:rsidRPr="00026DCF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026DCF">
        <w:rPr>
          <w:sz w:val="24"/>
          <w:szCs w:val="24"/>
        </w:rPr>
        <w:t>Решение о соответствии участников размещения заказа присутствующими членами комиссии принято единогласно.</w:t>
      </w:r>
    </w:p>
    <w:p w:rsidR="00C559C9" w:rsidRPr="00026DCF" w:rsidRDefault="00C559C9" w:rsidP="00C559C9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026DCF" w:rsidRDefault="00C559C9" w:rsidP="00CA0599">
      <w:pPr>
        <w:pStyle w:val="af0"/>
        <w:numPr>
          <w:ilvl w:val="0"/>
          <w:numId w:val="2"/>
        </w:numPr>
        <w:jc w:val="both"/>
        <w:rPr>
          <w:bCs/>
          <w:sz w:val="24"/>
          <w:szCs w:val="24"/>
        </w:rPr>
      </w:pPr>
      <w:r w:rsidRPr="00026DCF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E01444" w:rsidRPr="00026DCF">
        <w:rPr>
          <w:bCs/>
          <w:sz w:val="24"/>
          <w:szCs w:val="24"/>
        </w:rPr>
        <w:t>gz.lot-online.ru</w:t>
      </w:r>
      <w:r w:rsidRPr="00026DCF">
        <w:rPr>
          <w:bCs/>
          <w:sz w:val="24"/>
          <w:szCs w:val="24"/>
        </w:rPr>
        <w:t>.</w:t>
      </w:r>
    </w:p>
    <w:p w:rsidR="00C559C9" w:rsidRPr="00026DCF" w:rsidRDefault="00C559C9" w:rsidP="00C559C9">
      <w:pPr>
        <w:pStyle w:val="af0"/>
        <w:ind w:left="0" w:firstLine="709"/>
        <w:jc w:val="both"/>
        <w:rPr>
          <w:bCs/>
          <w:sz w:val="24"/>
          <w:szCs w:val="24"/>
        </w:rPr>
      </w:pPr>
    </w:p>
    <w:p w:rsidR="00C559C9" w:rsidRPr="00026DCF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026DCF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026DCF">
        <w:rPr>
          <w:sz w:val="24"/>
          <w:szCs w:val="24"/>
        </w:rPr>
        <w:t>аукциона</w:t>
      </w:r>
    </w:p>
    <w:p w:rsidR="00C559C9" w:rsidRPr="00026DCF" w:rsidRDefault="00C559C9" w:rsidP="00C559C9">
      <w:pPr>
        <w:pStyle w:val="af0"/>
        <w:ind w:left="0" w:firstLine="709"/>
        <w:jc w:val="both"/>
        <w:rPr>
          <w:sz w:val="24"/>
          <w:szCs w:val="24"/>
        </w:rPr>
      </w:pPr>
    </w:p>
    <w:p w:rsidR="00EC3F33" w:rsidRPr="00026DCF" w:rsidRDefault="00EC3F33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026DCF">
        <w:rPr>
          <w:sz w:val="24"/>
          <w:szCs w:val="24"/>
        </w:rPr>
        <w:t>Подписи:</w:t>
      </w:r>
    </w:p>
    <w:p w:rsidR="007773A3" w:rsidRPr="00026DCF" w:rsidRDefault="007773A3" w:rsidP="007773A3">
      <w:pPr>
        <w:pStyle w:val="af9"/>
        <w:rPr>
          <w:sz w:val="24"/>
          <w:szCs w:val="24"/>
        </w:rPr>
      </w:pPr>
    </w:p>
    <w:tbl>
      <w:tblPr>
        <w:tblStyle w:val="af4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026DCF" w:rsidRPr="00026DCF" w:rsidTr="00594B7F">
        <w:trPr>
          <w:trHeight w:val="397"/>
        </w:trPr>
        <w:tc>
          <w:tcPr>
            <w:tcW w:w="5637" w:type="dxa"/>
          </w:tcPr>
          <w:p w:rsidR="00DF43C6" w:rsidRPr="00026DCF" w:rsidRDefault="00DF43C6" w:rsidP="00DF43C6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026DCF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DF43C6" w:rsidRPr="00026DCF" w:rsidRDefault="00DF43C6" w:rsidP="00DF43C6">
            <w:pPr>
              <w:spacing w:after="100" w:afterAutospacing="1"/>
              <w:rPr>
                <w:sz w:val="24"/>
                <w:szCs w:val="24"/>
              </w:rPr>
            </w:pPr>
            <w:r w:rsidRPr="00026DCF">
              <w:rPr>
                <w:sz w:val="24"/>
                <w:szCs w:val="24"/>
              </w:rPr>
              <w:t>Федуняк Иван Павлович</w:t>
            </w:r>
          </w:p>
        </w:tc>
      </w:tr>
      <w:tr w:rsidR="00026DCF" w:rsidRPr="00026DCF" w:rsidTr="00594B7F">
        <w:trPr>
          <w:trHeight w:val="397"/>
        </w:trPr>
        <w:tc>
          <w:tcPr>
            <w:tcW w:w="5637" w:type="dxa"/>
          </w:tcPr>
          <w:p w:rsidR="00DF43C6" w:rsidRPr="00026DCF" w:rsidRDefault="00DF43C6" w:rsidP="00DF43C6">
            <w:pPr>
              <w:jc w:val="right"/>
              <w:rPr>
                <w:sz w:val="24"/>
                <w:szCs w:val="24"/>
              </w:rPr>
            </w:pPr>
            <w:r w:rsidRPr="00026DCF">
              <w:rPr>
                <w:sz w:val="24"/>
                <w:szCs w:val="24"/>
              </w:rPr>
              <w:t>_________________________</w:t>
            </w:r>
          </w:p>
          <w:p w:rsidR="00DF43C6" w:rsidRPr="00026DCF" w:rsidRDefault="00DF43C6" w:rsidP="00DF43C6">
            <w:pPr>
              <w:jc w:val="right"/>
              <w:rPr>
                <w:sz w:val="24"/>
                <w:szCs w:val="24"/>
              </w:rPr>
            </w:pPr>
          </w:p>
          <w:p w:rsidR="00DF43C6" w:rsidRPr="00026DCF" w:rsidRDefault="00DF43C6" w:rsidP="00DF43C6">
            <w:pPr>
              <w:jc w:val="right"/>
              <w:rPr>
                <w:sz w:val="24"/>
                <w:szCs w:val="24"/>
              </w:rPr>
            </w:pPr>
            <w:r w:rsidRPr="00026DCF">
              <w:rPr>
                <w:sz w:val="24"/>
                <w:szCs w:val="24"/>
              </w:rPr>
              <w:t>_________________________</w:t>
            </w:r>
          </w:p>
          <w:p w:rsidR="00DF43C6" w:rsidRPr="00026DCF" w:rsidRDefault="00DF43C6" w:rsidP="00DF43C6">
            <w:pPr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DF43C6" w:rsidRPr="00026DCF" w:rsidRDefault="00DF43C6" w:rsidP="00DF43C6">
            <w:pPr>
              <w:spacing w:after="100" w:afterAutospacing="1"/>
              <w:rPr>
                <w:sz w:val="24"/>
                <w:szCs w:val="24"/>
                <w:shd w:val="clear" w:color="auto" w:fill="FFFFFF"/>
              </w:rPr>
            </w:pPr>
            <w:r w:rsidRPr="00026DCF">
              <w:rPr>
                <w:sz w:val="24"/>
                <w:szCs w:val="24"/>
              </w:rPr>
              <w:t xml:space="preserve">Васильева Марина Владимировна </w:t>
            </w:r>
            <w:r w:rsidRPr="00026DCF">
              <w:rPr>
                <w:sz w:val="24"/>
                <w:szCs w:val="24"/>
                <w:shd w:val="clear" w:color="auto" w:fill="FFFFFF"/>
              </w:rPr>
              <w:t xml:space="preserve"> </w:t>
            </w:r>
          </w:p>
          <w:p w:rsidR="00DF43C6" w:rsidRPr="00026DCF" w:rsidRDefault="00DF43C6" w:rsidP="00DF43C6">
            <w:pPr>
              <w:spacing w:after="100" w:afterAutospacing="1"/>
              <w:rPr>
                <w:sz w:val="24"/>
                <w:szCs w:val="24"/>
              </w:rPr>
            </w:pPr>
            <w:r w:rsidRPr="00026DCF">
              <w:rPr>
                <w:sz w:val="24"/>
                <w:szCs w:val="24"/>
                <w:shd w:val="clear" w:color="auto" w:fill="FFFFFF"/>
              </w:rPr>
              <w:t>Леонова Наталья Ивановна</w:t>
            </w:r>
          </w:p>
        </w:tc>
      </w:tr>
      <w:tr w:rsidR="00026DCF" w:rsidRPr="00026DCF" w:rsidTr="000A7158">
        <w:trPr>
          <w:trHeight w:val="397"/>
        </w:trPr>
        <w:tc>
          <w:tcPr>
            <w:tcW w:w="5637" w:type="dxa"/>
          </w:tcPr>
          <w:p w:rsidR="00DF43C6" w:rsidRPr="00026DCF" w:rsidRDefault="00DF43C6" w:rsidP="00DF43C6">
            <w:pPr>
              <w:jc w:val="right"/>
              <w:rPr>
                <w:sz w:val="24"/>
                <w:szCs w:val="24"/>
              </w:rPr>
            </w:pPr>
            <w:r w:rsidRPr="00026DCF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DF43C6" w:rsidRPr="00026DCF" w:rsidRDefault="00DF43C6" w:rsidP="00DF43C6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026DCF">
              <w:rPr>
                <w:sz w:val="24"/>
                <w:szCs w:val="24"/>
              </w:rPr>
              <w:t>Кондратьева Юлия Михайловна</w:t>
            </w:r>
          </w:p>
        </w:tc>
      </w:tr>
      <w:tr w:rsidR="00026DCF" w:rsidRPr="00026DCF" w:rsidTr="007B6F27">
        <w:trPr>
          <w:trHeight w:val="397"/>
        </w:trPr>
        <w:tc>
          <w:tcPr>
            <w:tcW w:w="5637" w:type="dxa"/>
          </w:tcPr>
          <w:p w:rsidR="00DF43C6" w:rsidRPr="00026DCF" w:rsidRDefault="00DF43C6" w:rsidP="00DF43C6">
            <w:pPr>
              <w:pStyle w:val="af0"/>
              <w:ind w:left="0"/>
              <w:jc w:val="right"/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DF43C6" w:rsidRPr="00026DCF" w:rsidRDefault="00DF43C6" w:rsidP="00DF43C6">
            <w:pPr>
              <w:spacing w:after="100" w:afterAutospacing="1"/>
              <w:rPr>
                <w:sz w:val="24"/>
                <w:szCs w:val="24"/>
              </w:rPr>
            </w:pPr>
          </w:p>
        </w:tc>
      </w:tr>
      <w:bookmarkEnd w:id="0"/>
    </w:tbl>
    <w:p w:rsidR="00651DDA" w:rsidRPr="00DB430D" w:rsidRDefault="00651DDA" w:rsidP="007773A3">
      <w:pPr>
        <w:pStyle w:val="af0"/>
        <w:ind w:left="720"/>
        <w:jc w:val="both"/>
        <w:rPr>
          <w:sz w:val="24"/>
          <w:szCs w:val="24"/>
        </w:rPr>
      </w:pPr>
    </w:p>
    <w:sectPr w:rsidR="00651DDA" w:rsidRPr="00DB430D" w:rsidSect="00770AEE">
      <w:footerReference w:type="first" r:id="rId16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271D" w:rsidRDefault="00A1271D">
      <w:r>
        <w:separator/>
      </w:r>
    </w:p>
  </w:endnote>
  <w:endnote w:type="continuationSeparator" w:id="0">
    <w:p w:rsidR="00A1271D" w:rsidRDefault="00A127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78079"/>
      <w:docPartObj>
        <w:docPartGallery w:val="Page Numbers (Bottom of Page)"/>
        <w:docPartUnique/>
      </w:docPartObj>
    </w:sdtPr>
    <w:sdtEndPr/>
    <w:sdtContent>
      <w:p w:rsidR="00594B7F" w:rsidRDefault="004C2872">
        <w:pPr>
          <w:pStyle w:val="af7"/>
          <w:jc w:val="right"/>
        </w:pPr>
        <w:r>
          <w:fldChar w:fldCharType="begin"/>
        </w:r>
        <w:r w:rsidR="00594B7F">
          <w:instrText xml:space="preserve"> PAGE   \* MERGEFORMAT </w:instrText>
        </w:r>
        <w:r>
          <w:fldChar w:fldCharType="separate"/>
        </w:r>
        <w:r w:rsidR="00026DC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94B7F" w:rsidRDefault="00594B7F">
    <w:pPr>
      <w:pStyle w:val="af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271D" w:rsidRDefault="00A1271D">
      <w:r>
        <w:separator/>
      </w:r>
    </w:p>
  </w:footnote>
  <w:footnote w:type="continuationSeparator" w:id="0">
    <w:p w:rsidR="00A1271D" w:rsidRDefault="00A127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D604FB"/>
    <w:multiLevelType w:val="hybridMultilevel"/>
    <w:tmpl w:val="6980D7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57E36EB"/>
    <w:multiLevelType w:val="hybridMultilevel"/>
    <w:tmpl w:val="02AA6E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EA4413A"/>
    <w:multiLevelType w:val="hybridMultilevel"/>
    <w:tmpl w:val="079079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6D577E4"/>
    <w:multiLevelType w:val="hybridMultilevel"/>
    <w:tmpl w:val="626C40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8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DF21DC6"/>
    <w:multiLevelType w:val="hybridMultilevel"/>
    <w:tmpl w:val="CBDA0B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392049F"/>
    <w:multiLevelType w:val="hybridMultilevel"/>
    <w:tmpl w:val="CB5E86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2D210EA"/>
    <w:multiLevelType w:val="hybridMultilevel"/>
    <w:tmpl w:val="24A670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5D15143"/>
    <w:multiLevelType w:val="hybridMultilevel"/>
    <w:tmpl w:val="8014F5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A297BED"/>
    <w:multiLevelType w:val="hybridMultilevel"/>
    <w:tmpl w:val="EA74F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E9E6C3B"/>
    <w:multiLevelType w:val="hybridMultilevel"/>
    <w:tmpl w:val="E0C697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8133410"/>
    <w:multiLevelType w:val="hybridMultilevel"/>
    <w:tmpl w:val="24CAD6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DCA6F7D"/>
    <w:multiLevelType w:val="hybridMultilevel"/>
    <w:tmpl w:val="54A256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E276083"/>
    <w:multiLevelType w:val="hybridMultilevel"/>
    <w:tmpl w:val="97D662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2"/>
  </w:num>
  <w:num w:numId="3">
    <w:abstractNumId w:val="4"/>
  </w:num>
  <w:num w:numId="4">
    <w:abstractNumId w:val="31"/>
  </w:num>
  <w:num w:numId="5">
    <w:abstractNumId w:val="30"/>
  </w:num>
  <w:num w:numId="6">
    <w:abstractNumId w:val="12"/>
  </w:num>
  <w:num w:numId="7">
    <w:abstractNumId w:val="27"/>
  </w:num>
  <w:num w:numId="8">
    <w:abstractNumId w:val="29"/>
  </w:num>
  <w:num w:numId="9">
    <w:abstractNumId w:val="21"/>
  </w:num>
  <w:num w:numId="10">
    <w:abstractNumId w:val="15"/>
  </w:num>
  <w:num w:numId="11">
    <w:abstractNumId w:val="17"/>
  </w:num>
  <w:num w:numId="12">
    <w:abstractNumId w:val="23"/>
  </w:num>
  <w:num w:numId="13">
    <w:abstractNumId w:val="19"/>
  </w:num>
  <w:num w:numId="14">
    <w:abstractNumId w:val="34"/>
  </w:num>
  <w:num w:numId="15">
    <w:abstractNumId w:val="43"/>
  </w:num>
  <w:num w:numId="16">
    <w:abstractNumId w:val="8"/>
  </w:num>
  <w:num w:numId="17">
    <w:abstractNumId w:val="13"/>
  </w:num>
  <w:num w:numId="18">
    <w:abstractNumId w:val="2"/>
  </w:num>
  <w:num w:numId="19">
    <w:abstractNumId w:val="5"/>
  </w:num>
  <w:num w:numId="20">
    <w:abstractNumId w:val="28"/>
  </w:num>
  <w:num w:numId="21">
    <w:abstractNumId w:val="45"/>
  </w:num>
  <w:num w:numId="22">
    <w:abstractNumId w:val="20"/>
  </w:num>
  <w:num w:numId="23">
    <w:abstractNumId w:val="14"/>
  </w:num>
  <w:num w:numId="24">
    <w:abstractNumId w:val="40"/>
  </w:num>
  <w:num w:numId="25">
    <w:abstractNumId w:val="35"/>
  </w:num>
  <w:num w:numId="26">
    <w:abstractNumId w:val="24"/>
  </w:num>
  <w:num w:numId="27">
    <w:abstractNumId w:val="37"/>
  </w:num>
  <w:num w:numId="28">
    <w:abstractNumId w:val="38"/>
  </w:num>
  <w:num w:numId="29">
    <w:abstractNumId w:val="42"/>
  </w:num>
  <w:num w:numId="30">
    <w:abstractNumId w:val="46"/>
  </w:num>
  <w:num w:numId="31">
    <w:abstractNumId w:val="7"/>
  </w:num>
  <w:num w:numId="32">
    <w:abstractNumId w:val="9"/>
  </w:num>
  <w:num w:numId="33">
    <w:abstractNumId w:val="33"/>
  </w:num>
  <w:num w:numId="34">
    <w:abstractNumId w:val="47"/>
  </w:num>
  <w:num w:numId="35">
    <w:abstractNumId w:val="44"/>
  </w:num>
  <w:num w:numId="36">
    <w:abstractNumId w:val="26"/>
  </w:num>
  <w:num w:numId="37">
    <w:abstractNumId w:val="36"/>
  </w:num>
  <w:num w:numId="38">
    <w:abstractNumId w:val="6"/>
  </w:num>
  <w:num w:numId="39">
    <w:abstractNumId w:val="11"/>
  </w:num>
  <w:num w:numId="40">
    <w:abstractNumId w:val="16"/>
  </w:num>
  <w:num w:numId="41">
    <w:abstractNumId w:val="41"/>
  </w:num>
  <w:num w:numId="42">
    <w:abstractNumId w:val="25"/>
  </w:num>
  <w:num w:numId="43">
    <w:abstractNumId w:val="39"/>
  </w:num>
  <w:num w:numId="44">
    <w:abstractNumId w:val="32"/>
  </w:num>
  <w:num w:numId="45">
    <w:abstractNumId w:val="10"/>
  </w:num>
  <w:num w:numId="46">
    <w:abstractNumId w:val="4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A0"/>
    <w:rsid w:val="000176B3"/>
    <w:rsid w:val="00020B74"/>
    <w:rsid w:val="00022A91"/>
    <w:rsid w:val="000254AB"/>
    <w:rsid w:val="00026DCF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A7158"/>
    <w:rsid w:val="000B3631"/>
    <w:rsid w:val="000C0AED"/>
    <w:rsid w:val="000C3E63"/>
    <w:rsid w:val="000C6C03"/>
    <w:rsid w:val="000D142B"/>
    <w:rsid w:val="000D3BA6"/>
    <w:rsid w:val="000D5F26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37BB"/>
    <w:rsid w:val="00154EC2"/>
    <w:rsid w:val="00156618"/>
    <w:rsid w:val="00156F70"/>
    <w:rsid w:val="00160D05"/>
    <w:rsid w:val="00160D6E"/>
    <w:rsid w:val="00163759"/>
    <w:rsid w:val="00164232"/>
    <w:rsid w:val="00166B4B"/>
    <w:rsid w:val="00171E1C"/>
    <w:rsid w:val="00175D0C"/>
    <w:rsid w:val="00184903"/>
    <w:rsid w:val="00187068"/>
    <w:rsid w:val="00190F9C"/>
    <w:rsid w:val="001A073F"/>
    <w:rsid w:val="001A601B"/>
    <w:rsid w:val="001B2BE5"/>
    <w:rsid w:val="001B4505"/>
    <w:rsid w:val="001B625B"/>
    <w:rsid w:val="001C26A5"/>
    <w:rsid w:val="001C74D6"/>
    <w:rsid w:val="001C7997"/>
    <w:rsid w:val="001D2381"/>
    <w:rsid w:val="001D5F40"/>
    <w:rsid w:val="001E3A9A"/>
    <w:rsid w:val="001E43BC"/>
    <w:rsid w:val="001E47F1"/>
    <w:rsid w:val="001F19E8"/>
    <w:rsid w:val="001F3F2A"/>
    <w:rsid w:val="001F4820"/>
    <w:rsid w:val="00205599"/>
    <w:rsid w:val="00207EC6"/>
    <w:rsid w:val="00213818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67A1"/>
    <w:rsid w:val="002468F9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0B34"/>
    <w:rsid w:val="003D3A25"/>
    <w:rsid w:val="003D4AE0"/>
    <w:rsid w:val="003E15C3"/>
    <w:rsid w:val="003E1857"/>
    <w:rsid w:val="003E1B9F"/>
    <w:rsid w:val="003E2DA2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3116D"/>
    <w:rsid w:val="004407FF"/>
    <w:rsid w:val="0044268B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2872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0F4E"/>
    <w:rsid w:val="00531791"/>
    <w:rsid w:val="00532D02"/>
    <w:rsid w:val="00536370"/>
    <w:rsid w:val="00540436"/>
    <w:rsid w:val="00544475"/>
    <w:rsid w:val="00545F88"/>
    <w:rsid w:val="005502E2"/>
    <w:rsid w:val="005544D7"/>
    <w:rsid w:val="00557E97"/>
    <w:rsid w:val="005627ED"/>
    <w:rsid w:val="00563B7A"/>
    <w:rsid w:val="00570DA1"/>
    <w:rsid w:val="005727C0"/>
    <w:rsid w:val="005737AB"/>
    <w:rsid w:val="00590A7B"/>
    <w:rsid w:val="00594B7F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554A2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E0388"/>
    <w:rsid w:val="006E6128"/>
    <w:rsid w:val="006F010B"/>
    <w:rsid w:val="0070538C"/>
    <w:rsid w:val="0071215F"/>
    <w:rsid w:val="00716FE3"/>
    <w:rsid w:val="00734751"/>
    <w:rsid w:val="00737D2F"/>
    <w:rsid w:val="007411CD"/>
    <w:rsid w:val="0074410A"/>
    <w:rsid w:val="00746C91"/>
    <w:rsid w:val="00752812"/>
    <w:rsid w:val="007611EE"/>
    <w:rsid w:val="0076426C"/>
    <w:rsid w:val="00765B8E"/>
    <w:rsid w:val="00770AEE"/>
    <w:rsid w:val="00771D3A"/>
    <w:rsid w:val="00773EC1"/>
    <w:rsid w:val="00774741"/>
    <w:rsid w:val="007773A3"/>
    <w:rsid w:val="007812C8"/>
    <w:rsid w:val="00783CDB"/>
    <w:rsid w:val="0079050D"/>
    <w:rsid w:val="007929F3"/>
    <w:rsid w:val="00792C90"/>
    <w:rsid w:val="0079338F"/>
    <w:rsid w:val="00795CB3"/>
    <w:rsid w:val="007977FE"/>
    <w:rsid w:val="007B22AA"/>
    <w:rsid w:val="007B6F27"/>
    <w:rsid w:val="007C1A2A"/>
    <w:rsid w:val="007C54A7"/>
    <w:rsid w:val="007C5669"/>
    <w:rsid w:val="007C5DB1"/>
    <w:rsid w:val="007D0567"/>
    <w:rsid w:val="007D6D0E"/>
    <w:rsid w:val="007D7558"/>
    <w:rsid w:val="007E39C3"/>
    <w:rsid w:val="007E6D41"/>
    <w:rsid w:val="007F2CE2"/>
    <w:rsid w:val="007F3323"/>
    <w:rsid w:val="007F403A"/>
    <w:rsid w:val="007F7D58"/>
    <w:rsid w:val="00804B0E"/>
    <w:rsid w:val="0081066E"/>
    <w:rsid w:val="00820C53"/>
    <w:rsid w:val="00823174"/>
    <w:rsid w:val="00825D0E"/>
    <w:rsid w:val="00834126"/>
    <w:rsid w:val="00836753"/>
    <w:rsid w:val="00837E7D"/>
    <w:rsid w:val="0084020F"/>
    <w:rsid w:val="00840692"/>
    <w:rsid w:val="00845001"/>
    <w:rsid w:val="00852F40"/>
    <w:rsid w:val="008578CF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C18AF"/>
    <w:rsid w:val="008C286F"/>
    <w:rsid w:val="008C2D70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D6FEA"/>
    <w:rsid w:val="008E1061"/>
    <w:rsid w:val="008E3C0B"/>
    <w:rsid w:val="008E7345"/>
    <w:rsid w:val="008F1EB0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546F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71D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184C"/>
    <w:rsid w:val="00A620C7"/>
    <w:rsid w:val="00A64283"/>
    <w:rsid w:val="00A70574"/>
    <w:rsid w:val="00A74D6E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D1E0C"/>
    <w:rsid w:val="00AD6662"/>
    <w:rsid w:val="00AD6D15"/>
    <w:rsid w:val="00AE6C72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517A"/>
    <w:rsid w:val="00BD7FEA"/>
    <w:rsid w:val="00BE2956"/>
    <w:rsid w:val="00BF71EE"/>
    <w:rsid w:val="00C04638"/>
    <w:rsid w:val="00C04F49"/>
    <w:rsid w:val="00C076E5"/>
    <w:rsid w:val="00C108B5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76EB0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0EBF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B430D"/>
    <w:rsid w:val="00DC1CE7"/>
    <w:rsid w:val="00DC31B7"/>
    <w:rsid w:val="00DC4DF5"/>
    <w:rsid w:val="00DD2F96"/>
    <w:rsid w:val="00DD678A"/>
    <w:rsid w:val="00DE0618"/>
    <w:rsid w:val="00DE1468"/>
    <w:rsid w:val="00DE6226"/>
    <w:rsid w:val="00DE6872"/>
    <w:rsid w:val="00DF43C6"/>
    <w:rsid w:val="00E01444"/>
    <w:rsid w:val="00E13020"/>
    <w:rsid w:val="00E1621B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5639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63F3"/>
    <w:rsid w:val="00E9750B"/>
    <w:rsid w:val="00E97883"/>
    <w:rsid w:val="00EA2039"/>
    <w:rsid w:val="00EA5230"/>
    <w:rsid w:val="00EB5C1B"/>
    <w:rsid w:val="00EB7EF4"/>
    <w:rsid w:val="00EC0650"/>
    <w:rsid w:val="00EC1221"/>
    <w:rsid w:val="00EC3F33"/>
    <w:rsid w:val="00EC5E5C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64AFC"/>
    <w:rsid w:val="00F76E4C"/>
    <w:rsid w:val="00F868F1"/>
    <w:rsid w:val="00F9244D"/>
    <w:rsid w:val="00FA2C30"/>
    <w:rsid w:val="00FA674F"/>
    <w:rsid w:val="00FB1D16"/>
    <w:rsid w:val="00FB3C96"/>
    <w:rsid w:val="00FB5265"/>
    <w:rsid w:val="00FC250C"/>
    <w:rsid w:val="00FC3BBC"/>
    <w:rsid w:val="00FD4B6E"/>
    <w:rsid w:val="00FD5B65"/>
    <w:rsid w:val="00FD7463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F74F321-AD5D-4C02-B054-53E4943A0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qFormat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CE3D0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6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731030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14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726989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5018539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1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210358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13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84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77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74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173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1449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9745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6098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94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01301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4792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11810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9309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29036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1795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086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92376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9336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7620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4750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10740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674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190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343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9620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4412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6737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2826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7659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9859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238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52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88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016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352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0631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1744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5792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0567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6970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2436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6454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5051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3623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8268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7206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0787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864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624194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516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471765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8175045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21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7687373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805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34406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6959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9173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35666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35022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40244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13942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0625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39062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98990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506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011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34055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36660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0738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988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838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56032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24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35619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7715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537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6734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308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931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82142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09722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2707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804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4145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33066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7549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55076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9786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6427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717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389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2757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9587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4366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345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44618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5057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8119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40355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47453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6959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23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1815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929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9807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26300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7023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771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691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161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54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32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58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8005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3431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9665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2641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073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267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4975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8963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0202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3550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7432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1829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5375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434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1765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5534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67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0195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6825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4971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1371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2358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9734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042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4992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0538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8928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7253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7716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50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560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806950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73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1674463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9896173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72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607833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33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977965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342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785539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0206230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586131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6993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8417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78320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36945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9138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134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6466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1154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787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8519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5933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821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409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2404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1914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509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323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4193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3804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288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83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7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1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629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1863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5507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8748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717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7288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1160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7238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5621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4560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7168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097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034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945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8155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9191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0651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2922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4072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794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4280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4796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1406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71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0836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288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9326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126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811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2995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1360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6183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7434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8073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599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9816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379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126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36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15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720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616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8765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5368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2217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8678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850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7355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6780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0601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2162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4712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0729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8262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7252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848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2794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6187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3597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737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8656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074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5907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1707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4770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7135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3057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9241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9605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1800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9964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4836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6031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835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8305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6279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7976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9289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761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7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48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6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774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2465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7143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6764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58494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2173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7454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447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1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19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617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07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675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6940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6373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05072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3373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1379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867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7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76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870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097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2570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4427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6570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1536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443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03477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158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41257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952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3794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02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13669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635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4723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9465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2616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849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4794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4760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6122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60748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1783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4162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754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27854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015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092342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906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562215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6085707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309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37011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2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87745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4729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623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3065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81644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63668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83959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3787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3600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1550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8134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83213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14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45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54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14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5866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9505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9306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3779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9842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8452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2580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8410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8386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9346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6614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7703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8312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863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1032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374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0202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2116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34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8747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7909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5769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142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574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5099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5737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1893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2549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7598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001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452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28525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15669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38127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261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68650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4550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29533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43869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3071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41658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07247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5395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6208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34083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4161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7899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1863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0154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2527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3436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7489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9443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66992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8068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2299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29654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032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3585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9061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276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0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8242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0962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8695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2685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30100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78844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2665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783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0190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61849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42545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0979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68759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0657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6706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441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21443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920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59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50604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356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540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0252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12596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4511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96645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8909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30953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92771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6543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8222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0347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2325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715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3305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1679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8127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724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636595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86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271573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5806563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801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894498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301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1504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82934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862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7527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30462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47120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725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0773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12475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9966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4801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83737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73597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7749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246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1949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09834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057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14065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238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4241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55837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0842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7489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6900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91878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8001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6348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9118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6477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767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215844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05336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2202037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640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675106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38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678630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94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7785162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6901474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16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396065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088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261674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27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532127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2445511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2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432800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738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005329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121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761033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8071859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5673743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419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89498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573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66618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6393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022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1088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6139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58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391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1316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9289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92667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13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69714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425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2709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62805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223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8505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86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4617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72532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48120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9459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79779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254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54522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08878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121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9129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589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178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95091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72583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00360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198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4486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47840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565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2544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7247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14659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1697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15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85798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0882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88241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04465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5468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3011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4301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9751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35583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06482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44449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8369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336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12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7175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3430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156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95248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7611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5166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73683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826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904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9684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9068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0882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60609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8139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2308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632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13" Type="http://schemas.openxmlformats.org/officeDocument/2006/relationships/hyperlink" Target="https://gz.lot-online.ru/etp_front/organisation/view/4C84BA3D-C801-4BD2-A691-B014F8937EC4?procedure=18165&amp;backurl=L3Byb2NlZHVyZS9wcm90b2NvbC9lZGl0P3Byb2NlZHVyZUlkPTE4MTY1JnR5cGU9RWxlY3Ryb25pY0F1Y3Rpb25SZXF1ZXN0RmluYWxQcm90b2NvbCZiYWNrdXJsPWFIUjBjSE02THk5bmVpNXNiM1F0YjI1c2FXNWxMbkoxTDJWMGNGOW1jbTl1ZEM5d2NtOWpaV1IxY21VdmJHbHpkRDlyWlhsM2IzSmtjejB3TXpRNUpuQmxjbk52Ym1Gc1BYUnlkV1VtY0dGblpUMHhKbk52Y25ROU1TWnpiM0owUkdseVpXTjBhVzl1UFVGVFF5TT0=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B1F2F9B6-59B2-4DE5-A84B-B7ACC06E03E0?procedure=18165&amp;backurl=L3Byb2NlZHVyZS9wcm90b2NvbC9lZGl0P3Byb2NlZHVyZUlkPTE4MTY1JnR5cGU9RWxlY3Ryb25pY0F1Y3Rpb25SZXF1ZXN0RmluYWxQcm90b2NvbCZiYWNrdXJsPWFIUjBjSE02THk5bmVpNXNiM1F0YjI1c2FXNWxMbkoxTDJWMGNGOW1jbTl1ZEM5d2NtOWpaV1IxY21VdmJHbHpkRDlyWlhsM2IzSmtjejB3TURNME9TWndaWEp6YjI1aGJEMTBjblZsSm5CaFoyVTlNU1p6YjNKMFBURW1jMjl5ZEVScGNtVmpkR2x2YmoxQlUwTWo=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DE203EE5-AD64-40CD-9EF1-696E9E4429A2?procedure=18165&amp;backurl=L3Byb2NlZHVyZS9wcm90b2NvbC9lZGl0P3Byb2NlZHVyZUlkPTE4MTY1JnR5cGU9RWxlY3Ryb25pY0F1Y3Rpb25SZXF1ZXN0RmluYWxQcm90b2NvbCZiYWNrdXJsPWFIUjBjSE02THk5bmVpNXNiM1F0YjI1c2FXNWxMbkoxTDJWMGNGOW1jbTl1ZEM5d2NtOWpaV1IxY21VdmJHbHpkRDlyWlhsM2IzSmtjejB3TURNME9TWndaWEp6YjI1aGJEMTBjblZsSm5CaFoyVTlNU1p6YjNKMFBURW1jMjl5ZEVScGNtVmpkR2x2YmoxQlUwTWo=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gz.lot-online.ru/etp_front/organisation/view/DE203EE5-AD64-40CD-9EF1-696E9E4429A2?procedure=18165&amp;backurl=L3Byb2NlZHVyZS9wcm90b2NvbC9lZGl0P3Byb2NlZHVyZUlkPTE4MTY1JnR5cGU9RWxlY3Ryb25pY0F1Y3Rpb25SZXF1ZXN0RmluYWxQcm90b2NvbCZiYWNrdXJsPWFIUjBjSE02THk5bmVpNXNiM1F0YjI1c2FXNWxMbkoxTDJWMGNGOW1jbTl1ZEM5d2NtOWpaV1IxY21VdmJHbHpkRDlyWlhsM2IzSmtjejB3TURNME9TWndaWEp6YjI1aGJEMTBjblZsSm5CaFoyVTlNU1p6YjNKMFBURW1jMjl5ZEVScGNtVmpkR2x2YmoxQlUwTWo=" TargetMode="External"/><Relationship Id="rId10" Type="http://schemas.openxmlformats.org/officeDocument/2006/relationships/hyperlink" Target="https://gz.lot-online.ru/etp_front/organisation/view/4C84BA3D-C801-4BD2-A691-B014F8937EC4?procedure=18165&amp;backurl=L3Byb2NlZHVyZS9wcm90b2NvbC9lZGl0P3Byb2NlZHVyZUlkPTE4MTY1JnR5cGU9RWxlY3Ryb25pY0F1Y3Rpb25SZXF1ZXN0RmluYWxQcm90b2NvbCZiYWNrdXJsPWFIUjBjSE02THk5bmVpNXNiM1F0YjI1c2FXNWxMbkoxTDJWMGNGOW1jbTl1ZEM5d2NtOWpaV1IxY21VdmJHbHpkRDlyWlhsM2IzSmtjejB3TXpRNUpuQmxjbk52Ym1Gc1BYUnlkV1VtY0dGblpUMHhKbk52Y25ROU1TWnpiM0owUkdseVpXTjBhVzl1UFVGVFF5TT0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B1F2F9B6-59B2-4DE5-A84B-B7ACC06E03E0?procedure=18165&amp;backurl=L3Byb2NlZHVyZS9wcm90b2NvbC9lZGl0P3Byb2NlZHVyZUlkPTE4MTY1JnR5cGU9RWxlY3Ryb25pY0F1Y3Rpb25SZXF1ZXN0RmluYWxQcm90b2NvbCZiYWNrdXJsPWFIUjBjSE02THk5bmVpNXNiM1F0YjI1c2FXNWxMbkoxTDJWMGNGOW1jbTl1ZEM5d2NtOWpaV1IxY21VdmJHbHpkRDlyWlhsM2IzSmtjejB3TURNME9TWndaWEp6YjI1aGJEMTBjblZsSm5CaFoyVTlNU1p6YjNKMFBURW1jMjl5ZEVScGNtVmpkR2x2YmoxQlUwTWo=" TargetMode="External"/><Relationship Id="rId14" Type="http://schemas.openxmlformats.org/officeDocument/2006/relationships/hyperlink" Target="https://gz.lot-online.ru/etp_front/organisation/view/DE203EE5-AD64-40CD-9EF1-696E9E4429A2?procedure=18165&amp;backurl=L3Byb2NlZHVyZS9wcm90b2NvbC9lZGl0P3Byb2NlZHVyZUlkPTE4MTY1JnR5cGU9RWxlY3Ryb25pY0F1Y3Rpb25SZXF1ZXN0RmluYWxQcm90b2NvbCZiYWNrdXJsPWFIUjBjSE02THk5bmVpNXNiM1F0YjI1c2FXNWxMbkoxTDJWMGNGOW1jbTl1ZEM5d2NtOWpaV1IxY21VdmJHbHpkRDlyWlhsM2IzSmtjejB3TURNME9TWndaWEp6YjI1aGJEMTBjblZsSm5CaFoyVTlNU1p6YjNKMFBURW1jMjl5ZEVScGNtVmpkR2x2YmoxQlUwTWo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C620BB-722B-4C65-A1F7-EFE9F211D8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1324</Words>
  <Characters>7547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8854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2019-12-19T09:22:00Z</cp:lastPrinted>
  <dcterms:created xsi:type="dcterms:W3CDTF">2020-01-28T10:25:00Z</dcterms:created>
  <dcterms:modified xsi:type="dcterms:W3CDTF">2020-01-28T10:25:00Z</dcterms:modified>
</cp:coreProperties>
</file>