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195D8B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195D8B" w:rsidRDefault="00923294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EF3125" w:rsidTr="00B3647B">
                              <w:tc>
                                <w:tcPr>
                                  <w:tcW w:w="10490" w:type="dxa"/>
                                </w:tcPr>
                                <w:p w:rsidR="00EF3125" w:rsidRDefault="00EF3125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EF3125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EF3125" w:rsidRPr="001D3B2B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EF3125" w:rsidRDefault="00EF3125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F3125" w:rsidRDefault="00EF312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EF3125" w:rsidTr="00B3647B">
                        <w:tc>
                          <w:tcPr>
                            <w:tcW w:w="10490" w:type="dxa"/>
                          </w:tcPr>
                          <w:p w:rsidR="00EF3125" w:rsidRDefault="00EF3125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EF3125" w:rsidRDefault="00EF3125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EF3125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EF3125" w:rsidRPr="001D3B2B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EF3125" w:rsidRDefault="00EF3125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EF3125" w:rsidRDefault="00EF3125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195D8B">
        <w:rPr>
          <w:b/>
          <w:caps/>
          <w:sz w:val="24"/>
          <w:szCs w:val="24"/>
        </w:rPr>
        <w:t xml:space="preserve">протокол </w:t>
      </w:r>
    </w:p>
    <w:p w:rsidR="0022363D" w:rsidRPr="00923294" w:rsidRDefault="0022363D" w:rsidP="0022363D">
      <w:pPr>
        <w:jc w:val="center"/>
        <w:rPr>
          <w:b/>
          <w:sz w:val="24"/>
          <w:szCs w:val="24"/>
          <w:lang w:eastAsia="ru-RU"/>
        </w:rPr>
      </w:pPr>
      <w:proofErr w:type="gramStart"/>
      <w:r w:rsidRPr="00923294">
        <w:rPr>
          <w:b/>
          <w:sz w:val="24"/>
          <w:szCs w:val="24"/>
          <w:lang w:eastAsia="ru-RU"/>
        </w:rPr>
        <w:t>рассмотрения</w:t>
      </w:r>
      <w:proofErr w:type="gramEnd"/>
      <w:r w:rsidRPr="00923294">
        <w:rPr>
          <w:b/>
          <w:sz w:val="24"/>
          <w:szCs w:val="24"/>
          <w:lang w:eastAsia="ru-RU"/>
        </w:rPr>
        <w:t xml:space="preserve"> единственной заявки на участие в аукционе в электронной форме.</w:t>
      </w:r>
    </w:p>
    <w:p w:rsidR="00B16A63" w:rsidRPr="00923294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923294">
        <w:rPr>
          <w:sz w:val="24"/>
          <w:szCs w:val="24"/>
        </w:rPr>
        <w:t xml:space="preserve">Извещение № </w:t>
      </w:r>
      <w:r w:rsidR="00026676">
        <w:rPr>
          <w:color w:val="000000"/>
          <w:sz w:val="24"/>
          <w:szCs w:val="24"/>
          <w:shd w:val="clear" w:color="auto" w:fill="FFFFFF"/>
        </w:rPr>
        <w:t>0372200168120000011</w:t>
      </w:r>
    </w:p>
    <w:p w:rsidR="00DC31B7" w:rsidRPr="00923294" w:rsidRDefault="00B16A63" w:rsidP="00770AEE">
      <w:pPr>
        <w:pStyle w:val="4"/>
        <w:spacing w:before="0" w:after="0"/>
        <w:jc w:val="center"/>
        <w:rPr>
          <w:i/>
          <w:sz w:val="24"/>
          <w:szCs w:val="24"/>
        </w:rPr>
      </w:pPr>
      <w:r w:rsidRPr="00923294">
        <w:rPr>
          <w:i/>
          <w:sz w:val="24"/>
          <w:szCs w:val="24"/>
        </w:rPr>
        <w:t xml:space="preserve">ИКЗ в ПГ: </w:t>
      </w:r>
      <w:r w:rsidR="00026676" w:rsidRPr="00026676">
        <w:rPr>
          <w:i/>
          <w:sz w:val="24"/>
          <w:szCs w:val="24"/>
        </w:rPr>
        <w:t>202782566168578420100100400016202000</w:t>
      </w:r>
    </w:p>
    <w:p w:rsidR="0022363D" w:rsidRPr="00923294" w:rsidRDefault="0022363D" w:rsidP="0022363D">
      <w:pPr>
        <w:rPr>
          <w:sz w:val="24"/>
          <w:szCs w:val="24"/>
        </w:rPr>
      </w:pPr>
    </w:p>
    <w:p w:rsidR="00E452D1" w:rsidRPr="00923294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г. Санкт-Петербург </w:t>
      </w:r>
      <w:proofErr w:type="gramStart"/>
      <w:r w:rsidR="00ED2B49" w:rsidRPr="00923294">
        <w:rPr>
          <w:sz w:val="24"/>
          <w:szCs w:val="24"/>
        </w:rPr>
        <w:tab/>
      </w:r>
      <w:r w:rsidR="00280F4E" w:rsidRPr="00923294">
        <w:rPr>
          <w:sz w:val="24"/>
          <w:szCs w:val="24"/>
        </w:rPr>
        <w:t>«</w:t>
      </w:r>
      <w:proofErr w:type="gramEnd"/>
      <w:r w:rsidR="008C2651">
        <w:rPr>
          <w:sz w:val="24"/>
          <w:szCs w:val="24"/>
        </w:rPr>
        <w:t>12</w:t>
      </w:r>
      <w:r w:rsidR="00280F4E" w:rsidRPr="00923294">
        <w:rPr>
          <w:sz w:val="24"/>
          <w:szCs w:val="24"/>
        </w:rPr>
        <w:t>»</w:t>
      </w:r>
      <w:r w:rsidR="002A5B0D" w:rsidRPr="00923294">
        <w:rPr>
          <w:sz w:val="24"/>
          <w:szCs w:val="24"/>
        </w:rPr>
        <w:t xml:space="preserve"> </w:t>
      </w:r>
      <w:r w:rsidR="00294D9D" w:rsidRPr="00923294">
        <w:rPr>
          <w:sz w:val="24"/>
          <w:szCs w:val="24"/>
        </w:rPr>
        <w:t>февраля 2020</w:t>
      </w:r>
      <w:r w:rsidR="00D87C53" w:rsidRPr="00923294">
        <w:rPr>
          <w:sz w:val="24"/>
          <w:szCs w:val="24"/>
        </w:rPr>
        <w:t xml:space="preserve"> </w:t>
      </w:r>
      <w:r w:rsidR="009F2612" w:rsidRPr="00923294">
        <w:rPr>
          <w:sz w:val="24"/>
          <w:szCs w:val="24"/>
        </w:rPr>
        <w:t>года</w:t>
      </w:r>
    </w:p>
    <w:p w:rsidR="0022363D" w:rsidRPr="00923294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23294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923294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23294">
        <w:rPr>
          <w:sz w:val="24"/>
          <w:szCs w:val="24"/>
        </w:rPr>
        <w:t>«</w:t>
      </w:r>
      <w:r w:rsidR="00026676" w:rsidRPr="00026676">
        <w:rPr>
          <w:color w:val="000000"/>
          <w:sz w:val="24"/>
          <w:szCs w:val="24"/>
          <w:shd w:val="clear" w:color="auto" w:fill="FFFFFF"/>
        </w:rPr>
        <w:t>Оказание услуг по сопровождению лабораторной информационной системы (ЛИС)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923294">
        <w:rPr>
          <w:sz w:val="24"/>
          <w:szCs w:val="24"/>
        </w:rPr>
        <w:t>».</w:t>
      </w:r>
    </w:p>
    <w:p w:rsidR="00DA61D6" w:rsidRPr="00923294" w:rsidRDefault="00DA61D6" w:rsidP="00ED2B49">
      <w:pPr>
        <w:jc w:val="both"/>
        <w:rPr>
          <w:b/>
          <w:sz w:val="24"/>
          <w:szCs w:val="24"/>
          <w:u w:val="single"/>
        </w:rPr>
      </w:pPr>
      <w:r w:rsidRPr="00923294">
        <w:rPr>
          <w:sz w:val="24"/>
          <w:szCs w:val="24"/>
        </w:rPr>
        <w:tab/>
        <w:t>Начальная максимальная цена контракта</w:t>
      </w:r>
      <w:r w:rsidR="007215AB" w:rsidRPr="00923294">
        <w:rPr>
          <w:sz w:val="24"/>
          <w:szCs w:val="24"/>
        </w:rPr>
        <w:t xml:space="preserve">: </w:t>
      </w:r>
      <w:r w:rsidR="00026676" w:rsidRPr="00026676">
        <w:rPr>
          <w:b/>
          <w:sz w:val="24"/>
          <w:szCs w:val="24"/>
          <w:u w:val="single"/>
        </w:rPr>
        <w:t xml:space="preserve">984 000.00 </w:t>
      </w:r>
      <w:r w:rsidR="00F434BE" w:rsidRPr="00923294">
        <w:rPr>
          <w:b/>
          <w:sz w:val="24"/>
          <w:szCs w:val="24"/>
          <w:u w:val="single"/>
        </w:rPr>
        <w:t>(</w:t>
      </w:r>
      <w:r w:rsidR="00026676" w:rsidRPr="00026676">
        <w:rPr>
          <w:b/>
          <w:sz w:val="24"/>
          <w:szCs w:val="24"/>
          <w:u w:val="single"/>
        </w:rPr>
        <w:t>девятьсот восемьдесят четыре тысячи рублей ноль копеек</w:t>
      </w:r>
      <w:r w:rsidR="00AB397E" w:rsidRPr="00923294">
        <w:rPr>
          <w:b/>
          <w:sz w:val="24"/>
          <w:szCs w:val="24"/>
          <w:u w:val="single"/>
        </w:rPr>
        <w:t>)</w:t>
      </w:r>
      <w:r w:rsidR="00676FFE" w:rsidRPr="00923294">
        <w:rPr>
          <w:b/>
          <w:sz w:val="24"/>
          <w:szCs w:val="24"/>
          <w:u w:val="single"/>
        </w:rPr>
        <w:t>.</w:t>
      </w:r>
    </w:p>
    <w:p w:rsidR="00E452D1" w:rsidRPr="0092329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923294">
        <w:rPr>
          <w:b w:val="0"/>
          <w:sz w:val="24"/>
          <w:szCs w:val="24"/>
        </w:rPr>
        <w:t>2.</w:t>
      </w:r>
      <w:r w:rsidR="00770AEE" w:rsidRPr="00923294">
        <w:rPr>
          <w:b w:val="0"/>
          <w:sz w:val="24"/>
          <w:szCs w:val="24"/>
        </w:rPr>
        <w:t xml:space="preserve"> </w:t>
      </w:r>
      <w:r w:rsidRPr="00923294">
        <w:rPr>
          <w:b w:val="0"/>
          <w:sz w:val="24"/>
          <w:szCs w:val="24"/>
        </w:rPr>
        <w:t>Процедура рассмотрения перв</w:t>
      </w:r>
      <w:r w:rsidR="00770AEE" w:rsidRPr="00923294">
        <w:rPr>
          <w:b w:val="0"/>
          <w:sz w:val="24"/>
          <w:szCs w:val="24"/>
        </w:rPr>
        <w:t>ой</w:t>
      </w:r>
      <w:r w:rsidRPr="00923294">
        <w:rPr>
          <w:b w:val="0"/>
          <w:sz w:val="24"/>
          <w:szCs w:val="24"/>
        </w:rPr>
        <w:t xml:space="preserve"> </w:t>
      </w:r>
      <w:r w:rsidR="0022363D" w:rsidRPr="00923294">
        <w:rPr>
          <w:b w:val="0"/>
          <w:sz w:val="24"/>
          <w:szCs w:val="24"/>
        </w:rPr>
        <w:t>и втор</w:t>
      </w:r>
      <w:r w:rsidR="00770AEE" w:rsidRPr="00923294">
        <w:rPr>
          <w:b w:val="0"/>
          <w:sz w:val="24"/>
          <w:szCs w:val="24"/>
        </w:rPr>
        <w:t>ой</w:t>
      </w:r>
      <w:r w:rsidR="0022363D" w:rsidRPr="00923294">
        <w:rPr>
          <w:b w:val="0"/>
          <w:sz w:val="24"/>
          <w:szCs w:val="24"/>
        </w:rPr>
        <w:t xml:space="preserve"> </w:t>
      </w:r>
      <w:r w:rsidRPr="00923294">
        <w:rPr>
          <w:b w:val="0"/>
          <w:sz w:val="24"/>
          <w:szCs w:val="24"/>
        </w:rPr>
        <w:t>част</w:t>
      </w:r>
      <w:r w:rsidR="00770AEE" w:rsidRPr="00923294">
        <w:rPr>
          <w:b w:val="0"/>
          <w:sz w:val="24"/>
          <w:szCs w:val="24"/>
        </w:rPr>
        <w:t>и</w:t>
      </w:r>
      <w:r w:rsidRPr="00923294">
        <w:rPr>
          <w:b w:val="0"/>
          <w:sz w:val="24"/>
          <w:szCs w:val="24"/>
        </w:rPr>
        <w:t xml:space="preserve"> заяв</w:t>
      </w:r>
      <w:r w:rsidR="0022363D" w:rsidRPr="00923294">
        <w:rPr>
          <w:b w:val="0"/>
          <w:sz w:val="24"/>
          <w:szCs w:val="24"/>
        </w:rPr>
        <w:t xml:space="preserve">ки, поданной от единственного участника </w:t>
      </w:r>
      <w:r w:rsidRPr="00923294">
        <w:rPr>
          <w:b w:val="0"/>
          <w:sz w:val="24"/>
          <w:szCs w:val="24"/>
        </w:rPr>
        <w:t xml:space="preserve">на участие в </w:t>
      </w:r>
      <w:r w:rsidR="00ED2B49" w:rsidRPr="00923294">
        <w:rPr>
          <w:b w:val="0"/>
          <w:sz w:val="24"/>
          <w:szCs w:val="24"/>
        </w:rPr>
        <w:t xml:space="preserve">электронном </w:t>
      </w:r>
      <w:r w:rsidRPr="00923294">
        <w:rPr>
          <w:b w:val="0"/>
          <w:sz w:val="24"/>
          <w:szCs w:val="24"/>
        </w:rPr>
        <w:t>аукционе</w:t>
      </w:r>
      <w:r w:rsidR="0022363D" w:rsidRPr="00923294">
        <w:rPr>
          <w:b w:val="0"/>
          <w:sz w:val="24"/>
          <w:szCs w:val="24"/>
        </w:rPr>
        <w:t>,</w:t>
      </w:r>
      <w:r w:rsidRPr="00923294">
        <w:rPr>
          <w:b w:val="0"/>
          <w:sz w:val="24"/>
          <w:szCs w:val="24"/>
        </w:rPr>
        <w:t xml:space="preserve"> п</w:t>
      </w:r>
      <w:r w:rsidR="00AC1F9F" w:rsidRPr="00923294">
        <w:rPr>
          <w:b w:val="0"/>
          <w:sz w:val="24"/>
          <w:szCs w:val="24"/>
        </w:rPr>
        <w:t xml:space="preserve">роводилась </w:t>
      </w:r>
      <w:r w:rsidR="00BE4D5E" w:rsidRPr="00923294">
        <w:rPr>
          <w:b w:val="0"/>
          <w:sz w:val="24"/>
          <w:szCs w:val="24"/>
        </w:rPr>
        <w:t xml:space="preserve">аукционной </w:t>
      </w:r>
      <w:r w:rsidR="00845001" w:rsidRPr="00923294">
        <w:rPr>
          <w:b w:val="0"/>
          <w:sz w:val="24"/>
          <w:szCs w:val="24"/>
        </w:rPr>
        <w:t>комиссией</w:t>
      </w:r>
      <w:r w:rsidR="00BE4D5E" w:rsidRPr="00923294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923294">
        <w:rPr>
          <w:b w:val="0"/>
          <w:sz w:val="24"/>
          <w:szCs w:val="24"/>
        </w:rPr>
        <w:t>–</w:t>
      </w:r>
      <w:r w:rsidR="00BE4D5E" w:rsidRPr="00923294">
        <w:rPr>
          <w:b w:val="0"/>
          <w:sz w:val="24"/>
          <w:szCs w:val="24"/>
        </w:rPr>
        <w:t xml:space="preserve"> комиссией)</w:t>
      </w:r>
      <w:r w:rsidR="00845001" w:rsidRPr="00923294">
        <w:rPr>
          <w:b w:val="0"/>
          <w:sz w:val="24"/>
          <w:szCs w:val="24"/>
        </w:rPr>
        <w:t xml:space="preserve"> </w:t>
      </w:r>
      <w:r w:rsidR="008C2651">
        <w:rPr>
          <w:sz w:val="24"/>
          <w:szCs w:val="24"/>
        </w:rPr>
        <w:t>12</w:t>
      </w:r>
      <w:r w:rsidR="00923294" w:rsidRPr="00923294">
        <w:rPr>
          <w:sz w:val="24"/>
          <w:szCs w:val="24"/>
        </w:rPr>
        <w:t xml:space="preserve"> февраля 2020 года</w:t>
      </w:r>
      <w:r w:rsidR="00280F4E" w:rsidRPr="00923294">
        <w:rPr>
          <w:b w:val="0"/>
          <w:sz w:val="24"/>
          <w:szCs w:val="24"/>
          <w:u w:val="single"/>
        </w:rPr>
        <w:t xml:space="preserve"> </w:t>
      </w:r>
      <w:r w:rsidR="001C7997" w:rsidRPr="00923294">
        <w:rPr>
          <w:b w:val="0"/>
          <w:sz w:val="24"/>
          <w:szCs w:val="24"/>
        </w:rPr>
        <w:t>по</w:t>
      </w:r>
      <w:r w:rsidRPr="00923294">
        <w:rPr>
          <w:b w:val="0"/>
          <w:sz w:val="24"/>
          <w:szCs w:val="24"/>
        </w:rPr>
        <w:t xml:space="preserve"> адресу: </w:t>
      </w:r>
      <w:r w:rsidR="00770AEE" w:rsidRPr="00923294">
        <w:rPr>
          <w:b w:val="0"/>
          <w:bCs w:val="0"/>
          <w:sz w:val="24"/>
          <w:szCs w:val="24"/>
        </w:rPr>
        <w:t>г.</w:t>
      </w:r>
      <w:r w:rsidR="008C2651">
        <w:rPr>
          <w:b w:val="0"/>
          <w:bCs w:val="0"/>
          <w:sz w:val="24"/>
          <w:szCs w:val="24"/>
        </w:rPr>
        <w:t xml:space="preserve"> </w:t>
      </w:r>
      <w:r w:rsidR="00845001" w:rsidRPr="00923294">
        <w:rPr>
          <w:b w:val="0"/>
          <w:bCs w:val="0"/>
          <w:sz w:val="24"/>
          <w:szCs w:val="24"/>
        </w:rPr>
        <w:t>Санкт-Петербург</w:t>
      </w:r>
      <w:r w:rsidR="002A5B0D" w:rsidRPr="00923294">
        <w:rPr>
          <w:b w:val="0"/>
          <w:bCs w:val="0"/>
          <w:sz w:val="24"/>
          <w:szCs w:val="24"/>
        </w:rPr>
        <w:t>, Пискаревский пр-т 49, админис</w:t>
      </w:r>
      <w:r w:rsidR="008C2651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923294">
        <w:rPr>
          <w:b w:val="0"/>
          <w:bCs w:val="0"/>
          <w:sz w:val="24"/>
          <w:szCs w:val="24"/>
        </w:rPr>
        <w:t>.</w:t>
      </w:r>
    </w:p>
    <w:p w:rsidR="00AD6D15" w:rsidRPr="00923294" w:rsidRDefault="00845001" w:rsidP="00AD6D15">
      <w:pPr>
        <w:ind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3.</w:t>
      </w:r>
      <w:r w:rsidR="00770AEE" w:rsidRPr="00923294">
        <w:rPr>
          <w:sz w:val="24"/>
          <w:szCs w:val="24"/>
        </w:rPr>
        <w:t xml:space="preserve"> </w:t>
      </w:r>
      <w:r w:rsidR="00AD6D15" w:rsidRPr="00923294">
        <w:rPr>
          <w:sz w:val="24"/>
          <w:szCs w:val="24"/>
        </w:rPr>
        <w:t>На заседании комиссии присутствовали:</w:t>
      </w:r>
    </w:p>
    <w:p w:rsidR="00B3647B" w:rsidRPr="0092329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Председатель</w:t>
      </w:r>
      <w:r w:rsidR="00B3647B" w:rsidRPr="00923294">
        <w:rPr>
          <w:sz w:val="24"/>
          <w:szCs w:val="24"/>
        </w:rPr>
        <w:t xml:space="preserve"> комиссии:</w:t>
      </w:r>
    </w:p>
    <w:p w:rsidR="00280266" w:rsidRPr="00923294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923294">
        <w:rPr>
          <w:szCs w:val="24"/>
        </w:rPr>
        <w:t>Федуняк</w:t>
      </w:r>
      <w:proofErr w:type="spellEnd"/>
      <w:r w:rsidRPr="00923294">
        <w:rPr>
          <w:szCs w:val="24"/>
        </w:rPr>
        <w:t xml:space="preserve"> Иван Павлович – заместитель главного врача по медицинской части;</w:t>
      </w:r>
    </w:p>
    <w:p w:rsidR="00026676" w:rsidRPr="00904B89" w:rsidRDefault="00026676" w:rsidP="0002667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04B89">
        <w:rPr>
          <w:sz w:val="24"/>
          <w:szCs w:val="24"/>
          <w:u w:val="single"/>
        </w:rPr>
        <w:t>Члены комиссии</w:t>
      </w:r>
      <w:r w:rsidRPr="00904B89">
        <w:rPr>
          <w:sz w:val="24"/>
          <w:szCs w:val="24"/>
        </w:rPr>
        <w:t>:</w:t>
      </w:r>
    </w:p>
    <w:p w:rsidR="00026676" w:rsidRPr="00904B89" w:rsidRDefault="00026676" w:rsidP="0002667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904B89">
        <w:rPr>
          <w:sz w:val="24"/>
          <w:szCs w:val="24"/>
        </w:rPr>
        <w:t>Саблин Михаил Геннадьевич – начальник службы мед</w:t>
      </w:r>
      <w:proofErr w:type="gramStart"/>
      <w:r w:rsidRPr="00904B89">
        <w:rPr>
          <w:sz w:val="24"/>
          <w:szCs w:val="24"/>
        </w:rPr>
        <w:t>. инженеров</w:t>
      </w:r>
      <w:proofErr w:type="gramEnd"/>
      <w:r w:rsidRPr="00904B89">
        <w:rPr>
          <w:sz w:val="24"/>
          <w:szCs w:val="24"/>
        </w:rPr>
        <w:t>;</w:t>
      </w:r>
    </w:p>
    <w:p w:rsidR="00026676" w:rsidRPr="00904B89" w:rsidRDefault="00026676" w:rsidP="0002667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904B89">
        <w:rPr>
          <w:sz w:val="24"/>
          <w:szCs w:val="24"/>
        </w:rPr>
        <w:t>Губский</w:t>
      </w:r>
      <w:proofErr w:type="spellEnd"/>
      <w:r w:rsidRPr="00904B89">
        <w:rPr>
          <w:sz w:val="24"/>
          <w:szCs w:val="24"/>
        </w:rPr>
        <w:t xml:space="preserve"> Иван Анатольевич – инженер по медицинскому оборудованию;</w:t>
      </w:r>
    </w:p>
    <w:p w:rsidR="00280266" w:rsidRPr="008C2651" w:rsidRDefault="00280266" w:rsidP="008C2651">
      <w:pPr>
        <w:widowControl w:val="0"/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8C2651">
        <w:rPr>
          <w:sz w:val="24"/>
          <w:szCs w:val="24"/>
          <w:u w:val="single"/>
        </w:rPr>
        <w:t>Секретарь комиссии:</w:t>
      </w:r>
    </w:p>
    <w:p w:rsidR="00923294" w:rsidRPr="00923294" w:rsidRDefault="00923294" w:rsidP="00923294">
      <w:pPr>
        <w:pStyle w:val="af8"/>
        <w:numPr>
          <w:ilvl w:val="0"/>
          <w:numId w:val="14"/>
        </w:numPr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Кондратьева Юлия Михайловна </w:t>
      </w:r>
    </w:p>
    <w:p w:rsidR="00AD6D15" w:rsidRPr="00923294" w:rsidRDefault="00996A38" w:rsidP="00923294">
      <w:pPr>
        <w:ind w:left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На заседании присутствуют </w:t>
      </w:r>
      <w:r w:rsidR="00834C79" w:rsidRPr="00923294">
        <w:rPr>
          <w:sz w:val="24"/>
          <w:szCs w:val="24"/>
        </w:rPr>
        <w:t>3</w:t>
      </w:r>
      <w:r w:rsidR="0031518A" w:rsidRPr="00923294">
        <w:rPr>
          <w:sz w:val="24"/>
          <w:szCs w:val="24"/>
        </w:rPr>
        <w:t xml:space="preserve"> </w:t>
      </w:r>
      <w:r w:rsidR="00AD6D15" w:rsidRPr="00923294">
        <w:rPr>
          <w:sz w:val="24"/>
          <w:szCs w:val="24"/>
        </w:rPr>
        <w:t xml:space="preserve">из </w:t>
      </w:r>
      <w:r w:rsidR="00DE4A6E" w:rsidRPr="00923294">
        <w:rPr>
          <w:sz w:val="24"/>
          <w:szCs w:val="24"/>
        </w:rPr>
        <w:t>5</w:t>
      </w:r>
      <w:r w:rsidR="00AD6D15" w:rsidRPr="00923294">
        <w:rPr>
          <w:sz w:val="24"/>
          <w:szCs w:val="24"/>
        </w:rPr>
        <w:t xml:space="preserve"> членов комиссии, что </w:t>
      </w:r>
      <w:r w:rsidR="001D3B2B" w:rsidRPr="00923294">
        <w:rPr>
          <w:sz w:val="24"/>
          <w:szCs w:val="24"/>
        </w:rPr>
        <w:t>более 50</w:t>
      </w:r>
      <w:r w:rsidR="00AD6D15" w:rsidRPr="00923294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923294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5.</w:t>
      </w:r>
      <w:r w:rsidRPr="00923294">
        <w:rPr>
          <w:sz w:val="24"/>
          <w:szCs w:val="24"/>
        </w:rPr>
        <w:tab/>
      </w:r>
      <w:r w:rsidR="009C463B" w:rsidRPr="00923294">
        <w:rPr>
          <w:sz w:val="24"/>
          <w:szCs w:val="24"/>
        </w:rPr>
        <w:t xml:space="preserve">На процедуру рассмотрения и оценки </w:t>
      </w:r>
      <w:r w:rsidR="0022363D" w:rsidRPr="00923294">
        <w:rPr>
          <w:sz w:val="24"/>
          <w:szCs w:val="24"/>
        </w:rPr>
        <w:t>первой и второй част</w:t>
      </w:r>
      <w:r w:rsidR="00B72047" w:rsidRPr="00923294">
        <w:rPr>
          <w:sz w:val="24"/>
          <w:szCs w:val="24"/>
        </w:rPr>
        <w:t>и</w:t>
      </w:r>
      <w:r w:rsidR="0022363D" w:rsidRPr="00923294">
        <w:rPr>
          <w:sz w:val="24"/>
          <w:szCs w:val="24"/>
        </w:rPr>
        <w:t xml:space="preserve"> заявки, </w:t>
      </w:r>
      <w:r w:rsidR="0022363D" w:rsidRPr="00923294">
        <w:rPr>
          <w:b/>
          <w:sz w:val="24"/>
          <w:szCs w:val="24"/>
        </w:rPr>
        <w:t xml:space="preserve">поданной от единственного участника </w:t>
      </w:r>
      <w:r w:rsidR="0022363D" w:rsidRPr="00923294">
        <w:rPr>
          <w:sz w:val="24"/>
          <w:szCs w:val="24"/>
        </w:rPr>
        <w:t xml:space="preserve">на участие в </w:t>
      </w:r>
      <w:r w:rsidR="00ED2B49" w:rsidRPr="00923294">
        <w:rPr>
          <w:sz w:val="24"/>
          <w:szCs w:val="24"/>
        </w:rPr>
        <w:t xml:space="preserve">электронном </w:t>
      </w:r>
      <w:r w:rsidR="0022363D" w:rsidRPr="00923294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923294">
        <w:rPr>
          <w:b/>
          <w:sz w:val="24"/>
          <w:szCs w:val="24"/>
        </w:rPr>
        <w:t xml:space="preserve">№ </w:t>
      </w:r>
      <w:r w:rsidR="00026676" w:rsidRPr="00026676">
        <w:rPr>
          <w:sz w:val="24"/>
          <w:szCs w:val="24"/>
        </w:rPr>
        <w:t>EA-41139</w:t>
      </w:r>
      <w:r w:rsidR="00026676">
        <w:rPr>
          <w:sz w:val="24"/>
          <w:szCs w:val="24"/>
        </w:rPr>
        <w:t xml:space="preserve"> </w:t>
      </w:r>
      <w:r w:rsidR="0022363D" w:rsidRPr="00923294">
        <w:rPr>
          <w:sz w:val="24"/>
          <w:szCs w:val="24"/>
        </w:rPr>
        <w:t>и вторая часть заявки</w:t>
      </w:r>
      <w:r w:rsidR="009975F9" w:rsidRPr="00923294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923294">
          <w:rPr>
            <w:sz w:val="24"/>
            <w:szCs w:val="24"/>
          </w:rPr>
          <w:t>пунктами 2</w:t>
        </w:r>
      </w:hyperlink>
      <w:r w:rsidR="009975F9" w:rsidRPr="00923294">
        <w:rPr>
          <w:sz w:val="24"/>
          <w:szCs w:val="24"/>
        </w:rPr>
        <w:t xml:space="preserve"> - </w:t>
      </w:r>
      <w:hyperlink w:anchor="Par1145" w:history="1">
        <w:r w:rsidR="009975F9" w:rsidRPr="00923294">
          <w:rPr>
            <w:sz w:val="24"/>
            <w:szCs w:val="24"/>
          </w:rPr>
          <w:t>6</w:t>
        </w:r>
      </w:hyperlink>
      <w:r w:rsidR="009975F9" w:rsidRPr="00923294">
        <w:rPr>
          <w:sz w:val="24"/>
          <w:szCs w:val="24"/>
        </w:rPr>
        <w:t xml:space="preserve"> и </w:t>
      </w:r>
      <w:hyperlink w:anchor="Par1147" w:history="1">
        <w:r w:rsidR="009975F9" w:rsidRPr="00923294">
          <w:rPr>
            <w:sz w:val="24"/>
            <w:szCs w:val="24"/>
          </w:rPr>
          <w:t>8 части 2 статьи 61</w:t>
        </w:r>
      </w:hyperlink>
      <w:r w:rsidR="009975F9" w:rsidRPr="00923294">
        <w:rPr>
          <w:sz w:val="24"/>
          <w:szCs w:val="24"/>
        </w:rPr>
        <w:t xml:space="preserve"> Федерального закона</w:t>
      </w:r>
      <w:r w:rsidR="00B72047" w:rsidRPr="00923294">
        <w:rPr>
          <w:b/>
          <w:sz w:val="24"/>
          <w:szCs w:val="24"/>
        </w:rPr>
        <w:t xml:space="preserve"> от 05.04.2013 N 44-ФЗ.</w:t>
      </w:r>
    </w:p>
    <w:p w:rsidR="00ED2B49" w:rsidRPr="0092329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923294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923294">
        <w:rPr>
          <w:sz w:val="24"/>
          <w:szCs w:val="24"/>
        </w:rPr>
        <w:t xml:space="preserve">электронном </w:t>
      </w:r>
      <w:r w:rsidRPr="00923294">
        <w:rPr>
          <w:sz w:val="24"/>
          <w:szCs w:val="24"/>
        </w:rPr>
        <w:t xml:space="preserve">аукционе на право заключения контракта на </w:t>
      </w:r>
      <w:r w:rsidRPr="00923294">
        <w:rPr>
          <w:b/>
          <w:sz w:val="24"/>
          <w:szCs w:val="24"/>
        </w:rPr>
        <w:t>«</w:t>
      </w:r>
      <w:r w:rsidR="00026676" w:rsidRPr="00026676">
        <w:rPr>
          <w:color w:val="000000"/>
          <w:sz w:val="24"/>
          <w:szCs w:val="24"/>
          <w:shd w:val="clear" w:color="auto" w:fill="FFFFFF"/>
        </w:rPr>
        <w:t>Оказание услуг по сопровождению лабораторной информационной системы (ЛИС)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EF3125" w:rsidRPr="00923294">
        <w:rPr>
          <w:sz w:val="24"/>
          <w:szCs w:val="24"/>
        </w:rPr>
        <w:t>»</w:t>
      </w:r>
      <w:r w:rsidRPr="00923294">
        <w:rPr>
          <w:b/>
          <w:sz w:val="24"/>
          <w:szCs w:val="24"/>
        </w:rPr>
        <w:t>:</w:t>
      </w:r>
      <w:r w:rsidR="00ED2B49" w:rsidRPr="00923294">
        <w:rPr>
          <w:b/>
          <w:sz w:val="24"/>
          <w:szCs w:val="24"/>
        </w:rPr>
        <w:br w:type="page"/>
      </w:r>
    </w:p>
    <w:p w:rsidR="009975F9" w:rsidRPr="0092329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16"/>
        <w:gridCol w:w="5309"/>
        <w:gridCol w:w="1416"/>
        <w:gridCol w:w="2714"/>
      </w:tblGrid>
      <w:tr w:rsidR="00BE4D5E" w:rsidRPr="00923294" w:rsidTr="006D2DE9">
        <w:trPr>
          <w:jc w:val="center"/>
        </w:trPr>
        <w:tc>
          <w:tcPr>
            <w:tcW w:w="0" w:type="auto"/>
            <w:vAlign w:val="center"/>
          </w:tcPr>
          <w:p w:rsidR="005C22DF" w:rsidRPr="009232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9232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9232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ИНН</w:t>
            </w:r>
          </w:p>
        </w:tc>
        <w:tc>
          <w:tcPr>
            <w:tcW w:w="2714" w:type="dxa"/>
            <w:vAlign w:val="center"/>
          </w:tcPr>
          <w:p w:rsidR="005C22DF" w:rsidRPr="009232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923294" w:rsidTr="006D2DE9">
        <w:trPr>
          <w:jc w:val="center"/>
        </w:trPr>
        <w:tc>
          <w:tcPr>
            <w:tcW w:w="0" w:type="auto"/>
            <w:vAlign w:val="center"/>
          </w:tcPr>
          <w:p w:rsidR="005C22DF" w:rsidRPr="00923294" w:rsidRDefault="0002667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026676">
              <w:rPr>
                <w:sz w:val="24"/>
                <w:szCs w:val="24"/>
              </w:rPr>
              <w:t>EA-41139</w:t>
            </w:r>
          </w:p>
        </w:tc>
        <w:tc>
          <w:tcPr>
            <w:tcW w:w="0" w:type="auto"/>
            <w:vAlign w:val="center"/>
          </w:tcPr>
          <w:p w:rsidR="005C22DF" w:rsidRPr="00923294" w:rsidRDefault="00026676" w:rsidP="00EF3125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026676">
              <w:rPr>
                <w:sz w:val="24"/>
                <w:szCs w:val="24"/>
              </w:rPr>
              <w:t>ОБЩЕСТВО С ОГРАНИЧЕННОЙ ОТВЕТСТВЕННОСТЬЮ "ЛАБОРАТОРИЯ "АКРОСС-ТЕХ"</w:t>
            </w:r>
          </w:p>
        </w:tc>
        <w:tc>
          <w:tcPr>
            <w:tcW w:w="1416" w:type="dxa"/>
            <w:vAlign w:val="center"/>
          </w:tcPr>
          <w:p w:rsidR="005C22DF" w:rsidRPr="00923294" w:rsidRDefault="0002667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026676">
              <w:rPr>
                <w:sz w:val="24"/>
                <w:szCs w:val="24"/>
              </w:rPr>
              <w:t>7719824666</w:t>
            </w:r>
          </w:p>
        </w:tc>
        <w:tc>
          <w:tcPr>
            <w:tcW w:w="2714" w:type="dxa"/>
            <w:vAlign w:val="center"/>
          </w:tcPr>
          <w:p w:rsidR="005C22DF" w:rsidRPr="00923294" w:rsidRDefault="0002667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026676">
              <w:rPr>
                <w:sz w:val="24"/>
                <w:szCs w:val="24"/>
              </w:rPr>
              <w:t>109469, Г МОСКВА77, УЛ БРАТИСЛАВСКАЯ, ДОМ 27, КОРПУС 2</w:t>
            </w:r>
          </w:p>
        </w:tc>
      </w:tr>
    </w:tbl>
    <w:p w:rsidR="009975F9" w:rsidRPr="00923294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923294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923294">
        <w:rPr>
          <w:sz w:val="24"/>
          <w:szCs w:val="24"/>
        </w:rPr>
        <w:t>7</w:t>
      </w:r>
      <w:r w:rsidR="009C463B" w:rsidRPr="00923294">
        <w:rPr>
          <w:sz w:val="24"/>
          <w:szCs w:val="24"/>
        </w:rPr>
        <w:t>. </w:t>
      </w:r>
      <w:r w:rsidR="005C22DF" w:rsidRPr="00923294">
        <w:rPr>
          <w:sz w:val="24"/>
          <w:szCs w:val="24"/>
        </w:rPr>
        <w:t>Решение комиссии о соответствии заявки</w:t>
      </w:r>
      <w:r w:rsidRPr="00923294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923294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923294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23294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923294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23294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923294">
                <w:rPr>
                  <w:b/>
                  <w:sz w:val="24"/>
                  <w:szCs w:val="24"/>
                </w:rPr>
                <w:t>закона</w:t>
              </w:r>
            </w:hyperlink>
            <w:r w:rsidRPr="0092329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923294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23294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923294">
                <w:rPr>
                  <w:b/>
                  <w:sz w:val="24"/>
                  <w:szCs w:val="24"/>
                </w:rPr>
                <w:t>закона</w:t>
              </w:r>
            </w:hyperlink>
            <w:r w:rsidRPr="0092329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923294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23294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923294">
              <w:rPr>
                <w:sz w:val="24"/>
                <w:szCs w:val="24"/>
              </w:rPr>
              <w:t>Федуняк</w:t>
            </w:r>
            <w:proofErr w:type="spellEnd"/>
            <w:r w:rsidRPr="00923294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2329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92329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923294" w:rsidTr="008C2651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923294" w:rsidRDefault="0002667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26676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2329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92329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923294" w:rsidTr="008C2651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923294" w:rsidRDefault="00026676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026676">
              <w:rPr>
                <w:sz w:val="24"/>
                <w:szCs w:val="24"/>
              </w:rPr>
              <w:t>Губский</w:t>
            </w:r>
            <w:proofErr w:type="spellEnd"/>
            <w:r w:rsidRPr="00026676">
              <w:rPr>
                <w:sz w:val="24"/>
                <w:szCs w:val="24"/>
              </w:rPr>
              <w:t xml:space="preserve"> Иван Анатольевич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2329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92329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923294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923294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7.1. </w:t>
      </w:r>
      <w:r w:rsidR="00D02BB3" w:rsidRPr="00923294">
        <w:rPr>
          <w:sz w:val="24"/>
          <w:szCs w:val="24"/>
        </w:rPr>
        <w:t>На основании рассмотрения перв</w:t>
      </w:r>
      <w:r w:rsidR="00852F40" w:rsidRPr="00923294">
        <w:rPr>
          <w:sz w:val="24"/>
          <w:szCs w:val="24"/>
        </w:rPr>
        <w:t>ой и второй част</w:t>
      </w:r>
      <w:r w:rsidR="008E3C0B" w:rsidRPr="00923294">
        <w:rPr>
          <w:sz w:val="24"/>
          <w:szCs w:val="24"/>
        </w:rPr>
        <w:t>и</w:t>
      </w:r>
      <w:r w:rsidR="00D02BB3" w:rsidRPr="00923294">
        <w:rPr>
          <w:sz w:val="24"/>
          <w:szCs w:val="24"/>
        </w:rPr>
        <w:t xml:space="preserve"> </w:t>
      </w:r>
      <w:r w:rsidR="00852F40" w:rsidRPr="00923294">
        <w:rPr>
          <w:sz w:val="24"/>
          <w:szCs w:val="24"/>
        </w:rPr>
        <w:t>заявки,</w:t>
      </w:r>
      <w:r w:rsidR="00D02BB3" w:rsidRPr="00923294">
        <w:rPr>
          <w:sz w:val="24"/>
          <w:szCs w:val="24"/>
        </w:rPr>
        <w:t xml:space="preserve"> комиссия приняла решение о </w:t>
      </w:r>
      <w:r w:rsidR="00852F40" w:rsidRPr="00923294">
        <w:rPr>
          <w:sz w:val="24"/>
          <w:szCs w:val="24"/>
        </w:rPr>
        <w:t xml:space="preserve">соответствии </w:t>
      </w:r>
      <w:r w:rsidR="008E3C0B" w:rsidRPr="00923294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0" w:history="1">
        <w:r w:rsidR="008E3C0B" w:rsidRPr="00923294">
          <w:rPr>
            <w:sz w:val="24"/>
            <w:szCs w:val="24"/>
          </w:rPr>
          <w:t>закона</w:t>
        </w:r>
      </w:hyperlink>
      <w:r w:rsidR="008E3C0B" w:rsidRPr="00923294">
        <w:rPr>
          <w:sz w:val="24"/>
          <w:szCs w:val="24"/>
        </w:rPr>
        <w:t xml:space="preserve"> от 05.04.2013 N 44-ФЗ и документации об </w:t>
      </w:r>
      <w:r w:rsidR="00ED2B49" w:rsidRPr="00923294">
        <w:rPr>
          <w:sz w:val="24"/>
          <w:szCs w:val="24"/>
        </w:rPr>
        <w:t xml:space="preserve">электронном </w:t>
      </w:r>
      <w:r w:rsidR="008E3C0B" w:rsidRPr="00923294">
        <w:rPr>
          <w:sz w:val="24"/>
          <w:szCs w:val="24"/>
        </w:rPr>
        <w:t xml:space="preserve">аукционе. </w:t>
      </w:r>
    </w:p>
    <w:p w:rsidR="00D02BB3" w:rsidRPr="00923294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7.2.</w:t>
      </w:r>
      <w:r w:rsidR="00D02BB3" w:rsidRPr="00923294">
        <w:rPr>
          <w:sz w:val="24"/>
          <w:szCs w:val="24"/>
        </w:rPr>
        <w:t xml:space="preserve">Решение о </w:t>
      </w:r>
      <w:r w:rsidRPr="00923294">
        <w:rPr>
          <w:sz w:val="24"/>
          <w:szCs w:val="24"/>
        </w:rPr>
        <w:t xml:space="preserve">соответствии </w:t>
      </w:r>
      <w:r w:rsidR="008E3C0B" w:rsidRPr="00923294">
        <w:rPr>
          <w:sz w:val="24"/>
          <w:szCs w:val="24"/>
        </w:rPr>
        <w:t xml:space="preserve">участника и поданной им заявки </w:t>
      </w:r>
      <w:r w:rsidR="00D02BB3" w:rsidRPr="00923294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923294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8. </w:t>
      </w:r>
      <w:r w:rsidRPr="00923294">
        <w:rPr>
          <w:sz w:val="24"/>
          <w:szCs w:val="24"/>
          <w:u w:val="single"/>
        </w:rPr>
        <w:t xml:space="preserve">В соответствии с частью </w:t>
      </w:r>
      <w:r w:rsidR="00DA61D6" w:rsidRPr="00923294">
        <w:rPr>
          <w:sz w:val="24"/>
          <w:szCs w:val="24"/>
          <w:u w:val="single"/>
        </w:rPr>
        <w:t>16</w:t>
      </w:r>
      <w:r w:rsidRPr="00923294">
        <w:rPr>
          <w:sz w:val="24"/>
          <w:szCs w:val="24"/>
          <w:u w:val="single"/>
        </w:rPr>
        <w:t xml:space="preserve"> статьи </w:t>
      </w:r>
      <w:r w:rsidR="00DA61D6" w:rsidRPr="00923294">
        <w:rPr>
          <w:sz w:val="24"/>
          <w:szCs w:val="24"/>
          <w:u w:val="single"/>
        </w:rPr>
        <w:t>66</w:t>
      </w:r>
      <w:r w:rsidRPr="00923294">
        <w:rPr>
          <w:sz w:val="24"/>
          <w:szCs w:val="24"/>
          <w:u w:val="single"/>
        </w:rPr>
        <w:t xml:space="preserve"> Федерального закона </w:t>
      </w:r>
      <w:r w:rsidR="00DA61D6" w:rsidRPr="00923294">
        <w:rPr>
          <w:b/>
          <w:sz w:val="24"/>
          <w:szCs w:val="24"/>
          <w:u w:val="single"/>
        </w:rPr>
        <w:t>от 05.04.2013 N 44-ФЗ</w:t>
      </w:r>
      <w:r w:rsidR="00DA61D6" w:rsidRPr="00923294">
        <w:rPr>
          <w:sz w:val="24"/>
          <w:szCs w:val="24"/>
          <w:u w:val="single"/>
        </w:rPr>
        <w:t xml:space="preserve"> </w:t>
      </w:r>
      <w:r w:rsidR="00ED2B49" w:rsidRPr="00923294">
        <w:rPr>
          <w:sz w:val="24"/>
          <w:szCs w:val="24"/>
          <w:u w:val="single"/>
        </w:rPr>
        <w:t xml:space="preserve">электронный </w:t>
      </w:r>
      <w:r w:rsidRPr="00923294">
        <w:rPr>
          <w:sz w:val="24"/>
          <w:szCs w:val="24"/>
          <w:u w:val="single"/>
        </w:rPr>
        <w:t>аукцион признан несостоявшимся</w:t>
      </w:r>
      <w:r w:rsidR="00DA61D6" w:rsidRPr="00923294">
        <w:rPr>
          <w:sz w:val="24"/>
          <w:szCs w:val="24"/>
        </w:rPr>
        <w:t>.</w:t>
      </w:r>
    </w:p>
    <w:p w:rsidR="00DA61D6" w:rsidRPr="00923294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923294">
        <w:rPr>
          <w:b/>
          <w:sz w:val="24"/>
          <w:szCs w:val="24"/>
        </w:rPr>
        <w:t>от 05.04.2013 N 44-ФЗ.</w:t>
      </w:r>
    </w:p>
    <w:p w:rsidR="00D02BB3" w:rsidRPr="00923294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923294">
        <w:rPr>
          <w:sz w:val="24"/>
          <w:szCs w:val="24"/>
        </w:rPr>
        <w:t>10</w:t>
      </w:r>
      <w:r w:rsidR="00D02BB3" w:rsidRPr="00923294">
        <w:rPr>
          <w:sz w:val="24"/>
          <w:szCs w:val="24"/>
        </w:rPr>
        <w:t xml:space="preserve">. Настоящий протокол подлежит размещению на официальном сайте </w:t>
      </w:r>
      <w:hyperlink r:id="rId11" w:history="1">
        <w:r w:rsidR="00923294" w:rsidRPr="00923294">
          <w:rPr>
            <w:color w:val="0000FF"/>
            <w:sz w:val="24"/>
            <w:szCs w:val="24"/>
            <w:u w:val="single"/>
          </w:rPr>
          <w:t>https://gz.lot-online.ru/</w:t>
        </w:r>
      </w:hyperlink>
    </w:p>
    <w:p w:rsidR="00D02BB3" w:rsidRPr="00923294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1</w:t>
      </w:r>
      <w:r w:rsidR="00ED34AA" w:rsidRPr="00923294">
        <w:rPr>
          <w:sz w:val="24"/>
          <w:szCs w:val="24"/>
        </w:rPr>
        <w:t>1</w:t>
      </w:r>
      <w:r w:rsidR="00D02BB3" w:rsidRPr="00923294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923294">
        <w:rPr>
          <w:sz w:val="24"/>
          <w:szCs w:val="24"/>
        </w:rPr>
        <w:t>аукциона</w:t>
      </w:r>
    </w:p>
    <w:p w:rsidR="00D02BB3" w:rsidRPr="00923294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1</w:t>
      </w:r>
      <w:r w:rsidR="00ED34AA" w:rsidRPr="00923294">
        <w:rPr>
          <w:sz w:val="24"/>
          <w:szCs w:val="24"/>
        </w:rPr>
        <w:t>2</w:t>
      </w:r>
      <w:r w:rsidR="00D02BB3" w:rsidRPr="00923294">
        <w:rPr>
          <w:sz w:val="24"/>
          <w:szCs w:val="24"/>
        </w:rPr>
        <w:t>. Подписи:</w:t>
      </w:r>
    </w:p>
    <w:p w:rsidR="00D02BB3" w:rsidRPr="00923294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923294" w:rsidTr="00AB7E0D">
        <w:trPr>
          <w:trHeight w:val="397"/>
        </w:trPr>
        <w:tc>
          <w:tcPr>
            <w:tcW w:w="5637" w:type="dxa"/>
          </w:tcPr>
          <w:p w:rsidR="00280266" w:rsidRPr="00923294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923294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923294">
              <w:rPr>
                <w:sz w:val="24"/>
                <w:szCs w:val="24"/>
              </w:rPr>
              <w:t>Федуняк</w:t>
            </w:r>
            <w:proofErr w:type="spellEnd"/>
            <w:r w:rsidRPr="00923294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280266" w:rsidRPr="00923294" w:rsidTr="00AB7E0D">
        <w:trPr>
          <w:trHeight w:val="397"/>
        </w:trPr>
        <w:tc>
          <w:tcPr>
            <w:tcW w:w="5637" w:type="dxa"/>
          </w:tcPr>
          <w:p w:rsidR="00280266" w:rsidRPr="00923294" w:rsidRDefault="00280266" w:rsidP="00AB7E0D">
            <w:pPr>
              <w:jc w:val="right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923294" w:rsidRDefault="00026676" w:rsidP="00AB7E0D">
            <w:pPr>
              <w:spacing w:after="100" w:afterAutospacing="1"/>
              <w:rPr>
                <w:sz w:val="24"/>
                <w:szCs w:val="24"/>
              </w:rPr>
            </w:pPr>
            <w:r w:rsidRPr="00026676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280266" w:rsidRPr="00923294" w:rsidTr="00AB7E0D">
        <w:trPr>
          <w:trHeight w:val="397"/>
        </w:trPr>
        <w:tc>
          <w:tcPr>
            <w:tcW w:w="5637" w:type="dxa"/>
          </w:tcPr>
          <w:p w:rsidR="00280266" w:rsidRPr="00923294" w:rsidRDefault="00280266" w:rsidP="00AB7E0D">
            <w:pPr>
              <w:jc w:val="right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923294" w:rsidRDefault="00026676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bookmarkStart w:id="0" w:name="_GoBack"/>
            <w:bookmarkEnd w:id="0"/>
            <w:proofErr w:type="spellStart"/>
            <w:r w:rsidRPr="00026676">
              <w:rPr>
                <w:sz w:val="24"/>
                <w:szCs w:val="24"/>
              </w:rPr>
              <w:t>Губский</w:t>
            </w:r>
            <w:proofErr w:type="spellEnd"/>
            <w:r w:rsidRPr="00026676">
              <w:rPr>
                <w:sz w:val="24"/>
                <w:szCs w:val="24"/>
              </w:rPr>
              <w:t xml:space="preserve"> Иван Анатольевич</w:t>
            </w:r>
          </w:p>
        </w:tc>
      </w:tr>
      <w:tr w:rsidR="00280266" w:rsidRPr="00923294" w:rsidTr="00280266">
        <w:trPr>
          <w:trHeight w:val="80"/>
        </w:trPr>
        <w:tc>
          <w:tcPr>
            <w:tcW w:w="5637" w:type="dxa"/>
          </w:tcPr>
          <w:p w:rsidR="00280266" w:rsidRPr="00923294" w:rsidRDefault="00280266" w:rsidP="00AB7E0D">
            <w:pPr>
              <w:jc w:val="right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923294" w:rsidRPr="00923294" w:rsidRDefault="00923294" w:rsidP="00923294">
            <w:pPr>
              <w:jc w:val="both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 xml:space="preserve">Кондратьева Юлия Михайловна </w:t>
            </w:r>
          </w:p>
          <w:p w:rsidR="00280266" w:rsidRPr="00923294" w:rsidRDefault="00280266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3071" w:rsidRDefault="00403071">
      <w:r>
        <w:separator/>
      </w:r>
    </w:p>
  </w:endnote>
  <w:endnote w:type="continuationSeparator" w:id="0">
    <w:p w:rsidR="00403071" w:rsidRDefault="00403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125" w:rsidRDefault="00403071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2667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3071" w:rsidRDefault="00403071">
      <w:r>
        <w:separator/>
      </w:r>
    </w:p>
  </w:footnote>
  <w:footnote w:type="continuationSeparator" w:id="0">
    <w:p w:rsidR="00403071" w:rsidRDefault="004030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3B27C85"/>
    <w:multiLevelType w:val="hybridMultilevel"/>
    <w:tmpl w:val="980C83CA"/>
    <w:lvl w:ilvl="0" w:tplc="A796BEA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F007C5A"/>
    <w:multiLevelType w:val="hybridMultilevel"/>
    <w:tmpl w:val="A30438CC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2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26676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D8B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D9D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071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3332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5AA9"/>
    <w:rsid w:val="00590A7B"/>
    <w:rsid w:val="005947B3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665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479D3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2DE9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C6F1C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06C44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651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464"/>
    <w:rsid w:val="0091761A"/>
    <w:rsid w:val="00921DBE"/>
    <w:rsid w:val="00922066"/>
    <w:rsid w:val="00923294"/>
    <w:rsid w:val="00923BEC"/>
    <w:rsid w:val="00923E71"/>
    <w:rsid w:val="00925FA6"/>
    <w:rsid w:val="009341D4"/>
    <w:rsid w:val="00954A22"/>
    <w:rsid w:val="00957A50"/>
    <w:rsid w:val="00957CDD"/>
    <w:rsid w:val="00967F6D"/>
    <w:rsid w:val="00975452"/>
    <w:rsid w:val="009766B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D5F99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0225B"/>
    <w:rsid w:val="00B12746"/>
    <w:rsid w:val="00B132B4"/>
    <w:rsid w:val="00B13C36"/>
    <w:rsid w:val="00B16A63"/>
    <w:rsid w:val="00B173C9"/>
    <w:rsid w:val="00B17EAD"/>
    <w:rsid w:val="00B27091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1A1C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DF114D"/>
    <w:rsid w:val="00E2017B"/>
    <w:rsid w:val="00E240F8"/>
    <w:rsid w:val="00E316EA"/>
    <w:rsid w:val="00E36F9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EF3125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83BD350F-0F33-4819-8B82-042E28CB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2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424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42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66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34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191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113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9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1175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8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0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64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510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8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500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16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2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98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66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451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8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66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E4CE89-26B6-4823-840E-22D0E3E04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637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2020-02-12T12:25:00Z</cp:lastPrinted>
  <dcterms:created xsi:type="dcterms:W3CDTF">2020-02-12T12:35:00Z</dcterms:created>
  <dcterms:modified xsi:type="dcterms:W3CDTF">2020-02-12T12:35:00Z</dcterms:modified>
</cp:coreProperties>
</file>