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923294">
        <w:rPr>
          <w:b/>
          <w:sz w:val="24"/>
          <w:szCs w:val="24"/>
          <w:lang w:eastAsia="ru-RU"/>
        </w:rPr>
        <w:t>рассмотрения</w:t>
      </w:r>
      <w:proofErr w:type="gramEnd"/>
      <w:r w:rsidRPr="00923294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923294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596395">
        <w:rPr>
          <w:color w:val="000000"/>
          <w:sz w:val="24"/>
          <w:szCs w:val="24"/>
          <w:shd w:val="clear" w:color="auto" w:fill="FFFFFF"/>
        </w:rPr>
        <w:t>037220016812000000</w:t>
      </w:r>
      <w:r w:rsidR="00B8217C">
        <w:rPr>
          <w:color w:val="000000"/>
          <w:sz w:val="24"/>
          <w:szCs w:val="24"/>
          <w:shd w:val="clear" w:color="auto" w:fill="FFFFFF"/>
        </w:rPr>
        <w:t>8</w:t>
      </w:r>
    </w:p>
    <w:p w:rsidR="00596395" w:rsidRPr="00B8217C" w:rsidRDefault="00B16A63" w:rsidP="00B8217C">
      <w:pPr>
        <w:suppressAutoHyphens w:val="0"/>
        <w:jc w:val="center"/>
        <w:rPr>
          <w:sz w:val="24"/>
          <w:szCs w:val="24"/>
          <w:lang w:eastAsia="ru-RU"/>
        </w:rPr>
      </w:pPr>
      <w:r w:rsidRPr="00596395">
        <w:rPr>
          <w:b/>
          <w:i/>
          <w:sz w:val="24"/>
          <w:szCs w:val="24"/>
        </w:rPr>
        <w:t xml:space="preserve">ИКЗ в ПГ: </w:t>
      </w:r>
      <w:r w:rsidR="00B8217C" w:rsidRPr="00B8217C">
        <w:rPr>
          <w:sz w:val="24"/>
          <w:szCs w:val="24"/>
          <w:lang w:eastAsia="ru-RU"/>
        </w:rPr>
        <w:t>202782566168578420100100240012660000</w:t>
      </w:r>
    </w:p>
    <w:p w:rsidR="00DC31B7" w:rsidRPr="00923294" w:rsidRDefault="00DC31B7" w:rsidP="00770AE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8C2651">
        <w:rPr>
          <w:sz w:val="24"/>
          <w:szCs w:val="24"/>
        </w:rPr>
        <w:t>12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294D9D" w:rsidRPr="00923294">
        <w:rPr>
          <w:sz w:val="24"/>
          <w:szCs w:val="24"/>
        </w:rPr>
        <w:t>февраля 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9232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sz w:val="24"/>
          <w:szCs w:val="24"/>
        </w:rPr>
        <w:t>«</w:t>
      </w:r>
      <w:r w:rsidR="00B8217C" w:rsidRPr="00B8217C">
        <w:rPr>
          <w:color w:val="000000"/>
          <w:sz w:val="24"/>
          <w:szCs w:val="24"/>
          <w:shd w:val="clear" w:color="auto" w:fill="FFFFFF"/>
        </w:rPr>
        <w:t>Поставка ультразвукового датчика</w:t>
      </w:r>
      <w:r w:rsidR="00B8217C">
        <w:rPr>
          <w:color w:val="000000"/>
          <w:sz w:val="24"/>
          <w:szCs w:val="24"/>
          <w:shd w:val="clear" w:color="auto" w:fill="FFFFFF"/>
        </w:rPr>
        <w:t xml:space="preserve"> </w:t>
      </w:r>
      <w:r w:rsidR="00B8217C" w:rsidRPr="00B8217C">
        <w:rPr>
          <w:color w:val="000000"/>
          <w:sz w:val="24"/>
          <w:szCs w:val="24"/>
          <w:shd w:val="clear" w:color="auto" w:fill="FFFFFF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923294">
        <w:rPr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B8217C" w:rsidRPr="00B8217C">
        <w:rPr>
          <w:b/>
          <w:sz w:val="24"/>
          <w:szCs w:val="24"/>
          <w:u w:val="single"/>
        </w:rPr>
        <w:t xml:space="preserve">1 972 000.00 </w:t>
      </w:r>
      <w:r w:rsidR="00F434BE" w:rsidRPr="00923294">
        <w:rPr>
          <w:b/>
          <w:sz w:val="24"/>
          <w:szCs w:val="24"/>
          <w:u w:val="single"/>
        </w:rPr>
        <w:t>(</w:t>
      </w:r>
      <w:r w:rsidR="00B8217C" w:rsidRPr="00B8217C">
        <w:rPr>
          <w:b/>
          <w:sz w:val="24"/>
          <w:szCs w:val="24"/>
          <w:u w:val="single"/>
        </w:rPr>
        <w:t>один миллион девятьсот семьдесят две тысячи рублей ноль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8C2651">
        <w:rPr>
          <w:sz w:val="24"/>
          <w:szCs w:val="24"/>
        </w:rPr>
        <w:t>12</w:t>
      </w:r>
      <w:r w:rsidR="00923294" w:rsidRPr="00923294">
        <w:rPr>
          <w:sz w:val="24"/>
          <w:szCs w:val="24"/>
        </w:rPr>
        <w:t xml:space="preserve"> февраля 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</w:t>
      </w:r>
      <w:bookmarkStart w:id="0" w:name="_GoBack"/>
      <w:bookmarkEnd w:id="0"/>
      <w:r w:rsidRPr="00923294">
        <w:rPr>
          <w:szCs w:val="24"/>
        </w:rPr>
        <w:t>ти;</w:t>
      </w:r>
    </w:p>
    <w:p w:rsidR="00B8217C" w:rsidRPr="00904B89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B8217C" w:rsidRPr="00904B89" w:rsidRDefault="00B8217C" w:rsidP="00B8217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904B89">
        <w:rPr>
          <w:sz w:val="24"/>
          <w:szCs w:val="24"/>
        </w:rPr>
        <w:t>Саблин Михаил Геннадьевич – начальник службы мед</w:t>
      </w:r>
      <w:proofErr w:type="gramStart"/>
      <w:r w:rsidRPr="00904B89">
        <w:rPr>
          <w:sz w:val="24"/>
          <w:szCs w:val="24"/>
        </w:rPr>
        <w:t>. инженеров</w:t>
      </w:r>
      <w:proofErr w:type="gramEnd"/>
      <w:r w:rsidRPr="00904B89">
        <w:rPr>
          <w:sz w:val="24"/>
          <w:szCs w:val="24"/>
        </w:rPr>
        <w:t>;</w:t>
      </w:r>
    </w:p>
    <w:p w:rsidR="00B8217C" w:rsidRPr="00904B89" w:rsidRDefault="00B8217C" w:rsidP="00B8217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904B89">
        <w:rPr>
          <w:sz w:val="24"/>
          <w:szCs w:val="24"/>
        </w:rPr>
        <w:t>Губский</w:t>
      </w:r>
      <w:proofErr w:type="spellEnd"/>
      <w:r w:rsidRPr="00904B89">
        <w:rPr>
          <w:sz w:val="24"/>
          <w:szCs w:val="24"/>
        </w:rPr>
        <w:t xml:space="preserve"> Иван Анатольевич – инженер по медицинскому оборудованию;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  <w:r w:rsidR="00E872E5">
        <w:rPr>
          <w:sz w:val="24"/>
          <w:szCs w:val="24"/>
        </w:rPr>
        <w:t>–начальник отдела организации закупок.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B8217C" w:rsidRPr="00B8217C">
        <w:rPr>
          <w:sz w:val="24"/>
          <w:szCs w:val="24"/>
        </w:rPr>
        <w:t>EA-41236</w:t>
      </w:r>
      <w:r w:rsidR="00B8217C">
        <w:rPr>
          <w:sz w:val="24"/>
          <w:szCs w:val="24"/>
        </w:rPr>
        <w:t xml:space="preserve">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923294">
        <w:rPr>
          <w:b/>
          <w:sz w:val="24"/>
          <w:szCs w:val="24"/>
        </w:rPr>
        <w:t>«</w:t>
      </w:r>
      <w:r w:rsidR="00B8217C" w:rsidRPr="00B8217C">
        <w:rPr>
          <w:color w:val="000000"/>
          <w:sz w:val="24"/>
          <w:szCs w:val="24"/>
          <w:shd w:val="clear" w:color="auto" w:fill="FFFFFF"/>
        </w:rPr>
        <w:t>Поставка ультразвукового датчика</w:t>
      </w:r>
      <w:r w:rsidR="00B8217C">
        <w:rPr>
          <w:color w:val="000000"/>
          <w:sz w:val="24"/>
          <w:szCs w:val="24"/>
          <w:shd w:val="clear" w:color="auto" w:fill="FFFFFF"/>
        </w:rPr>
        <w:t xml:space="preserve"> </w:t>
      </w:r>
      <w:r w:rsidR="00B8217C" w:rsidRPr="00B8217C">
        <w:rPr>
          <w:color w:val="000000"/>
          <w:sz w:val="24"/>
          <w:szCs w:val="24"/>
          <w:shd w:val="clear" w:color="auto" w:fill="FFFFFF"/>
        </w:rPr>
        <w:t>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923294">
        <w:rPr>
          <w:b/>
          <w:sz w:val="24"/>
          <w:szCs w:val="24"/>
        </w:rPr>
        <w:t>:</w:t>
      </w:r>
      <w:r w:rsidR="00ED2B49" w:rsidRPr="00923294">
        <w:rPr>
          <w:b/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91"/>
        <w:gridCol w:w="5334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B821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8217C">
              <w:rPr>
                <w:sz w:val="24"/>
                <w:szCs w:val="24"/>
              </w:rPr>
              <w:t>EA-41236</w:t>
            </w:r>
          </w:p>
        </w:tc>
        <w:tc>
          <w:tcPr>
            <w:tcW w:w="0" w:type="auto"/>
            <w:vAlign w:val="center"/>
          </w:tcPr>
          <w:p w:rsidR="005C22DF" w:rsidRPr="00923294" w:rsidRDefault="00B8217C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8217C">
              <w:rPr>
                <w:sz w:val="24"/>
                <w:szCs w:val="24"/>
              </w:rPr>
              <w:t>ОБЩЕСТВО С ОГРАНИЧЕННОЙ ОТВЕТСТВЕННОСТЬЮ "ИННОВАЦИОННЫЕ МЕДИЦИНСКИЕ ТЕХНОЛОГИИ"</w:t>
            </w:r>
          </w:p>
        </w:tc>
        <w:tc>
          <w:tcPr>
            <w:tcW w:w="1416" w:type="dxa"/>
            <w:vAlign w:val="center"/>
          </w:tcPr>
          <w:p w:rsidR="005C22DF" w:rsidRPr="00923294" w:rsidRDefault="00B821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8217C">
              <w:rPr>
                <w:sz w:val="24"/>
                <w:szCs w:val="24"/>
              </w:rPr>
              <w:t>7704516644</w:t>
            </w:r>
          </w:p>
        </w:tc>
        <w:tc>
          <w:tcPr>
            <w:tcW w:w="2714" w:type="dxa"/>
            <w:vAlign w:val="center"/>
          </w:tcPr>
          <w:p w:rsidR="005C22DF" w:rsidRPr="00923294" w:rsidRDefault="00B821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8217C">
              <w:rPr>
                <w:sz w:val="24"/>
                <w:szCs w:val="24"/>
              </w:rPr>
              <w:t>123308, Г МОСКВА, Ш ХОРОШЁВСКОЕ, ДОМ 43Г, СТРОЕНИЕ 9, КОМНАТА 6</w:t>
            </w:r>
          </w:p>
        </w:tc>
      </w:tr>
    </w:tbl>
    <w:p w:rsidR="009975F9" w:rsidRPr="00923294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923294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26676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26676">
              <w:rPr>
                <w:sz w:val="24"/>
                <w:szCs w:val="24"/>
              </w:rPr>
              <w:t>Губский</w:t>
            </w:r>
            <w:proofErr w:type="spellEnd"/>
            <w:r w:rsidRPr="00026676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B8217C" w:rsidP="00B8217C">
            <w:pPr>
              <w:spacing w:after="100" w:afterAutospacing="1"/>
              <w:rPr>
                <w:sz w:val="24"/>
                <w:szCs w:val="24"/>
              </w:rPr>
            </w:pPr>
            <w:r w:rsidRPr="00026676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B8217C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26676">
              <w:rPr>
                <w:sz w:val="24"/>
                <w:szCs w:val="24"/>
              </w:rPr>
              <w:t>Губский</w:t>
            </w:r>
            <w:proofErr w:type="spellEnd"/>
            <w:r w:rsidRPr="00026676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71" w:rsidRDefault="00403071">
      <w:r>
        <w:separator/>
      </w:r>
    </w:p>
  </w:endnote>
  <w:endnote w:type="continuationSeparator" w:id="0">
    <w:p w:rsidR="00403071" w:rsidRDefault="0040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217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71" w:rsidRDefault="00403071">
      <w:r>
        <w:separator/>
      </w:r>
    </w:p>
  </w:footnote>
  <w:footnote w:type="continuationSeparator" w:id="0">
    <w:p w:rsidR="00403071" w:rsidRDefault="0040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672F6-A434-4C47-AD3A-B19EE74CB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2020-02-12T12:44:00Z</cp:lastPrinted>
  <dcterms:created xsi:type="dcterms:W3CDTF">2020-02-12T12:51:00Z</dcterms:created>
  <dcterms:modified xsi:type="dcterms:W3CDTF">2020-02-12T12:51:00Z</dcterms:modified>
</cp:coreProperties>
</file>