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923294">
        <w:rPr>
          <w:b/>
          <w:sz w:val="24"/>
          <w:szCs w:val="24"/>
          <w:lang w:eastAsia="ru-RU"/>
        </w:rPr>
        <w:t>рассмотрения</w:t>
      </w:r>
      <w:proofErr w:type="gramEnd"/>
      <w:r w:rsidRPr="00923294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727785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727785">
        <w:rPr>
          <w:color w:val="000000"/>
          <w:sz w:val="24"/>
          <w:szCs w:val="24"/>
          <w:shd w:val="clear" w:color="auto" w:fill="FFFFFF"/>
        </w:rPr>
        <w:t>037220016812000001</w:t>
      </w:r>
      <w:r w:rsidR="00047849">
        <w:rPr>
          <w:color w:val="000000"/>
          <w:sz w:val="24"/>
          <w:szCs w:val="24"/>
          <w:shd w:val="clear" w:color="auto" w:fill="FFFFFF"/>
        </w:rPr>
        <w:t>5</w:t>
      </w:r>
    </w:p>
    <w:p w:rsidR="00596395" w:rsidRPr="00B8217C" w:rsidRDefault="00B16A63" w:rsidP="00047849">
      <w:pPr>
        <w:suppressAutoHyphens w:val="0"/>
        <w:jc w:val="center"/>
        <w:rPr>
          <w:sz w:val="24"/>
          <w:szCs w:val="24"/>
          <w:lang w:eastAsia="ru-RU"/>
        </w:rPr>
      </w:pPr>
      <w:r w:rsidRPr="00596395">
        <w:rPr>
          <w:b/>
          <w:i/>
          <w:sz w:val="24"/>
          <w:szCs w:val="24"/>
        </w:rPr>
        <w:t xml:space="preserve">ИКЗ в ПГ: </w:t>
      </w:r>
      <w:r w:rsidR="00047849" w:rsidRPr="00047849">
        <w:rPr>
          <w:sz w:val="24"/>
          <w:szCs w:val="24"/>
          <w:lang w:eastAsia="ru-RU"/>
        </w:rPr>
        <w:t>202782566168578420100100300010000000</w:t>
      </w: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8C2651">
        <w:rPr>
          <w:sz w:val="24"/>
          <w:szCs w:val="24"/>
        </w:rPr>
        <w:t>12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294D9D" w:rsidRPr="00923294">
        <w:rPr>
          <w:sz w:val="24"/>
          <w:szCs w:val="24"/>
        </w:rPr>
        <w:t>февраля 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32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sz w:val="24"/>
          <w:szCs w:val="24"/>
        </w:rPr>
        <w:t>«</w:t>
      </w:r>
      <w:r w:rsidR="00047849" w:rsidRPr="00047849">
        <w:rPr>
          <w:color w:val="000000"/>
          <w:sz w:val="24"/>
          <w:szCs w:val="24"/>
          <w:shd w:val="clear" w:color="auto" w:fill="FFFFFF"/>
        </w:rPr>
        <w:t xml:space="preserve">Поставка реагентов для диагностики инфекционных заболеваний методом иммунного </w:t>
      </w:r>
      <w:proofErr w:type="spellStart"/>
      <w:r w:rsidR="00047849" w:rsidRPr="00047849">
        <w:rPr>
          <w:color w:val="000000"/>
          <w:sz w:val="24"/>
          <w:szCs w:val="24"/>
          <w:shd w:val="clear" w:color="auto" w:fill="FFFFFF"/>
        </w:rPr>
        <w:t>блота</w:t>
      </w:r>
      <w:proofErr w:type="spellEnd"/>
      <w:r w:rsidR="00047849" w:rsidRPr="00047849">
        <w:rPr>
          <w:color w:val="000000"/>
          <w:sz w:val="24"/>
          <w:szCs w:val="24"/>
          <w:shd w:val="clear" w:color="auto" w:fill="FFFFFF"/>
        </w:rPr>
        <w:t xml:space="preserve">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23294">
        <w:rPr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047849" w:rsidRPr="00047849">
        <w:rPr>
          <w:b/>
          <w:sz w:val="24"/>
          <w:szCs w:val="24"/>
          <w:u w:val="single"/>
        </w:rPr>
        <w:t xml:space="preserve">2 561 563.00 </w:t>
      </w:r>
      <w:r w:rsidR="00F434BE" w:rsidRPr="00923294">
        <w:rPr>
          <w:b/>
          <w:sz w:val="24"/>
          <w:szCs w:val="24"/>
          <w:u w:val="single"/>
        </w:rPr>
        <w:t>(</w:t>
      </w:r>
      <w:r w:rsidR="00047849" w:rsidRPr="00047849">
        <w:rPr>
          <w:b/>
          <w:sz w:val="24"/>
          <w:szCs w:val="24"/>
          <w:u w:val="single"/>
        </w:rPr>
        <w:t xml:space="preserve">два миллиона пятьсот шестьдесят одна тысяча пятьсот </w:t>
      </w:r>
      <w:r w:rsidR="00047849">
        <w:rPr>
          <w:b/>
          <w:sz w:val="24"/>
          <w:szCs w:val="24"/>
          <w:u w:val="single"/>
        </w:rPr>
        <w:t>шестьдесят три рубля ноль копее</w:t>
      </w:r>
      <w:r w:rsidR="00727785" w:rsidRPr="00727785">
        <w:rPr>
          <w:b/>
          <w:sz w:val="24"/>
          <w:szCs w:val="24"/>
          <w:u w:val="single"/>
        </w:rPr>
        <w:t>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8C2651">
        <w:rPr>
          <w:sz w:val="24"/>
          <w:szCs w:val="24"/>
        </w:rPr>
        <w:t>12</w:t>
      </w:r>
      <w:r w:rsidR="00923294" w:rsidRPr="00923294">
        <w:rPr>
          <w:sz w:val="24"/>
          <w:szCs w:val="24"/>
        </w:rPr>
        <w:t xml:space="preserve"> февраля 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части;</w:t>
      </w:r>
    </w:p>
    <w:p w:rsidR="00B8217C" w:rsidRPr="00904B89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047849" w:rsidRPr="0004784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47849">
        <w:rPr>
          <w:sz w:val="24"/>
          <w:szCs w:val="24"/>
          <w:lang w:eastAsia="ru-RU"/>
        </w:rPr>
        <w:t xml:space="preserve">Григорьева Тамара Дмитриевна – </w:t>
      </w:r>
      <w:r w:rsidRPr="00047849">
        <w:rPr>
          <w:sz w:val="22"/>
          <w:szCs w:val="22"/>
          <w:lang w:eastAsia="ru-RU"/>
        </w:rPr>
        <w:t>заведующая вирусологической лабораторией</w:t>
      </w:r>
      <w:r w:rsidRPr="00047849">
        <w:rPr>
          <w:sz w:val="24"/>
          <w:szCs w:val="24"/>
          <w:lang w:eastAsia="ru-RU"/>
        </w:rPr>
        <w:t>;</w:t>
      </w:r>
    </w:p>
    <w:p w:rsidR="00047849" w:rsidRPr="0004784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047849">
        <w:rPr>
          <w:sz w:val="24"/>
          <w:szCs w:val="24"/>
          <w:lang w:eastAsia="ru-RU"/>
        </w:rPr>
        <w:t>Горбова</w:t>
      </w:r>
      <w:proofErr w:type="spellEnd"/>
      <w:r w:rsidRPr="00047849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  <w:r w:rsidR="00E872E5">
        <w:rPr>
          <w:sz w:val="24"/>
          <w:szCs w:val="24"/>
        </w:rPr>
        <w:t>–начальник отдела организации закупок.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047849" w:rsidRPr="00047849">
        <w:rPr>
          <w:sz w:val="24"/>
          <w:szCs w:val="24"/>
        </w:rPr>
        <w:t xml:space="preserve">EA-41151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047849">
        <w:rPr>
          <w:sz w:val="24"/>
          <w:szCs w:val="24"/>
        </w:rPr>
        <w:t>«</w:t>
      </w:r>
      <w:r w:rsidR="00047849" w:rsidRPr="00047849">
        <w:rPr>
          <w:sz w:val="24"/>
          <w:szCs w:val="24"/>
        </w:rPr>
        <w:t xml:space="preserve">Поставка реагентов для диагностики инфекционных заболеваний методом иммунного </w:t>
      </w:r>
      <w:proofErr w:type="spellStart"/>
      <w:r w:rsidR="00047849" w:rsidRPr="00047849">
        <w:rPr>
          <w:sz w:val="24"/>
          <w:szCs w:val="24"/>
        </w:rPr>
        <w:t>блота</w:t>
      </w:r>
      <w:proofErr w:type="spellEnd"/>
      <w:r w:rsidR="00047849" w:rsidRPr="00047849">
        <w:rPr>
          <w:sz w:val="24"/>
          <w:szCs w:val="24"/>
        </w:rPr>
        <w:t xml:space="preserve">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047849">
        <w:rPr>
          <w:sz w:val="24"/>
          <w:szCs w:val="24"/>
        </w:rPr>
        <w:t>:</w:t>
      </w:r>
      <w:r w:rsidR="00ED2B49" w:rsidRPr="00923294">
        <w:rPr>
          <w:b/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5270"/>
        <w:gridCol w:w="1416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0478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7849">
              <w:rPr>
                <w:sz w:val="24"/>
                <w:szCs w:val="24"/>
              </w:rPr>
              <w:t>EA-41151</w:t>
            </w:r>
          </w:p>
        </w:tc>
        <w:tc>
          <w:tcPr>
            <w:tcW w:w="0" w:type="auto"/>
            <w:vAlign w:val="center"/>
          </w:tcPr>
          <w:p w:rsidR="005C22DF" w:rsidRPr="00923294" w:rsidRDefault="00047849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7849">
              <w:rPr>
                <w:sz w:val="24"/>
                <w:szCs w:val="24"/>
              </w:rPr>
              <w:t>ОБЩЕСТВО С ОГРАНИЧЕННОЙ ОТВЕТСТВЕННОСТЬЮ "АНДРОМЕД"</w:t>
            </w:r>
          </w:p>
        </w:tc>
        <w:tc>
          <w:tcPr>
            <w:tcW w:w="1416" w:type="dxa"/>
            <w:vAlign w:val="center"/>
          </w:tcPr>
          <w:p w:rsidR="005C22DF" w:rsidRPr="00923294" w:rsidRDefault="000478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7849">
              <w:rPr>
                <w:sz w:val="24"/>
                <w:szCs w:val="24"/>
              </w:rPr>
              <w:t>7816380470</w:t>
            </w:r>
          </w:p>
        </w:tc>
        <w:tc>
          <w:tcPr>
            <w:tcW w:w="2714" w:type="dxa"/>
            <w:vAlign w:val="center"/>
          </w:tcPr>
          <w:p w:rsidR="005C22DF" w:rsidRPr="00923294" w:rsidRDefault="000478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7849">
              <w:rPr>
                <w:sz w:val="24"/>
                <w:szCs w:val="24"/>
              </w:rPr>
              <w:t>192019, Г САНКТ-ПЕТЕРБУРГ, УЛ БЕХТЕРЕВА, ДОМ 3, КОРПУС 2 ЛИТЕР Х, ОФИС 43</w:t>
            </w:r>
            <w:bookmarkStart w:id="0" w:name="_GoBack"/>
            <w:bookmarkEnd w:id="0"/>
          </w:p>
        </w:tc>
      </w:tr>
    </w:tbl>
    <w:p w:rsidR="009975F9" w:rsidRPr="0092329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923294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71" w:rsidRDefault="00403071">
      <w:r>
        <w:separator/>
      </w:r>
    </w:p>
  </w:endnote>
  <w:endnote w:type="continuationSeparator" w:id="0">
    <w:p w:rsidR="00403071" w:rsidRDefault="0040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784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71" w:rsidRDefault="00403071">
      <w:r>
        <w:separator/>
      </w:r>
    </w:p>
  </w:footnote>
  <w:footnote w:type="continuationSeparator" w:id="0">
    <w:p w:rsidR="00403071" w:rsidRDefault="0040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15E7E-027C-44C6-BE13-11BA65F35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2020-02-12T12:58:00Z</cp:lastPrinted>
  <dcterms:created xsi:type="dcterms:W3CDTF">2020-02-12T13:04:00Z</dcterms:created>
  <dcterms:modified xsi:type="dcterms:W3CDTF">2020-02-12T13:04:00Z</dcterms:modified>
</cp:coreProperties>
</file>