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1152D3" w:rsidRPr="001152D3">
        <w:rPr>
          <w:i/>
          <w:sz w:val="24"/>
          <w:szCs w:val="24"/>
        </w:rPr>
        <w:t>0372200168120000017</w:t>
      </w:r>
    </w:p>
    <w:p w:rsidR="0092756C" w:rsidRPr="006E0F0C" w:rsidRDefault="00B16A63" w:rsidP="001152D3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1152D3" w:rsidRPr="001152D3">
        <w:rPr>
          <w:b/>
          <w:i/>
          <w:sz w:val="24"/>
          <w:szCs w:val="24"/>
        </w:rPr>
        <w:t>202782566168578420100100540012120000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1152D3" w:rsidRPr="001152D3">
        <w:rPr>
          <w:color w:val="000000"/>
          <w:sz w:val="24"/>
          <w:szCs w:val="24"/>
        </w:rPr>
        <w:t>Поставка лекарственного препарата Эптаког альфа (активированный)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1152D3" w:rsidRPr="001152D3">
        <w:rPr>
          <w:b/>
          <w:i/>
          <w:sz w:val="24"/>
          <w:szCs w:val="24"/>
          <w:u w:val="single"/>
        </w:rPr>
        <w:t xml:space="preserve">454 946.25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1152D3" w:rsidRPr="001152D3">
        <w:rPr>
          <w:b/>
          <w:i/>
          <w:sz w:val="24"/>
          <w:szCs w:val="24"/>
          <w:u w:val="single"/>
        </w:rPr>
        <w:t>четыреста пятьдесят четыре тысячи девятьсот сорок шесть рублей двадцать пять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F559FB" w:rsidRPr="006E0F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Шалдина Елена Викторовна – заведующая аптекой</w:t>
      </w:r>
    </w:p>
    <w:p w:rsidR="00F559FB" w:rsidRPr="006E0F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 xml:space="preserve">№ </w:t>
      </w:r>
      <w:r w:rsidR="001152D3" w:rsidRPr="001152D3">
        <w:rPr>
          <w:color w:val="000000"/>
          <w:sz w:val="24"/>
          <w:szCs w:val="24"/>
          <w:shd w:val="clear" w:color="auto" w:fill="F9F9F9"/>
        </w:rPr>
        <w:t>EA-41440</w:t>
      </w:r>
      <w:r w:rsidR="001152D3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1152D3" w:rsidRPr="001152D3">
        <w:rPr>
          <w:color w:val="000000"/>
          <w:sz w:val="24"/>
          <w:szCs w:val="24"/>
        </w:rPr>
        <w:t>Поставка лекарственного препарата Эптаког альфа (активированный)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FD4DE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1152D3" w:rsidRPr="006E0F0C" w:rsidRDefault="001152D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9"/>
        <w:gridCol w:w="4680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1152D3" w:rsidP="009C189E">
            <w:pPr>
              <w:spacing w:line="276" w:lineRule="auto"/>
              <w:rPr>
                <w:sz w:val="24"/>
                <w:szCs w:val="24"/>
              </w:rPr>
            </w:pPr>
            <w:r w:rsidRPr="001152D3">
              <w:rPr>
                <w:color w:val="000000"/>
                <w:sz w:val="24"/>
                <w:szCs w:val="24"/>
                <w:shd w:val="clear" w:color="auto" w:fill="F9F9F9"/>
              </w:rPr>
              <w:t>EA-41440</w:t>
            </w:r>
          </w:p>
        </w:tc>
        <w:tc>
          <w:tcPr>
            <w:tcW w:w="0" w:type="auto"/>
            <w:vAlign w:val="center"/>
          </w:tcPr>
          <w:p w:rsidR="005C22DF" w:rsidRPr="006E0F0C" w:rsidRDefault="001152D3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6E0F0C" w:rsidRPr="006E0F0C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1416" w:type="dxa"/>
            <w:vAlign w:val="center"/>
          </w:tcPr>
          <w:p w:rsidR="005C22DF" w:rsidRPr="006E0F0C" w:rsidRDefault="006E0F0C" w:rsidP="00ED2B49">
            <w:pPr>
              <w:spacing w:line="276" w:lineRule="auto"/>
              <w:rPr>
                <w:sz w:val="24"/>
                <w:szCs w:val="24"/>
              </w:rPr>
            </w:pPr>
            <w:r w:rsidRPr="006E0F0C">
              <w:rPr>
                <w:color w:val="333333"/>
                <w:sz w:val="24"/>
                <w:szCs w:val="24"/>
                <w:shd w:val="clear" w:color="auto" w:fill="F9F9F9"/>
              </w:rPr>
              <w:t>7701213835</w:t>
            </w:r>
          </w:p>
        </w:tc>
        <w:tc>
          <w:tcPr>
            <w:tcW w:w="3576" w:type="dxa"/>
            <w:vAlign w:val="center"/>
          </w:tcPr>
          <w:p w:rsidR="005C22DF" w:rsidRPr="006E0F0C" w:rsidRDefault="006E0F0C" w:rsidP="00ED2B49">
            <w:pPr>
              <w:spacing w:line="276" w:lineRule="auto"/>
              <w:rPr>
                <w:sz w:val="24"/>
                <w:szCs w:val="24"/>
              </w:rPr>
            </w:pPr>
            <w:r w:rsidRPr="006E0F0C">
              <w:rPr>
                <w:color w:val="212529"/>
                <w:sz w:val="24"/>
                <w:szCs w:val="24"/>
                <w:shd w:val="clear" w:color="auto" w:fill="FFFFFF"/>
              </w:rPr>
              <w:t>105082, Г МОСКВА, УЛ ФРИДРИХА ЭНГЕЛЬСА, ДОМ 75, СТРОЕНИЕ 21, ОФИС 216</w:t>
            </w:r>
          </w:p>
        </w:tc>
      </w:tr>
    </w:tbl>
    <w:p w:rsidR="009975F9" w:rsidRPr="006E0F0C" w:rsidRDefault="00CD78A8" w:rsidP="001152D3">
      <w:pPr>
        <w:spacing w:after="100" w:afterAutospacing="1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Заявка на участие </w:t>
      </w:r>
      <w:r w:rsidR="001152D3">
        <w:rPr>
          <w:sz w:val="24"/>
          <w:szCs w:val="24"/>
        </w:rPr>
        <w:t xml:space="preserve">не </w:t>
      </w:r>
      <w:bookmarkStart w:id="0" w:name="_GoBack"/>
      <w:bookmarkEnd w:id="0"/>
      <w:r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0"/>
        <w:gridCol w:w="3785"/>
        <w:gridCol w:w="3607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E0F0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E0F0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152D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19515&amp;backurl=L3Byb2NlZHVyZS9wcm90b2NvbC9lZGl0P3Byb2NlZHVyZUlkPTE5NTE1JnR5cGU9RWxlY3Ryb25pY0F1Y3Rpb25TaW5nbGVSZXF1ZXN0RmluYWxQcm90b2NvbCZiYWNrdXJsPWFIUjBjSE02THk5bmVpNXNiM1F0YjI1c2FXNWxMbkoxTDJWMGNGOW1jbTl1ZEM5d2NtOWpaV1IxY21VdmJHbHpkRDlyWlhsM2IzSmtjejB3TXprM0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2A4ED-854A-41DB-A5A5-E0BD4D1B7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2020-02-18T06:44:00Z</cp:lastPrinted>
  <dcterms:created xsi:type="dcterms:W3CDTF">2020-02-18T06:45:00Z</dcterms:created>
  <dcterms:modified xsi:type="dcterms:W3CDTF">2020-02-18T06:45:00Z</dcterms:modified>
</cp:coreProperties>
</file>