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400EFE">
        <w:rPr>
          <w:i/>
          <w:sz w:val="24"/>
          <w:szCs w:val="24"/>
        </w:rPr>
        <w:t>0372200168120000023</w:t>
      </w:r>
    </w:p>
    <w:p w:rsidR="0092756C" w:rsidRPr="006E0F0C" w:rsidRDefault="00B16A63" w:rsidP="001152D3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400EFE" w:rsidRPr="00400EFE">
        <w:rPr>
          <w:b/>
          <w:i/>
          <w:sz w:val="24"/>
          <w:szCs w:val="24"/>
        </w:rPr>
        <w:t>202782566168578420100100510012120000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proofErr w:type="gramStart"/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proofErr w:type="gramEnd"/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400EFE" w:rsidRPr="00400EFE">
        <w:rPr>
          <w:color w:val="000000"/>
          <w:sz w:val="24"/>
          <w:szCs w:val="24"/>
        </w:rPr>
        <w:t>Поставка лекарственного препарата Этанол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400EFE" w:rsidRPr="00400EFE">
        <w:rPr>
          <w:b/>
          <w:i/>
          <w:sz w:val="24"/>
          <w:szCs w:val="24"/>
          <w:u w:val="single"/>
        </w:rPr>
        <w:t xml:space="preserve">235 000.00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400EFE" w:rsidRPr="00400EFE">
        <w:rPr>
          <w:b/>
          <w:i/>
          <w:sz w:val="24"/>
          <w:szCs w:val="24"/>
          <w:u w:val="single"/>
        </w:rPr>
        <w:t>двести тридцать пять тысяч рублей ноль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F559FB" w:rsidRPr="006E0F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Шалдина Елена Викторовна – заведующая аптекой</w:t>
      </w:r>
    </w:p>
    <w:p w:rsidR="00F559FB" w:rsidRPr="006E0F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 xml:space="preserve">№ </w:t>
      </w:r>
      <w:r w:rsidR="00400EFE" w:rsidRPr="00400EFE">
        <w:rPr>
          <w:color w:val="000000"/>
          <w:sz w:val="24"/>
          <w:szCs w:val="24"/>
          <w:shd w:val="clear" w:color="auto" w:fill="F9F9F9"/>
        </w:rPr>
        <w:t>EA-41443</w:t>
      </w:r>
      <w:r w:rsidR="00400EF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400EFE" w:rsidRPr="00400EFE">
        <w:rPr>
          <w:color w:val="000000"/>
          <w:sz w:val="24"/>
          <w:szCs w:val="24"/>
        </w:rPr>
        <w:t>Поставка лекарственного препарата Этанол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FD4DE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1152D3" w:rsidRPr="006E0F0C" w:rsidRDefault="001152D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25"/>
        <w:gridCol w:w="4438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400EFE" w:rsidP="009C189E">
            <w:pPr>
              <w:spacing w:line="276" w:lineRule="auto"/>
              <w:rPr>
                <w:sz w:val="24"/>
                <w:szCs w:val="24"/>
              </w:rPr>
            </w:pPr>
            <w:r w:rsidRPr="00400EFE">
              <w:rPr>
                <w:sz w:val="24"/>
                <w:szCs w:val="24"/>
              </w:rPr>
              <w:t>EA-41443</w:t>
            </w:r>
          </w:p>
        </w:tc>
        <w:tc>
          <w:tcPr>
            <w:tcW w:w="0" w:type="auto"/>
            <w:vAlign w:val="center"/>
          </w:tcPr>
          <w:p w:rsidR="005C22DF" w:rsidRPr="006E0F0C" w:rsidRDefault="00400EFE" w:rsidP="00ED2B49">
            <w:pPr>
              <w:spacing w:line="276" w:lineRule="auto"/>
              <w:rPr>
                <w:sz w:val="24"/>
                <w:szCs w:val="24"/>
              </w:rPr>
            </w:pPr>
            <w:r w:rsidRPr="00400EFE">
              <w:rPr>
                <w:sz w:val="24"/>
                <w:szCs w:val="24"/>
              </w:rPr>
              <w:t>ОБЩЕСТВО С ОГРАНИЧЕННОЙ ОТВЕТСТВЕННОСТЬЮ "РАЙ"</w:t>
            </w:r>
          </w:p>
        </w:tc>
        <w:tc>
          <w:tcPr>
            <w:tcW w:w="1416" w:type="dxa"/>
            <w:vAlign w:val="center"/>
          </w:tcPr>
          <w:p w:rsidR="005C22DF" w:rsidRPr="006E0F0C" w:rsidRDefault="00400EFE" w:rsidP="00ED2B49">
            <w:pPr>
              <w:spacing w:line="276" w:lineRule="auto"/>
              <w:rPr>
                <w:sz w:val="24"/>
                <w:szCs w:val="24"/>
              </w:rPr>
            </w:pPr>
            <w:r w:rsidRPr="00400EFE">
              <w:rPr>
                <w:sz w:val="24"/>
                <w:szCs w:val="24"/>
              </w:rPr>
              <w:t>6829045090</w:t>
            </w:r>
          </w:p>
        </w:tc>
        <w:tc>
          <w:tcPr>
            <w:tcW w:w="3576" w:type="dxa"/>
            <w:vAlign w:val="center"/>
          </w:tcPr>
          <w:p w:rsidR="005C22DF" w:rsidRPr="006E0F0C" w:rsidRDefault="00400EFE" w:rsidP="00ED2B49">
            <w:pPr>
              <w:spacing w:line="276" w:lineRule="auto"/>
              <w:rPr>
                <w:sz w:val="24"/>
                <w:szCs w:val="24"/>
              </w:rPr>
            </w:pPr>
            <w:r w:rsidRPr="00400EFE">
              <w:rPr>
                <w:sz w:val="24"/>
                <w:szCs w:val="24"/>
              </w:rPr>
              <w:t>392029, ОБЛ ТАМБОВСКАЯ, Г ТАМБОВ, УЛ БАСТИОННАЯ, ДОМ 23А</w:t>
            </w:r>
            <w:bookmarkStart w:id="0" w:name="_GoBack"/>
            <w:bookmarkEnd w:id="0"/>
          </w:p>
        </w:tc>
      </w:tr>
    </w:tbl>
    <w:p w:rsidR="009975F9" w:rsidRPr="006E0F0C" w:rsidRDefault="00CD78A8" w:rsidP="001152D3">
      <w:pPr>
        <w:spacing w:after="100" w:afterAutospacing="1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Заявка на участие </w:t>
      </w:r>
      <w:r w:rsidR="001152D3">
        <w:rPr>
          <w:sz w:val="24"/>
          <w:szCs w:val="24"/>
        </w:rPr>
        <w:t xml:space="preserve">не </w:t>
      </w:r>
      <w:r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E0F0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E0F0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E0F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6E0F0C">
        <w:rPr>
          <w:sz w:val="24"/>
          <w:szCs w:val="24"/>
        </w:rPr>
        <w:t>настоящего</w:t>
      </w:r>
      <w:proofErr w:type="gramEnd"/>
      <w:r w:rsidRPr="006E0F0C">
        <w:rPr>
          <w:sz w:val="24"/>
          <w:szCs w:val="24"/>
        </w:rPr>
        <w:t xml:space="preserve">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00EF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0EFE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33403-EB3D-423D-A12E-679F2F3EE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2020-02-18T06:44:00Z</cp:lastPrinted>
  <dcterms:created xsi:type="dcterms:W3CDTF">2020-02-18T06:50:00Z</dcterms:created>
  <dcterms:modified xsi:type="dcterms:W3CDTF">2020-02-18T06:50:00Z</dcterms:modified>
</cp:coreProperties>
</file>