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152D3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4F1B8C">
        <w:rPr>
          <w:i/>
          <w:sz w:val="24"/>
          <w:szCs w:val="24"/>
        </w:rPr>
        <w:t>0372200168120000019</w:t>
      </w:r>
    </w:p>
    <w:p w:rsidR="0092756C" w:rsidRPr="006E0F0C" w:rsidRDefault="00B16A63" w:rsidP="001152D3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4F1B8C" w:rsidRPr="004F1B8C">
        <w:rPr>
          <w:b/>
          <w:i/>
          <w:sz w:val="24"/>
          <w:szCs w:val="24"/>
        </w:rPr>
        <w:t>202782566168578420100100390010000000</w:t>
      </w:r>
    </w:p>
    <w:p w:rsidR="009F12C4" w:rsidRPr="006E0F0C" w:rsidRDefault="009F12C4" w:rsidP="001152D3">
      <w:pPr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proofErr w:type="gramStart"/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proofErr w:type="gramEnd"/>
      <w:r w:rsidR="001152D3">
        <w:rPr>
          <w:sz w:val="24"/>
          <w:szCs w:val="24"/>
        </w:rPr>
        <w:t>18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1152D3">
        <w:rPr>
          <w:sz w:val="24"/>
          <w:szCs w:val="24"/>
        </w:rPr>
        <w:t xml:space="preserve">февраля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4F1B8C" w:rsidRPr="004F1B8C">
        <w:rPr>
          <w:color w:val="000000"/>
          <w:sz w:val="24"/>
          <w:szCs w:val="24"/>
        </w:rPr>
        <w:t>Поставка вакуумных пробирок для забора крови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9239A4" w:rsidRPr="009239A4">
        <w:rPr>
          <w:b/>
          <w:i/>
          <w:sz w:val="24"/>
          <w:szCs w:val="24"/>
          <w:u w:val="single"/>
        </w:rPr>
        <w:t xml:space="preserve">188 600.00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9239A4" w:rsidRPr="009239A4">
        <w:rPr>
          <w:b/>
          <w:i/>
          <w:sz w:val="24"/>
          <w:szCs w:val="24"/>
          <w:u w:val="single"/>
        </w:rPr>
        <w:t>сто восемьдесят восемь тысяч шестьсот рублей ноль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1152D3">
        <w:rPr>
          <w:b w:val="0"/>
          <w:sz w:val="24"/>
          <w:szCs w:val="24"/>
          <w:u w:val="single"/>
        </w:rPr>
        <w:t>18 февраля</w:t>
      </w:r>
      <w:r w:rsidR="00A07CBB" w:rsidRPr="006E0F0C">
        <w:rPr>
          <w:b w:val="0"/>
          <w:sz w:val="24"/>
          <w:szCs w:val="24"/>
          <w:u w:val="single"/>
        </w:rPr>
        <w:t xml:space="preserve">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9239A4" w:rsidRPr="009E4AE2" w:rsidRDefault="009239A4" w:rsidP="009239A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E4AE2">
        <w:rPr>
          <w:sz w:val="24"/>
          <w:szCs w:val="24"/>
        </w:rPr>
        <w:t>Лопатина Татьяна Ивановна – заведующая медицинским складом;</w:t>
      </w:r>
    </w:p>
    <w:p w:rsidR="009239A4" w:rsidRPr="009E4AE2" w:rsidRDefault="009239A4" w:rsidP="009239A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E4AE2">
        <w:rPr>
          <w:sz w:val="24"/>
          <w:szCs w:val="24"/>
        </w:rPr>
        <w:t>Фокеева</w:t>
      </w:r>
      <w:proofErr w:type="spellEnd"/>
      <w:r w:rsidRPr="009E4AE2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 xml:space="preserve">№ </w:t>
      </w:r>
      <w:r w:rsidR="009239A4" w:rsidRPr="009239A4">
        <w:rPr>
          <w:color w:val="000000"/>
          <w:sz w:val="24"/>
          <w:szCs w:val="24"/>
          <w:shd w:val="clear" w:color="auto" w:fill="F9F9F9"/>
        </w:rPr>
        <w:t>EA-41420</w:t>
      </w:r>
      <w:r w:rsidR="009239A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4F1B8C" w:rsidRPr="004F1B8C">
        <w:rPr>
          <w:color w:val="000000"/>
          <w:sz w:val="24"/>
          <w:szCs w:val="24"/>
        </w:rPr>
        <w:t>Поставка вакуумных пробирок для забора крови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FD4DE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1152D3" w:rsidRPr="006E0F0C" w:rsidRDefault="001152D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02"/>
        <w:gridCol w:w="4461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9239A4" w:rsidP="009C189E">
            <w:pPr>
              <w:spacing w:line="276" w:lineRule="auto"/>
              <w:rPr>
                <w:sz w:val="24"/>
                <w:szCs w:val="24"/>
              </w:rPr>
            </w:pPr>
            <w:r w:rsidRPr="009239A4">
              <w:rPr>
                <w:sz w:val="24"/>
                <w:szCs w:val="24"/>
              </w:rPr>
              <w:t>EA-41420</w:t>
            </w:r>
          </w:p>
        </w:tc>
        <w:tc>
          <w:tcPr>
            <w:tcW w:w="0" w:type="auto"/>
            <w:vAlign w:val="center"/>
          </w:tcPr>
          <w:p w:rsidR="005C22DF" w:rsidRPr="006E0F0C" w:rsidRDefault="009239A4" w:rsidP="00ED2B49">
            <w:pPr>
              <w:spacing w:line="276" w:lineRule="auto"/>
              <w:rPr>
                <w:sz w:val="24"/>
                <w:szCs w:val="24"/>
              </w:rPr>
            </w:pPr>
            <w:r w:rsidRPr="009239A4">
              <w:rPr>
                <w:sz w:val="24"/>
                <w:szCs w:val="24"/>
              </w:rPr>
              <w:t xml:space="preserve">ОБЩЕСТВО С ОГРАНИЧЕННОЙ ОТВЕТСТВЕННОСТЬЮ "БИОСИСТЕМЫ" </w:t>
            </w:r>
          </w:p>
        </w:tc>
        <w:tc>
          <w:tcPr>
            <w:tcW w:w="1416" w:type="dxa"/>
            <w:vAlign w:val="center"/>
          </w:tcPr>
          <w:p w:rsidR="005C22DF" w:rsidRPr="006E0F0C" w:rsidRDefault="009239A4" w:rsidP="00ED2B49">
            <w:pPr>
              <w:spacing w:line="276" w:lineRule="auto"/>
              <w:rPr>
                <w:sz w:val="24"/>
                <w:szCs w:val="24"/>
              </w:rPr>
            </w:pPr>
            <w:r w:rsidRPr="009239A4">
              <w:rPr>
                <w:sz w:val="24"/>
                <w:szCs w:val="24"/>
              </w:rPr>
              <w:t>7802139497</w:t>
            </w:r>
          </w:p>
        </w:tc>
        <w:tc>
          <w:tcPr>
            <w:tcW w:w="3576" w:type="dxa"/>
            <w:vAlign w:val="center"/>
          </w:tcPr>
          <w:p w:rsidR="005C22DF" w:rsidRPr="006E0F0C" w:rsidRDefault="009239A4" w:rsidP="00ED2B49">
            <w:pPr>
              <w:spacing w:line="276" w:lineRule="auto"/>
              <w:rPr>
                <w:sz w:val="24"/>
                <w:szCs w:val="24"/>
              </w:rPr>
            </w:pPr>
            <w:r w:rsidRPr="009239A4">
              <w:rPr>
                <w:sz w:val="24"/>
                <w:szCs w:val="24"/>
              </w:rPr>
              <w:t>197046, Г САНКТ-ПЕТЕРБУРГ, ПЕР ПИНСКИЙ, ДОМ 3, ЛИТЕР А</w:t>
            </w:r>
          </w:p>
        </w:tc>
      </w:tr>
    </w:tbl>
    <w:p w:rsidR="009975F9" w:rsidRPr="006E0F0C" w:rsidRDefault="00C45471" w:rsidP="001152D3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bookmarkStart w:id="0" w:name="_GoBack"/>
      <w:bookmarkEnd w:id="0"/>
      <w:r w:rsidR="001152D3">
        <w:rPr>
          <w:sz w:val="24"/>
          <w:szCs w:val="24"/>
        </w:rPr>
        <w:t xml:space="preserve"> </w:t>
      </w:r>
      <w:r w:rsidR="00CD78A8" w:rsidRPr="006E0F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9239A4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9239A4" w:rsidRPr="006E0F0C" w:rsidTr="009239A4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9239A4" w:rsidRPr="006E0F0C" w:rsidTr="009239A4">
        <w:trPr>
          <w:trHeight w:val="635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9E4AE2">
              <w:rPr>
                <w:sz w:val="24"/>
                <w:szCs w:val="24"/>
              </w:rPr>
              <w:t>Фокеева</w:t>
            </w:r>
            <w:proofErr w:type="spellEnd"/>
            <w:r w:rsidRPr="009E4AE2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39A4" w:rsidRPr="006E0F0C" w:rsidRDefault="009239A4" w:rsidP="009239A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11. Настоящий протокол подлежит хранению в течение трех лет со дня подведения итогов </w:t>
      </w:r>
      <w:proofErr w:type="gramStart"/>
      <w:r w:rsidRPr="006E0F0C">
        <w:rPr>
          <w:sz w:val="24"/>
          <w:szCs w:val="24"/>
        </w:rPr>
        <w:t>настоящего</w:t>
      </w:r>
      <w:proofErr w:type="gramEnd"/>
      <w:r w:rsidRPr="006E0F0C">
        <w:rPr>
          <w:sz w:val="24"/>
          <w:szCs w:val="24"/>
        </w:rPr>
        <w:t xml:space="preserve">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9239A4" w:rsidRPr="006E0F0C" w:rsidTr="00EF2160">
        <w:trPr>
          <w:trHeight w:val="397"/>
        </w:trPr>
        <w:tc>
          <w:tcPr>
            <w:tcW w:w="5637" w:type="dxa"/>
          </w:tcPr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239A4" w:rsidRPr="009E4AE2" w:rsidRDefault="009239A4" w:rsidP="009239A4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 xml:space="preserve">Лопатина Татьяна Ивановна </w:t>
            </w:r>
          </w:p>
          <w:p w:rsidR="009239A4" w:rsidRPr="009E4AE2" w:rsidRDefault="009239A4" w:rsidP="009239A4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E4AE2">
              <w:rPr>
                <w:sz w:val="24"/>
                <w:szCs w:val="24"/>
              </w:rPr>
              <w:t>Фокеева</w:t>
            </w:r>
            <w:proofErr w:type="spellEnd"/>
            <w:r w:rsidRPr="009E4AE2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45471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2D3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0EFE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1B8C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9A4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45471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043A0352-5925-477E-AFAE-3C78FFF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42264-DCF4-40FA-8AE2-5B295C29E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2020-02-18T06:50:00Z</cp:lastPrinted>
  <dcterms:created xsi:type="dcterms:W3CDTF">2020-02-18T06:57:00Z</dcterms:created>
  <dcterms:modified xsi:type="dcterms:W3CDTF">2020-02-18T06:57:00Z</dcterms:modified>
</cp:coreProperties>
</file>