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6D0C95">
        <w:rPr>
          <w:i/>
          <w:sz w:val="24"/>
          <w:szCs w:val="24"/>
        </w:rPr>
        <w:t>0372200168120000021</w:t>
      </w:r>
    </w:p>
    <w:p w:rsidR="0092756C" w:rsidRPr="006E0F0C" w:rsidRDefault="00B16A63" w:rsidP="001C0A55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6D0C95" w:rsidRPr="006D0C95">
        <w:rPr>
          <w:b/>
          <w:i/>
          <w:sz w:val="24"/>
          <w:szCs w:val="24"/>
        </w:rPr>
        <w:t>202782566168578420100100290010000000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proofErr w:type="gramStart"/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proofErr w:type="gramEnd"/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6D0C95" w:rsidRPr="006D0C95">
        <w:rPr>
          <w:color w:val="000000"/>
          <w:sz w:val="24"/>
          <w:szCs w:val="24"/>
        </w:rPr>
        <w:t xml:space="preserve">Поставка реагентов для иммунологического анализатора </w:t>
      </w:r>
      <w:proofErr w:type="spellStart"/>
      <w:r w:rsidR="006D0C95" w:rsidRPr="006D0C95">
        <w:rPr>
          <w:color w:val="000000"/>
          <w:sz w:val="24"/>
          <w:szCs w:val="24"/>
        </w:rPr>
        <w:t>Лиасон</w:t>
      </w:r>
      <w:proofErr w:type="spellEnd"/>
      <w:r w:rsidR="006D0C95" w:rsidRPr="006D0C95">
        <w:rPr>
          <w:color w:val="000000"/>
          <w:sz w:val="24"/>
          <w:szCs w:val="24"/>
        </w:rPr>
        <w:t xml:space="preserve">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6D0C95" w:rsidRPr="006D0C95">
        <w:rPr>
          <w:b/>
          <w:i/>
          <w:sz w:val="24"/>
          <w:szCs w:val="24"/>
          <w:u w:val="single"/>
        </w:rPr>
        <w:t xml:space="preserve">1 245 824.00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6D0C95" w:rsidRPr="006D0C95">
        <w:rPr>
          <w:b/>
          <w:i/>
          <w:sz w:val="24"/>
          <w:szCs w:val="24"/>
          <w:u w:val="single"/>
        </w:rPr>
        <w:t>один миллион двести сорок пять тысяч восемьсот двадцать четыре рубля ноль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1C0A55" w:rsidRPr="00047849" w:rsidRDefault="001C0A55" w:rsidP="001C0A5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1C0A55" w:rsidRPr="00047849" w:rsidRDefault="001C0A55" w:rsidP="001C0A5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047849">
        <w:rPr>
          <w:sz w:val="24"/>
          <w:szCs w:val="24"/>
          <w:lang w:eastAsia="ru-RU"/>
        </w:rPr>
        <w:t>Горбова</w:t>
      </w:r>
      <w:proofErr w:type="spellEnd"/>
      <w:r w:rsidRPr="00047849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>№</w:t>
      </w:r>
      <w:r w:rsidR="006D0C95" w:rsidRPr="006D0C95">
        <w:rPr>
          <w:b/>
          <w:sz w:val="24"/>
          <w:szCs w:val="24"/>
        </w:rPr>
        <w:t>EA-41456</w:t>
      </w:r>
      <w:r w:rsidR="006D0C95">
        <w:rPr>
          <w:b/>
          <w:sz w:val="24"/>
          <w:szCs w:val="24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6D0C95" w:rsidRPr="006D0C95">
        <w:rPr>
          <w:color w:val="000000"/>
          <w:sz w:val="24"/>
          <w:szCs w:val="24"/>
        </w:rPr>
        <w:t xml:space="preserve">Поставка реагентов для иммунологического анализатора </w:t>
      </w:r>
      <w:proofErr w:type="spellStart"/>
      <w:r w:rsidR="006D0C95" w:rsidRPr="006D0C95">
        <w:rPr>
          <w:color w:val="000000"/>
          <w:sz w:val="24"/>
          <w:szCs w:val="24"/>
        </w:rPr>
        <w:t>Лиасон</w:t>
      </w:r>
      <w:proofErr w:type="spellEnd"/>
      <w:r w:rsidR="006D0C95" w:rsidRPr="006D0C95">
        <w:rPr>
          <w:color w:val="000000"/>
          <w:sz w:val="24"/>
          <w:szCs w:val="24"/>
        </w:rPr>
        <w:t xml:space="preserve">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1152D3" w:rsidRPr="006E0F0C" w:rsidRDefault="001152D3" w:rsidP="001C0A55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6D0C95" w:rsidP="009C189E">
            <w:pPr>
              <w:spacing w:line="276" w:lineRule="auto"/>
              <w:rPr>
                <w:sz w:val="24"/>
                <w:szCs w:val="24"/>
              </w:rPr>
            </w:pPr>
            <w:r w:rsidRPr="006D0C95">
              <w:rPr>
                <w:sz w:val="24"/>
                <w:szCs w:val="24"/>
              </w:rPr>
              <w:t>EA-41456</w:t>
            </w:r>
          </w:p>
        </w:tc>
        <w:tc>
          <w:tcPr>
            <w:tcW w:w="0" w:type="auto"/>
            <w:vAlign w:val="center"/>
          </w:tcPr>
          <w:p w:rsidR="005C22DF" w:rsidRPr="006E0F0C" w:rsidRDefault="006D0C95" w:rsidP="00ED2B49">
            <w:pPr>
              <w:spacing w:line="276" w:lineRule="auto"/>
              <w:rPr>
                <w:sz w:val="24"/>
                <w:szCs w:val="24"/>
              </w:rPr>
            </w:pPr>
            <w:r w:rsidRPr="006D0C95">
              <w:rPr>
                <w:sz w:val="24"/>
                <w:szCs w:val="24"/>
              </w:rPr>
              <w:t>ОБЩЕСТВО С ОГРАНИЧЕННОЙ ОТВЕТСТВЕННОСТЬЮ "МЕДПРОСПЕКТ"</w:t>
            </w:r>
          </w:p>
        </w:tc>
        <w:tc>
          <w:tcPr>
            <w:tcW w:w="1416" w:type="dxa"/>
            <w:vAlign w:val="center"/>
          </w:tcPr>
          <w:p w:rsidR="005C22DF" w:rsidRPr="006E0F0C" w:rsidRDefault="006D0C95" w:rsidP="00ED2B49">
            <w:pPr>
              <w:spacing w:line="276" w:lineRule="auto"/>
              <w:rPr>
                <w:sz w:val="24"/>
                <w:szCs w:val="24"/>
              </w:rPr>
            </w:pPr>
            <w:r w:rsidRPr="006D0C95">
              <w:rPr>
                <w:sz w:val="24"/>
                <w:szCs w:val="24"/>
              </w:rPr>
              <w:t>7801313103</w:t>
            </w:r>
          </w:p>
        </w:tc>
        <w:tc>
          <w:tcPr>
            <w:tcW w:w="3576" w:type="dxa"/>
            <w:vAlign w:val="center"/>
          </w:tcPr>
          <w:p w:rsidR="006D0C95" w:rsidRPr="006D0C95" w:rsidRDefault="006D0C95" w:rsidP="006D0C95">
            <w:pPr>
              <w:spacing w:line="276" w:lineRule="auto"/>
              <w:rPr>
                <w:sz w:val="24"/>
                <w:szCs w:val="24"/>
              </w:rPr>
            </w:pPr>
            <w:r w:rsidRPr="006D0C95">
              <w:rPr>
                <w:sz w:val="24"/>
                <w:szCs w:val="24"/>
              </w:rPr>
              <w:t xml:space="preserve">   </w:t>
            </w:r>
          </w:p>
          <w:p w:rsidR="005C22DF" w:rsidRPr="006E0F0C" w:rsidRDefault="006D0C95" w:rsidP="006D0C95">
            <w:pPr>
              <w:spacing w:line="276" w:lineRule="auto"/>
              <w:rPr>
                <w:sz w:val="24"/>
                <w:szCs w:val="24"/>
              </w:rPr>
            </w:pPr>
            <w:r w:rsidRPr="006D0C95">
              <w:rPr>
                <w:sz w:val="24"/>
                <w:szCs w:val="24"/>
              </w:rPr>
              <w:t>199178, Г САНКТ-ПЕТЕРБУРГ, ЛИНИЯ 19-Я В.О., ДОМ 34, КОРПУС 1 ЛИТЕРА Б, ПОМЕЩЕНИЕ 64</w:t>
            </w:r>
          </w:p>
        </w:tc>
      </w:tr>
    </w:tbl>
    <w:p w:rsidR="009975F9" w:rsidRPr="006E0F0C" w:rsidRDefault="00C45471" w:rsidP="001152D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bookmarkStart w:id="0" w:name="_GoBack"/>
      <w:bookmarkEnd w:id="0"/>
      <w:r w:rsidR="00D84090">
        <w:rPr>
          <w:sz w:val="24"/>
          <w:szCs w:val="24"/>
        </w:rPr>
        <w:t xml:space="preserve"> </w:t>
      </w:r>
      <w:r w:rsidR="00CD78A8"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9239A4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1C0A55" w:rsidRPr="006E0F0C" w:rsidTr="00136DD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923294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1C0A55" w:rsidRPr="006E0F0C" w:rsidTr="00136DD5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923294" w:rsidRDefault="001C0A55" w:rsidP="001C0A5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6E0F0C">
        <w:rPr>
          <w:sz w:val="24"/>
          <w:szCs w:val="24"/>
        </w:rPr>
        <w:t>настоящего</w:t>
      </w:r>
      <w:proofErr w:type="gramEnd"/>
      <w:r w:rsidRPr="006E0F0C">
        <w:rPr>
          <w:sz w:val="24"/>
          <w:szCs w:val="24"/>
        </w:rPr>
        <w:t xml:space="preserve">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9239A4" w:rsidRPr="006E0F0C" w:rsidTr="00EF2160">
        <w:trPr>
          <w:trHeight w:val="397"/>
        </w:trPr>
        <w:tc>
          <w:tcPr>
            <w:tcW w:w="5637" w:type="dxa"/>
          </w:tcPr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tbl>
            <w:tblPr>
              <w:tblStyle w:val="a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67"/>
            </w:tblGrid>
            <w:tr w:rsidR="001C0A55" w:rsidRPr="00923294" w:rsidTr="0063757C">
              <w:trPr>
                <w:trHeight w:val="397"/>
              </w:trPr>
              <w:tc>
                <w:tcPr>
                  <w:tcW w:w="4783" w:type="dxa"/>
                  <w:vAlign w:val="center"/>
                </w:tcPr>
                <w:p w:rsidR="001C0A55" w:rsidRPr="00923294" w:rsidRDefault="001C0A55" w:rsidP="001C0A55">
                  <w:pPr>
                    <w:spacing w:after="100" w:afterAutospacing="1"/>
                    <w:rPr>
                      <w:sz w:val="24"/>
                      <w:szCs w:val="24"/>
                    </w:rPr>
                  </w:pPr>
                  <w:r w:rsidRPr="00047849">
                    <w:rPr>
                      <w:sz w:val="24"/>
                      <w:szCs w:val="24"/>
                    </w:rPr>
                    <w:t>Григорьева Тамара Дмитриевна</w:t>
                  </w:r>
                </w:p>
              </w:tc>
            </w:tr>
            <w:tr w:rsidR="001C0A55" w:rsidRPr="00923294" w:rsidTr="0063757C">
              <w:trPr>
                <w:trHeight w:val="397"/>
              </w:trPr>
              <w:tc>
                <w:tcPr>
                  <w:tcW w:w="4783" w:type="dxa"/>
                  <w:vAlign w:val="center"/>
                </w:tcPr>
                <w:p w:rsidR="001C0A55" w:rsidRDefault="001C0A55" w:rsidP="001C0A55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</w:p>
                <w:p w:rsidR="001C0A55" w:rsidRPr="00923294" w:rsidRDefault="001C0A55" w:rsidP="001C0A55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proofErr w:type="spellStart"/>
                  <w:r w:rsidRPr="00047849">
                    <w:rPr>
                      <w:sz w:val="24"/>
                      <w:szCs w:val="24"/>
                    </w:rPr>
                    <w:t>Горбова</w:t>
                  </w:r>
                  <w:proofErr w:type="spellEnd"/>
                  <w:r w:rsidRPr="00047849">
                    <w:rPr>
                      <w:sz w:val="24"/>
                      <w:szCs w:val="24"/>
                    </w:rPr>
                    <w:t xml:space="preserve"> Инна Валентиновна</w:t>
                  </w:r>
                </w:p>
              </w:tc>
            </w:tr>
          </w:tbl>
          <w:p w:rsidR="009239A4" w:rsidRPr="009E4AE2" w:rsidRDefault="009239A4" w:rsidP="009239A4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E173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0A55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25B3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0EFE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1B8C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35C89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0C95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0F3D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9A4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45471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4090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173E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026EA-0B25-4C4F-BA62-7BC256206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2020-02-18T07:37:00Z</cp:lastPrinted>
  <dcterms:created xsi:type="dcterms:W3CDTF">2020-02-18T07:35:00Z</dcterms:created>
  <dcterms:modified xsi:type="dcterms:W3CDTF">2020-02-18T07:37:00Z</dcterms:modified>
</cp:coreProperties>
</file>