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1537BB" w:rsidRDefault="00C11AD0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7F" w:rsidRDefault="00594B7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94B7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94B7F" w:rsidRDefault="00594B7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94B7F" w:rsidRDefault="00594B7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94B7F" w:rsidRDefault="00594B7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94B7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94B7F" w:rsidRDefault="00594B7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94B7F" w:rsidRDefault="00594B7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1537B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37BB">
        <w:rPr>
          <w:b/>
          <w:caps/>
          <w:sz w:val="24"/>
          <w:szCs w:val="24"/>
          <w:u w:val="single"/>
        </w:rPr>
        <w:t>П</w:t>
      </w:r>
      <w:r w:rsidR="000D5F26" w:rsidRPr="001537B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37B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37BB">
        <w:rPr>
          <w:b/>
          <w:sz w:val="24"/>
          <w:szCs w:val="24"/>
          <w:lang w:eastAsia="ru-RU"/>
        </w:rPr>
        <w:t xml:space="preserve">рассмотрения </w:t>
      </w:r>
      <w:r w:rsidR="00011111" w:rsidRPr="001537BB">
        <w:rPr>
          <w:b/>
          <w:sz w:val="24"/>
          <w:szCs w:val="24"/>
        </w:rPr>
        <w:t>вторых</w:t>
      </w:r>
      <w:r w:rsidR="00F132DF" w:rsidRPr="001537B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C3CB3" w:rsidRPr="00D94BB6" w:rsidRDefault="007C3CB3" w:rsidP="007C3CB3">
      <w:pPr>
        <w:pStyle w:val="4"/>
        <w:spacing w:before="0" w:after="0"/>
        <w:jc w:val="center"/>
        <w:rPr>
          <w:i/>
          <w:sz w:val="24"/>
          <w:szCs w:val="24"/>
        </w:rPr>
      </w:pPr>
      <w:r w:rsidRPr="00D94BB6">
        <w:rPr>
          <w:i/>
          <w:sz w:val="24"/>
          <w:szCs w:val="24"/>
        </w:rPr>
        <w:t xml:space="preserve">Извещение № </w:t>
      </w:r>
      <w:r w:rsidRPr="00D94BB6">
        <w:rPr>
          <w:color w:val="000000"/>
          <w:sz w:val="24"/>
          <w:szCs w:val="24"/>
          <w:shd w:val="clear" w:color="auto" w:fill="FFFFFF"/>
        </w:rPr>
        <w:t>0372200168120000013</w:t>
      </w:r>
    </w:p>
    <w:p w:rsidR="007C3CB3" w:rsidRDefault="007C3CB3" w:rsidP="007C3CB3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D94BB6">
        <w:rPr>
          <w:i/>
          <w:sz w:val="24"/>
          <w:szCs w:val="24"/>
        </w:rPr>
        <w:t xml:space="preserve">ИКЗ в ПГ: </w:t>
      </w:r>
      <w:r w:rsidRPr="00D94BB6">
        <w:rPr>
          <w:color w:val="000000"/>
          <w:sz w:val="24"/>
          <w:szCs w:val="24"/>
          <w:shd w:val="clear" w:color="auto" w:fill="FFFFFF"/>
        </w:rPr>
        <w:t>202782566168578420100100350010000000</w:t>
      </w:r>
    </w:p>
    <w:p w:rsidR="007C3CB3" w:rsidRPr="007C3CB3" w:rsidRDefault="007C3CB3" w:rsidP="007C3CB3"/>
    <w:p w:rsidR="007C3CB3" w:rsidRPr="00D94BB6" w:rsidRDefault="007C3CB3" w:rsidP="007C3CB3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94BB6">
        <w:rPr>
          <w:sz w:val="24"/>
          <w:szCs w:val="24"/>
        </w:rPr>
        <w:t>г. Санкт-Петербург                                                                                     «1</w:t>
      </w:r>
      <w:r>
        <w:rPr>
          <w:sz w:val="24"/>
          <w:szCs w:val="24"/>
        </w:rPr>
        <w:t>8</w:t>
      </w:r>
      <w:r w:rsidRPr="00D94BB6">
        <w:rPr>
          <w:sz w:val="24"/>
          <w:szCs w:val="24"/>
        </w:rPr>
        <w:t>» февраля 2020 года</w:t>
      </w:r>
    </w:p>
    <w:p w:rsidR="007C3CB3" w:rsidRPr="00D94BB6" w:rsidRDefault="007C3CB3" w:rsidP="007C3CB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94BB6">
        <w:rPr>
          <w:b w:val="0"/>
          <w:sz w:val="24"/>
          <w:szCs w:val="24"/>
        </w:rPr>
        <w:t xml:space="preserve">1. Наименование предмета аукциона: </w:t>
      </w:r>
    </w:p>
    <w:p w:rsidR="007C3CB3" w:rsidRPr="00D94BB6" w:rsidRDefault="007C3CB3" w:rsidP="007C3CB3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D94BB6">
        <w:rPr>
          <w:sz w:val="24"/>
          <w:szCs w:val="24"/>
        </w:rPr>
        <w:t xml:space="preserve">«Поставка </w:t>
      </w:r>
      <w:r w:rsidRPr="00D94BB6">
        <w:rPr>
          <w:color w:val="000000"/>
          <w:sz w:val="24"/>
          <w:szCs w:val="24"/>
          <w:shd w:val="clear" w:color="auto" w:fill="FFFFFF"/>
        </w:rPr>
        <w:t> пакетов для сбора, хранения и удаления медицинских отходов класса А и 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94BB6">
        <w:rPr>
          <w:sz w:val="24"/>
          <w:szCs w:val="24"/>
        </w:rPr>
        <w:t>».</w:t>
      </w:r>
    </w:p>
    <w:p w:rsidR="007C3CB3" w:rsidRPr="00D94BB6" w:rsidRDefault="007C3CB3" w:rsidP="007C3CB3">
      <w:pPr>
        <w:jc w:val="both"/>
        <w:rPr>
          <w:b/>
          <w:i/>
          <w:sz w:val="24"/>
          <w:szCs w:val="24"/>
          <w:u w:val="single"/>
        </w:rPr>
      </w:pPr>
      <w:r w:rsidRPr="00D94BB6">
        <w:rPr>
          <w:sz w:val="24"/>
          <w:szCs w:val="24"/>
        </w:rPr>
        <w:tab/>
        <w:t>Начальная максимальная цена контракта</w:t>
      </w:r>
      <w:r w:rsidRPr="00D94BB6">
        <w:rPr>
          <w:b/>
          <w:i/>
          <w:sz w:val="24"/>
          <w:szCs w:val="24"/>
          <w:u w:val="single"/>
        </w:rPr>
        <w:t>: 3 102 730.00 (Три миллиона сто две тысячи семьсот тридцать рублей 00 копеек).</w:t>
      </w:r>
    </w:p>
    <w:p w:rsidR="00663516" w:rsidRPr="001537BB" w:rsidRDefault="00663516" w:rsidP="007C3CB3">
      <w:pPr>
        <w:jc w:val="both"/>
        <w:rPr>
          <w:b/>
          <w:bCs/>
          <w:sz w:val="24"/>
          <w:szCs w:val="24"/>
        </w:rPr>
      </w:pPr>
      <w:r w:rsidRPr="001537B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C3CB3">
        <w:rPr>
          <w:sz w:val="24"/>
          <w:szCs w:val="24"/>
          <w:u w:val="single"/>
        </w:rPr>
        <w:t>18</w:t>
      </w:r>
      <w:r w:rsidR="000A7158" w:rsidRPr="001537BB">
        <w:rPr>
          <w:sz w:val="24"/>
          <w:szCs w:val="24"/>
          <w:u w:val="single"/>
        </w:rPr>
        <w:t xml:space="preserve"> </w:t>
      </w:r>
      <w:r w:rsidR="007C3CB3">
        <w:rPr>
          <w:sz w:val="24"/>
          <w:szCs w:val="24"/>
          <w:u w:val="single"/>
        </w:rPr>
        <w:t>февраля 2020</w:t>
      </w:r>
      <w:r w:rsidRPr="001537BB">
        <w:rPr>
          <w:sz w:val="24"/>
          <w:szCs w:val="24"/>
          <w:u w:val="single"/>
        </w:rPr>
        <w:t xml:space="preserve"> года </w:t>
      </w:r>
      <w:r w:rsidRPr="001537BB">
        <w:rPr>
          <w:sz w:val="24"/>
          <w:szCs w:val="24"/>
        </w:rPr>
        <w:t>по адресу: г.</w:t>
      </w:r>
      <w:r w:rsidR="00B31611" w:rsidRPr="001537BB">
        <w:rPr>
          <w:sz w:val="24"/>
          <w:szCs w:val="24"/>
        </w:rPr>
        <w:t xml:space="preserve"> </w:t>
      </w:r>
      <w:r w:rsidRPr="001537BB">
        <w:rPr>
          <w:sz w:val="24"/>
          <w:szCs w:val="24"/>
        </w:rPr>
        <w:t>Санкт-Петербург, Пискаревский пр. 49, административный корпус, кабинет контрактной службы</w:t>
      </w:r>
      <w:r w:rsidR="007C3CB3">
        <w:rPr>
          <w:sz w:val="24"/>
          <w:szCs w:val="24"/>
        </w:rPr>
        <w:t xml:space="preserve"> №313</w:t>
      </w:r>
      <w:r w:rsidRPr="001537BB">
        <w:rPr>
          <w:sz w:val="24"/>
          <w:szCs w:val="24"/>
        </w:rPr>
        <w:t>.</w:t>
      </w:r>
    </w:p>
    <w:p w:rsidR="00663516" w:rsidRPr="001537BB" w:rsidRDefault="00663516" w:rsidP="00663516">
      <w:pPr>
        <w:ind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3. На заседании комиссии присутствовали:</w:t>
      </w:r>
    </w:p>
    <w:p w:rsidR="00663516" w:rsidRPr="001537BB" w:rsidRDefault="00663516" w:rsidP="00663516">
      <w:pPr>
        <w:pStyle w:val="af9"/>
        <w:jc w:val="both"/>
        <w:rPr>
          <w:sz w:val="24"/>
          <w:szCs w:val="24"/>
        </w:rPr>
      </w:pPr>
      <w:r w:rsidRPr="001537BB">
        <w:rPr>
          <w:sz w:val="24"/>
          <w:szCs w:val="24"/>
          <w:u w:val="single"/>
        </w:rPr>
        <w:t>Председатель комиссии</w:t>
      </w:r>
      <w:r w:rsidRPr="001537BB">
        <w:rPr>
          <w:sz w:val="24"/>
          <w:szCs w:val="24"/>
        </w:rPr>
        <w:t>:</w:t>
      </w:r>
    </w:p>
    <w:p w:rsidR="00594B7F" w:rsidRPr="001537B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37BB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1537B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37BB">
        <w:rPr>
          <w:rFonts w:eastAsia="Arial"/>
          <w:sz w:val="24"/>
          <w:szCs w:val="24"/>
          <w:u w:val="single"/>
        </w:rPr>
        <w:t>Члены комиссии</w:t>
      </w:r>
      <w:r w:rsidRPr="001537BB">
        <w:rPr>
          <w:rFonts w:eastAsia="Arial"/>
          <w:sz w:val="24"/>
          <w:szCs w:val="24"/>
        </w:rPr>
        <w:t>:</w:t>
      </w:r>
    </w:p>
    <w:p w:rsidR="007C3CB3" w:rsidRPr="00D94BB6" w:rsidRDefault="007C3CB3" w:rsidP="007C3CB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D94BB6">
        <w:rPr>
          <w:sz w:val="24"/>
          <w:szCs w:val="24"/>
          <w:lang w:eastAsia="ru-RU"/>
        </w:rPr>
        <w:t>Сталевская Анна Владимировна – врач-эпидемиолог;</w:t>
      </w:r>
    </w:p>
    <w:p w:rsidR="007C3CB3" w:rsidRPr="00D94BB6" w:rsidRDefault="007C3CB3" w:rsidP="007C3CB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D94BB6">
        <w:rPr>
          <w:sz w:val="24"/>
          <w:szCs w:val="24"/>
          <w:lang w:eastAsia="ru-RU"/>
        </w:rPr>
        <w:t>Белоглазова Анна Евгеньевна– эколог</w:t>
      </w:r>
    </w:p>
    <w:p w:rsidR="000A7158" w:rsidRPr="001537BB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1537BB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Секретарь комиссии:</w:t>
      </w:r>
    </w:p>
    <w:p w:rsidR="00663516" w:rsidRPr="001537BB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Кондратьева Юлия Михайловна</w:t>
      </w:r>
      <w:r w:rsidR="00663516" w:rsidRPr="001537BB">
        <w:rPr>
          <w:sz w:val="24"/>
          <w:szCs w:val="24"/>
        </w:rPr>
        <w:t xml:space="preserve"> – </w:t>
      </w:r>
      <w:r w:rsidR="007F3323" w:rsidRPr="001537BB">
        <w:rPr>
          <w:sz w:val="24"/>
          <w:szCs w:val="24"/>
        </w:rPr>
        <w:t>начальник отдела организации закупок</w:t>
      </w:r>
    </w:p>
    <w:p w:rsidR="00663516" w:rsidRPr="001537BB" w:rsidRDefault="00663516" w:rsidP="00663516">
      <w:pPr>
        <w:ind w:left="72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537BB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1537BB" w:rsidRDefault="00663516" w:rsidP="00663516">
      <w:pPr>
        <w:jc w:val="center"/>
        <w:rPr>
          <w:sz w:val="24"/>
          <w:szCs w:val="24"/>
        </w:rPr>
      </w:pPr>
      <w:r w:rsidRPr="001537BB">
        <w:rPr>
          <w:sz w:val="24"/>
          <w:szCs w:val="24"/>
        </w:rPr>
        <w:t>ПОВЕСТКА ДНЯ:</w:t>
      </w:r>
    </w:p>
    <w:p w:rsidR="00663516" w:rsidRPr="001537BB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537BB">
        <w:rPr>
          <w:b/>
          <w:sz w:val="24"/>
          <w:szCs w:val="24"/>
        </w:rPr>
        <w:t>«</w:t>
      </w:r>
      <w:r w:rsidR="007C3CB3" w:rsidRPr="007C3CB3">
        <w:rPr>
          <w:color w:val="000000"/>
          <w:sz w:val="24"/>
          <w:szCs w:val="24"/>
        </w:rPr>
        <w:t>Поставка  пакетов для сбора, хранения и удаления медицинских отходов класса А и 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1537BB">
        <w:rPr>
          <w:color w:val="000000"/>
          <w:sz w:val="24"/>
          <w:szCs w:val="24"/>
          <w:shd w:val="clear" w:color="auto" w:fill="FFFFFF"/>
        </w:rPr>
        <w:t>»</w:t>
      </w:r>
      <w:r w:rsidRPr="001537BB">
        <w:rPr>
          <w:sz w:val="24"/>
          <w:szCs w:val="24"/>
        </w:rPr>
        <w:t>.</w:t>
      </w:r>
    </w:p>
    <w:p w:rsidR="00663516" w:rsidRPr="001537BB" w:rsidRDefault="00663516" w:rsidP="00663516">
      <w:pPr>
        <w:ind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C3CB3">
        <w:rPr>
          <w:sz w:val="24"/>
          <w:szCs w:val="24"/>
          <w:u w:val="single"/>
        </w:rPr>
        <w:t>12 февраля 2020</w:t>
      </w:r>
      <w:r w:rsidRPr="001537BB">
        <w:rPr>
          <w:sz w:val="24"/>
          <w:szCs w:val="24"/>
          <w:u w:val="single"/>
        </w:rPr>
        <w:t xml:space="preserve"> года</w:t>
      </w:r>
      <w:r w:rsidRPr="001537B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1537BB">
        <w:rPr>
          <w:b/>
          <w:sz w:val="24"/>
          <w:szCs w:val="24"/>
        </w:rPr>
        <w:t>№№</w:t>
      </w:r>
      <w:r w:rsidR="00E62985" w:rsidRPr="001537BB">
        <w:rPr>
          <w:b/>
          <w:bCs/>
          <w:sz w:val="24"/>
          <w:szCs w:val="24"/>
        </w:rPr>
        <w:t xml:space="preserve"> </w:t>
      </w:r>
      <w:r w:rsidR="007C3CB3" w:rsidRPr="007C3CB3">
        <w:rPr>
          <w:color w:val="000000"/>
          <w:sz w:val="24"/>
          <w:szCs w:val="24"/>
          <w:shd w:val="clear" w:color="auto" w:fill="F9F9F9"/>
        </w:rPr>
        <w:t xml:space="preserve">EA-40940, EA-41102, EA-41266. </w:t>
      </w:r>
      <w:r w:rsidRPr="001537BB">
        <w:rPr>
          <w:sz w:val="24"/>
          <w:szCs w:val="24"/>
        </w:rPr>
        <w:t>(Протокол № 1 от</w:t>
      </w:r>
      <w:r w:rsidRPr="001537BB">
        <w:rPr>
          <w:sz w:val="24"/>
          <w:szCs w:val="24"/>
          <w:u w:val="single"/>
        </w:rPr>
        <w:t xml:space="preserve"> </w:t>
      </w:r>
      <w:r w:rsidR="007C3CB3">
        <w:rPr>
          <w:sz w:val="24"/>
          <w:szCs w:val="24"/>
          <w:u w:val="single"/>
        </w:rPr>
        <w:t>12 февраля 2020</w:t>
      </w:r>
      <w:r w:rsidRPr="001537BB">
        <w:rPr>
          <w:sz w:val="24"/>
          <w:szCs w:val="24"/>
          <w:u w:val="single"/>
        </w:rPr>
        <w:t xml:space="preserve"> года</w:t>
      </w:r>
      <w:r w:rsidRPr="001537BB">
        <w:rPr>
          <w:sz w:val="24"/>
          <w:szCs w:val="24"/>
        </w:rPr>
        <w:t>).</w:t>
      </w:r>
    </w:p>
    <w:p w:rsidR="00663516" w:rsidRPr="001537BB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1537BB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1537BB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1537BB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1537B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1537BB">
          <w:rPr>
            <w:rStyle w:val="a3"/>
            <w:sz w:val="24"/>
            <w:szCs w:val="24"/>
            <w:lang w:val="en-US"/>
          </w:rPr>
          <w:t>http</w:t>
        </w:r>
        <w:r w:rsidR="00E01444" w:rsidRPr="001537BB">
          <w:rPr>
            <w:rStyle w:val="a3"/>
            <w:sz w:val="24"/>
            <w:szCs w:val="24"/>
          </w:rPr>
          <w:t>:// gz.lot-online.ru</w:t>
        </w:r>
      </w:hyperlink>
    </w:p>
    <w:p w:rsidR="007C3CB3" w:rsidRPr="007C3CB3" w:rsidRDefault="007C3CB3" w:rsidP="007C3CB3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7C3CB3">
        <w:rPr>
          <w:color w:val="333333"/>
          <w:sz w:val="24"/>
          <w:szCs w:val="24"/>
          <w:lang w:eastAsia="ru-RU"/>
        </w:rPr>
        <w:t>Дата и время начала аукциона: 13.02.20 11:00:00 (MSK+00:00)</w:t>
      </w:r>
    </w:p>
    <w:p w:rsidR="007C3CB3" w:rsidRDefault="007C3CB3" w:rsidP="007C3CB3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7C3CB3">
        <w:rPr>
          <w:color w:val="333333"/>
          <w:sz w:val="24"/>
          <w:szCs w:val="24"/>
          <w:lang w:eastAsia="ru-RU"/>
        </w:rPr>
        <w:t>Дата и время окончания аукциона: 13.02.20 11:26:59 (MSK+00:00)</w:t>
      </w:r>
    </w:p>
    <w:p w:rsidR="00911A12" w:rsidRPr="001537BB" w:rsidRDefault="00911A12" w:rsidP="007C3CB3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1537BB">
          <w:rPr>
            <w:rStyle w:val="a3"/>
            <w:sz w:val="24"/>
            <w:szCs w:val="24"/>
            <w:lang w:val="en-US"/>
          </w:rPr>
          <w:t>http</w:t>
        </w:r>
        <w:r w:rsidR="00E01444" w:rsidRPr="001537BB">
          <w:rPr>
            <w:rStyle w:val="a3"/>
            <w:sz w:val="24"/>
            <w:szCs w:val="24"/>
          </w:rPr>
          <w:t>://</w:t>
        </w:r>
        <w:r w:rsidR="00E01444" w:rsidRPr="001537BB">
          <w:rPr>
            <w:rStyle w:val="a3"/>
            <w:sz w:val="24"/>
            <w:szCs w:val="24"/>
            <w:lang w:val="en-US"/>
          </w:rPr>
          <w:t>gz</w:t>
        </w:r>
        <w:r w:rsidR="00E01444" w:rsidRPr="001537BB">
          <w:rPr>
            <w:rStyle w:val="a3"/>
            <w:sz w:val="24"/>
            <w:szCs w:val="24"/>
          </w:rPr>
          <w:t>.</w:t>
        </w:r>
        <w:r w:rsidR="00E01444" w:rsidRPr="001537BB">
          <w:rPr>
            <w:rStyle w:val="a3"/>
            <w:sz w:val="24"/>
            <w:szCs w:val="24"/>
            <w:lang w:val="en-US"/>
          </w:rPr>
          <w:t>lot</w:t>
        </w:r>
        <w:r w:rsidR="00E01444" w:rsidRPr="001537BB">
          <w:rPr>
            <w:rStyle w:val="a3"/>
            <w:sz w:val="24"/>
            <w:szCs w:val="24"/>
          </w:rPr>
          <w:t>-</w:t>
        </w:r>
        <w:r w:rsidR="00E01444" w:rsidRPr="001537BB">
          <w:rPr>
            <w:rStyle w:val="a3"/>
            <w:sz w:val="24"/>
            <w:szCs w:val="24"/>
            <w:lang w:val="en-US"/>
          </w:rPr>
          <w:t>online</w:t>
        </w:r>
        <w:r w:rsidR="00E01444" w:rsidRPr="001537BB">
          <w:rPr>
            <w:rStyle w:val="a3"/>
            <w:sz w:val="24"/>
            <w:szCs w:val="24"/>
          </w:rPr>
          <w:t>.</w:t>
        </w:r>
        <w:r w:rsidR="00E01444" w:rsidRPr="001537BB">
          <w:rPr>
            <w:rStyle w:val="a3"/>
            <w:sz w:val="24"/>
            <w:szCs w:val="24"/>
            <w:lang w:val="en-US"/>
          </w:rPr>
          <w:t>ru</w:t>
        </w:r>
      </w:hyperlink>
      <w:r w:rsidRPr="001537BB">
        <w:rPr>
          <w:sz w:val="24"/>
          <w:szCs w:val="24"/>
        </w:rPr>
        <w:t xml:space="preserve"> представлены вторые части от </w:t>
      </w:r>
      <w:r w:rsidR="007C3CB3">
        <w:rPr>
          <w:sz w:val="24"/>
          <w:szCs w:val="24"/>
        </w:rPr>
        <w:t xml:space="preserve">3 </w:t>
      </w:r>
      <w:r w:rsidR="00746C91" w:rsidRPr="001537BB">
        <w:rPr>
          <w:b/>
          <w:sz w:val="24"/>
          <w:szCs w:val="24"/>
        </w:rPr>
        <w:t>(</w:t>
      </w:r>
      <w:r w:rsidR="007C3CB3">
        <w:rPr>
          <w:b/>
          <w:sz w:val="24"/>
          <w:szCs w:val="24"/>
        </w:rPr>
        <w:t>трех</w:t>
      </w:r>
      <w:r w:rsidRPr="001537BB">
        <w:rPr>
          <w:b/>
          <w:sz w:val="24"/>
          <w:szCs w:val="24"/>
        </w:rPr>
        <w:t>)</w:t>
      </w:r>
      <w:r w:rsidRPr="001537BB">
        <w:rPr>
          <w:sz w:val="24"/>
          <w:szCs w:val="24"/>
        </w:rPr>
        <w:t xml:space="preserve"> участник</w:t>
      </w:r>
      <w:r w:rsidR="00792C90" w:rsidRPr="001537BB">
        <w:rPr>
          <w:sz w:val="24"/>
          <w:szCs w:val="24"/>
        </w:rPr>
        <w:t>ов</w:t>
      </w:r>
      <w:r w:rsidRPr="001537BB">
        <w:rPr>
          <w:sz w:val="24"/>
          <w:szCs w:val="24"/>
        </w:rPr>
        <w:t>, принявш</w:t>
      </w:r>
      <w:r w:rsidR="00792C90" w:rsidRPr="001537BB">
        <w:rPr>
          <w:sz w:val="24"/>
          <w:szCs w:val="24"/>
        </w:rPr>
        <w:t>их</w:t>
      </w:r>
      <w:r w:rsidRPr="001537BB">
        <w:rPr>
          <w:sz w:val="24"/>
          <w:szCs w:val="24"/>
        </w:rPr>
        <w:t xml:space="preserve"> участие в </w:t>
      </w:r>
      <w:r w:rsidR="00E660C3" w:rsidRPr="001537BB">
        <w:rPr>
          <w:sz w:val="24"/>
          <w:szCs w:val="24"/>
        </w:rPr>
        <w:t>электронном аукционе</w:t>
      </w:r>
      <w:r w:rsidRPr="001537BB">
        <w:rPr>
          <w:sz w:val="24"/>
          <w:szCs w:val="24"/>
        </w:rPr>
        <w:t>.</w:t>
      </w:r>
    </w:p>
    <w:p w:rsidR="00911A12" w:rsidRPr="001537BB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3"/>
        <w:gridCol w:w="3093"/>
        <w:gridCol w:w="3016"/>
        <w:gridCol w:w="1684"/>
      </w:tblGrid>
      <w:tr w:rsidR="00107CF6" w:rsidRPr="001537BB" w:rsidTr="000A7158">
        <w:trPr>
          <w:jc w:val="center"/>
        </w:trPr>
        <w:tc>
          <w:tcPr>
            <w:tcW w:w="1580" w:type="dxa"/>
            <w:vAlign w:val="center"/>
          </w:tcPr>
          <w:p w:rsidR="00163759" w:rsidRPr="001537BB" w:rsidRDefault="00B66BD4" w:rsidP="00163759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Порядковый</w:t>
            </w:r>
            <w:r w:rsidR="00163759" w:rsidRPr="001537BB">
              <w:rPr>
                <w:sz w:val="24"/>
                <w:szCs w:val="24"/>
              </w:rPr>
              <w:t xml:space="preserve"> </w:t>
            </w:r>
          </w:p>
          <w:p w:rsidR="00107CF6" w:rsidRPr="001537BB" w:rsidRDefault="00163759" w:rsidP="00163759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 xml:space="preserve">номер заявки </w:t>
            </w:r>
            <w:r w:rsidR="00107CF6" w:rsidRPr="001537B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ИНН</w:t>
            </w:r>
          </w:p>
        </w:tc>
      </w:tr>
      <w:tr w:rsidR="007C3CB3" w:rsidRPr="001537BB" w:rsidTr="003C2066">
        <w:trPr>
          <w:trHeight w:val="720"/>
          <w:jc w:val="center"/>
        </w:trPr>
        <w:tc>
          <w:tcPr>
            <w:tcW w:w="1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C3CB3" w:rsidRDefault="007C3CB3" w:rsidP="007C3CB3">
            <w:pPr>
              <w:widowControl w:val="0"/>
              <w:rPr>
                <w:sz w:val="26"/>
                <w:szCs w:val="26"/>
              </w:rPr>
            </w:pPr>
            <w:r>
              <w:t>EA-41266</w:t>
            </w:r>
          </w:p>
        </w:tc>
        <w:tc>
          <w:tcPr>
            <w:tcW w:w="3240" w:type="dxa"/>
          </w:tcPr>
          <w:p w:rsidR="007C3CB3" w:rsidRPr="001537BB" w:rsidRDefault="007C3CB3" w:rsidP="007C3CB3">
            <w:pPr>
              <w:pStyle w:val="af2"/>
              <w:rPr>
                <w:sz w:val="24"/>
                <w:szCs w:val="24"/>
              </w:rPr>
            </w:pPr>
            <w:r w:rsidRPr="007C3CB3">
              <w:rPr>
                <w:sz w:val="24"/>
                <w:szCs w:val="24"/>
              </w:rPr>
              <w:t>ОБЩЕСТВО С ОГРАНИЧЕННОЙ ОТВЕТСТВЕННОСТЬЮ "КАПИТАЛ"</w:t>
            </w:r>
          </w:p>
        </w:tc>
        <w:tc>
          <w:tcPr>
            <w:tcW w:w="2828" w:type="dxa"/>
            <w:vAlign w:val="center"/>
          </w:tcPr>
          <w:p w:rsidR="007C3CB3" w:rsidRPr="001537BB" w:rsidRDefault="007C3CB3" w:rsidP="007C3CB3">
            <w:pPr>
              <w:rPr>
                <w:sz w:val="24"/>
                <w:szCs w:val="24"/>
              </w:rPr>
            </w:pPr>
            <w:r w:rsidRPr="007C3CB3">
              <w:rPr>
                <w:sz w:val="24"/>
                <w:szCs w:val="24"/>
              </w:rPr>
              <w:t>107076, Г МОСКВА, УЛ КРАСНОБОГАТЫРСКАЯ, ДОМ 89, СТРОЕНИЕ 1, ОФИС 138</w:t>
            </w:r>
            <w:bookmarkStart w:id="0" w:name="_GoBack"/>
            <w:bookmarkEnd w:id="0"/>
          </w:p>
        </w:tc>
        <w:tc>
          <w:tcPr>
            <w:tcW w:w="1698" w:type="dxa"/>
          </w:tcPr>
          <w:p w:rsidR="007C3CB3" w:rsidRPr="001537BB" w:rsidRDefault="007C3CB3" w:rsidP="007C3CB3">
            <w:pPr>
              <w:pStyle w:val="af2"/>
              <w:rPr>
                <w:sz w:val="24"/>
                <w:szCs w:val="24"/>
              </w:rPr>
            </w:pPr>
            <w:r w:rsidRPr="007C3CB3">
              <w:rPr>
                <w:sz w:val="24"/>
                <w:szCs w:val="24"/>
              </w:rPr>
              <w:t>9718146919</w:t>
            </w:r>
          </w:p>
        </w:tc>
      </w:tr>
      <w:tr w:rsidR="007C3CB3" w:rsidRPr="001537BB" w:rsidTr="003C2066">
        <w:trPr>
          <w:trHeight w:val="720"/>
          <w:jc w:val="center"/>
        </w:trPr>
        <w:tc>
          <w:tcPr>
            <w:tcW w:w="1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C3CB3" w:rsidRDefault="007C3CB3" w:rsidP="007C3CB3">
            <w:pPr>
              <w:widowControl w:val="0"/>
              <w:rPr>
                <w:sz w:val="26"/>
                <w:szCs w:val="26"/>
              </w:rPr>
            </w:pPr>
            <w:r>
              <w:t>EA-40940</w:t>
            </w:r>
          </w:p>
        </w:tc>
        <w:tc>
          <w:tcPr>
            <w:tcW w:w="3240" w:type="dxa"/>
          </w:tcPr>
          <w:p w:rsidR="007C3CB3" w:rsidRPr="001537BB" w:rsidRDefault="007C3CB3" w:rsidP="007C3CB3">
            <w:pPr>
              <w:pStyle w:val="af2"/>
              <w:rPr>
                <w:sz w:val="24"/>
                <w:szCs w:val="24"/>
              </w:rPr>
            </w:pPr>
            <w:r w:rsidRPr="007C3CB3">
              <w:rPr>
                <w:sz w:val="24"/>
                <w:szCs w:val="24"/>
              </w:rPr>
              <w:t>ПИСЦОВ АЛЕКСАНДР ГЕОРГИЕВИЧ</w:t>
            </w:r>
          </w:p>
        </w:tc>
        <w:tc>
          <w:tcPr>
            <w:tcW w:w="2828" w:type="dxa"/>
            <w:vAlign w:val="center"/>
          </w:tcPr>
          <w:p w:rsidR="007C3CB3" w:rsidRPr="001537BB" w:rsidRDefault="007C3CB3" w:rsidP="007C3CB3">
            <w:pPr>
              <w:rPr>
                <w:color w:val="212529"/>
                <w:sz w:val="24"/>
                <w:szCs w:val="24"/>
              </w:rPr>
            </w:pPr>
            <w:r w:rsidRPr="007C3CB3">
              <w:rPr>
                <w:color w:val="212529"/>
                <w:sz w:val="24"/>
                <w:szCs w:val="24"/>
              </w:rPr>
              <w:t>- Санкт-Петербург,</w:t>
            </w:r>
          </w:p>
        </w:tc>
        <w:tc>
          <w:tcPr>
            <w:tcW w:w="1698" w:type="dxa"/>
          </w:tcPr>
          <w:p w:rsidR="007C3CB3" w:rsidRPr="001537BB" w:rsidRDefault="007C3CB3" w:rsidP="007C3CB3">
            <w:pPr>
              <w:pStyle w:val="af2"/>
              <w:rPr>
                <w:sz w:val="24"/>
                <w:szCs w:val="24"/>
              </w:rPr>
            </w:pPr>
            <w:r w:rsidRPr="007C3CB3">
              <w:rPr>
                <w:sz w:val="24"/>
                <w:szCs w:val="24"/>
              </w:rPr>
              <w:t>780542261482</w:t>
            </w:r>
          </w:p>
        </w:tc>
      </w:tr>
      <w:tr w:rsidR="007C3CB3" w:rsidRPr="001537BB" w:rsidTr="003C2066">
        <w:trPr>
          <w:trHeight w:val="720"/>
          <w:jc w:val="center"/>
        </w:trPr>
        <w:tc>
          <w:tcPr>
            <w:tcW w:w="1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C3CB3" w:rsidRDefault="007C3CB3" w:rsidP="007C3CB3">
            <w:pPr>
              <w:widowControl w:val="0"/>
              <w:rPr>
                <w:sz w:val="26"/>
                <w:szCs w:val="26"/>
              </w:rPr>
            </w:pPr>
            <w:r>
              <w:t>EA-41102</w:t>
            </w:r>
          </w:p>
        </w:tc>
        <w:tc>
          <w:tcPr>
            <w:tcW w:w="3240" w:type="dxa"/>
          </w:tcPr>
          <w:p w:rsidR="007C3CB3" w:rsidRDefault="007C3CB3" w:rsidP="007C3CB3">
            <w:pPr>
              <w:pStyle w:val="af2"/>
            </w:pPr>
            <w:r w:rsidRPr="007C3CB3">
              <w:t>ОБЩЕСТВО С ОГРАНИЧЕННОЙ ОТВЕТСТВЕННОСТЬЮ "ПОЛИ ПАК"</w:t>
            </w:r>
          </w:p>
        </w:tc>
        <w:tc>
          <w:tcPr>
            <w:tcW w:w="2828" w:type="dxa"/>
            <w:vAlign w:val="center"/>
          </w:tcPr>
          <w:p w:rsidR="007C3CB3" w:rsidRPr="001537BB" w:rsidRDefault="007C3CB3" w:rsidP="007C3CB3">
            <w:pPr>
              <w:rPr>
                <w:color w:val="212529"/>
                <w:sz w:val="24"/>
                <w:szCs w:val="24"/>
              </w:rPr>
            </w:pPr>
            <w:r w:rsidRPr="007C3CB3">
              <w:rPr>
                <w:color w:val="212529"/>
                <w:sz w:val="24"/>
                <w:szCs w:val="24"/>
              </w:rPr>
              <w:t>152300, ОБЛ ЯРОСЛАВСКАЯ, Г ТУТАЕВ, УЛ ЯРОСЛАВСКАЯ, 103</w:t>
            </w:r>
          </w:p>
        </w:tc>
        <w:tc>
          <w:tcPr>
            <w:tcW w:w="1698" w:type="dxa"/>
          </w:tcPr>
          <w:p w:rsidR="007C3CB3" w:rsidRPr="001537BB" w:rsidRDefault="007C3CB3" w:rsidP="007C3CB3">
            <w:pPr>
              <w:pStyle w:val="af2"/>
              <w:rPr>
                <w:sz w:val="24"/>
                <w:szCs w:val="24"/>
              </w:rPr>
            </w:pPr>
            <w:r w:rsidRPr="007C3CB3">
              <w:rPr>
                <w:sz w:val="24"/>
                <w:szCs w:val="24"/>
              </w:rPr>
              <w:t>7611019350</w:t>
            </w:r>
          </w:p>
        </w:tc>
      </w:tr>
    </w:tbl>
    <w:p w:rsidR="00911A12" w:rsidRPr="001537BB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1537BB" w:rsidRDefault="00911A12" w:rsidP="00EA2039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Согласно протоколу проведения </w:t>
      </w:r>
      <w:r w:rsidR="00E660C3" w:rsidRPr="001537BB">
        <w:rPr>
          <w:sz w:val="24"/>
          <w:szCs w:val="24"/>
        </w:rPr>
        <w:t xml:space="preserve">электронного </w:t>
      </w:r>
      <w:r w:rsidRPr="001537BB">
        <w:rPr>
          <w:sz w:val="24"/>
          <w:szCs w:val="24"/>
        </w:rPr>
        <w:t>аукциона от</w:t>
      </w:r>
      <w:r w:rsidR="00EA2039" w:rsidRPr="001537BB">
        <w:rPr>
          <w:sz w:val="24"/>
          <w:szCs w:val="24"/>
        </w:rPr>
        <w:t xml:space="preserve"> </w:t>
      </w:r>
      <w:r w:rsidR="007C3CB3">
        <w:rPr>
          <w:b/>
          <w:sz w:val="24"/>
          <w:szCs w:val="24"/>
        </w:rPr>
        <w:t>13 февраля 2020</w:t>
      </w:r>
      <w:r w:rsidR="004E572E" w:rsidRPr="001537BB">
        <w:rPr>
          <w:b/>
          <w:sz w:val="24"/>
          <w:szCs w:val="24"/>
        </w:rPr>
        <w:t xml:space="preserve"> года</w:t>
      </w:r>
      <w:r w:rsidRPr="001537BB">
        <w:rPr>
          <w:sz w:val="24"/>
          <w:szCs w:val="24"/>
        </w:rPr>
        <w:t xml:space="preserve"> от участников </w:t>
      </w:r>
      <w:r w:rsidR="00E70E04" w:rsidRPr="001537BB">
        <w:rPr>
          <w:sz w:val="24"/>
          <w:szCs w:val="24"/>
        </w:rPr>
        <w:t>электронного</w:t>
      </w:r>
      <w:r w:rsidRPr="001537BB">
        <w:rPr>
          <w:sz w:val="24"/>
          <w:szCs w:val="24"/>
        </w:rPr>
        <w:t xml:space="preserve"> аукциона поступил</w:t>
      </w:r>
      <w:r w:rsidR="00E660C3" w:rsidRPr="001537BB">
        <w:rPr>
          <w:sz w:val="24"/>
          <w:szCs w:val="24"/>
        </w:rPr>
        <w:t>и</w:t>
      </w:r>
      <w:r w:rsidRPr="001537BB">
        <w:rPr>
          <w:sz w:val="24"/>
          <w:szCs w:val="24"/>
        </w:rPr>
        <w:t xml:space="preserve"> следующ</w:t>
      </w:r>
      <w:r w:rsidR="00E660C3" w:rsidRPr="001537BB">
        <w:rPr>
          <w:sz w:val="24"/>
          <w:szCs w:val="24"/>
        </w:rPr>
        <w:t>и</w:t>
      </w:r>
      <w:r w:rsidRPr="001537BB">
        <w:rPr>
          <w:sz w:val="24"/>
          <w:szCs w:val="24"/>
        </w:rPr>
        <w:t>е предложен</w:t>
      </w:r>
      <w:r w:rsidR="00E660C3" w:rsidRPr="001537BB">
        <w:rPr>
          <w:sz w:val="24"/>
          <w:szCs w:val="24"/>
        </w:rPr>
        <w:t>ия</w:t>
      </w:r>
      <w:r w:rsidRPr="001537BB">
        <w:rPr>
          <w:sz w:val="24"/>
          <w:szCs w:val="24"/>
        </w:rPr>
        <w:t xml:space="preserve"> о цене контракта:</w:t>
      </w:r>
    </w:p>
    <w:p w:rsidR="00EA2039" w:rsidRPr="001537BB" w:rsidRDefault="00EA2039" w:rsidP="00EA2039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 </w:t>
      </w:r>
    </w:p>
    <w:p w:rsidR="00792C90" w:rsidRPr="001537BB" w:rsidRDefault="00156F70" w:rsidP="00156F70">
      <w:pPr>
        <w:suppressAutoHyphens w:val="0"/>
        <w:rPr>
          <w:sz w:val="24"/>
          <w:szCs w:val="24"/>
          <w:lang w:eastAsia="ru-RU"/>
        </w:rPr>
      </w:pPr>
      <w:r w:rsidRPr="001537B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1537BB">
        <w:rPr>
          <w:sz w:val="24"/>
          <w:szCs w:val="24"/>
          <w:lang w:eastAsia="ru-RU"/>
        </w:rPr>
        <w:t xml:space="preserve"> по мере убывания:</w:t>
      </w: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3"/>
        <w:gridCol w:w="2126"/>
        <w:gridCol w:w="1985"/>
        <w:gridCol w:w="1701"/>
        <w:gridCol w:w="1712"/>
        <w:gridCol w:w="1552"/>
      </w:tblGrid>
      <w:tr w:rsidR="007C3CB3" w:rsidTr="00EC48E8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Дата и время подачи предложения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Процент снижения НМЦК, %</w:t>
            </w:r>
          </w:p>
        </w:tc>
      </w:tr>
      <w:tr w:rsidR="007C3CB3" w:rsidTr="00EC48E8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  <w:rPr>
                <w:sz w:val="26"/>
                <w:szCs w:val="26"/>
              </w:rPr>
            </w:pPr>
            <w:r>
              <w:t>EA-41266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2 885 538,90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13.02.20 11:06:59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7.00</w:t>
            </w:r>
          </w:p>
        </w:tc>
      </w:tr>
      <w:tr w:rsidR="007C3CB3" w:rsidTr="00EC48E8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  <w:rPr>
                <w:sz w:val="26"/>
                <w:szCs w:val="26"/>
              </w:rPr>
            </w:pPr>
            <w:r>
              <w:t>EA-40940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2 901 052,55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13.02.20 11:02:50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6.50</w:t>
            </w:r>
          </w:p>
        </w:tc>
      </w:tr>
      <w:tr w:rsidR="007C3CB3" w:rsidTr="00EC48E8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  <w:rPr>
                <w:sz w:val="26"/>
                <w:szCs w:val="26"/>
              </w:rPr>
            </w:pPr>
            <w:r>
              <w:t>EA-41102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2 916 566,20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13.02.20 11:02:19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7C3CB3" w:rsidRDefault="007C3CB3" w:rsidP="00EC48E8">
            <w:pPr>
              <w:widowControl w:val="0"/>
            </w:pPr>
            <w:r>
              <w:t>6.00</w:t>
            </w:r>
          </w:p>
        </w:tc>
      </w:tr>
    </w:tbl>
    <w:p w:rsidR="00792C90" w:rsidRPr="001537BB" w:rsidRDefault="00792C90" w:rsidP="00156F70">
      <w:pPr>
        <w:suppressAutoHyphens w:val="0"/>
        <w:rPr>
          <w:sz w:val="24"/>
          <w:szCs w:val="24"/>
          <w:lang w:eastAsia="ru-RU"/>
        </w:rPr>
      </w:pPr>
    </w:p>
    <w:p w:rsidR="00911A12" w:rsidRPr="001537BB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1537B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537BB">
        <w:rPr>
          <w:sz w:val="24"/>
          <w:szCs w:val="24"/>
        </w:rPr>
        <w:t xml:space="preserve">электронном </w:t>
      </w:r>
      <w:r w:rsidRPr="001537BB">
        <w:rPr>
          <w:sz w:val="24"/>
          <w:szCs w:val="24"/>
        </w:rPr>
        <w:t xml:space="preserve">аукционе участников, принявших участие в </w:t>
      </w:r>
      <w:r w:rsidR="00295C8D" w:rsidRPr="001537BB">
        <w:rPr>
          <w:sz w:val="24"/>
          <w:szCs w:val="24"/>
        </w:rPr>
        <w:t>электронном</w:t>
      </w:r>
      <w:r w:rsidRPr="001537B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537BB">
        <w:rPr>
          <w:sz w:val="24"/>
          <w:szCs w:val="24"/>
          <w:lang w:eastAsia="ru-RU"/>
        </w:rPr>
        <w:t xml:space="preserve"> </w:t>
      </w:r>
      <w:r w:rsidRPr="001537BB">
        <w:rPr>
          <w:sz w:val="24"/>
          <w:szCs w:val="24"/>
        </w:rPr>
        <w:t>(ред. от 28.12.2013)</w:t>
      </w:r>
      <w:r w:rsidRPr="001537BB">
        <w:rPr>
          <w:sz w:val="24"/>
          <w:szCs w:val="24"/>
          <w:lang w:eastAsia="ru-RU"/>
        </w:rPr>
        <w:t xml:space="preserve"> </w:t>
      </w:r>
      <w:r w:rsidRPr="001537B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537BB">
        <w:rPr>
          <w:sz w:val="24"/>
          <w:szCs w:val="24"/>
        </w:rPr>
        <w:t xml:space="preserve"> электронном</w:t>
      </w:r>
      <w:r w:rsidRPr="001537BB">
        <w:rPr>
          <w:sz w:val="24"/>
          <w:szCs w:val="24"/>
        </w:rPr>
        <w:t xml:space="preserve"> аукционе</w:t>
      </w:r>
      <w:r w:rsidR="00E660C3" w:rsidRPr="001537BB">
        <w:rPr>
          <w:sz w:val="24"/>
          <w:szCs w:val="24"/>
        </w:rPr>
        <w:t>,</w:t>
      </w:r>
      <w:r w:rsidRPr="001537BB">
        <w:rPr>
          <w:sz w:val="24"/>
          <w:szCs w:val="24"/>
        </w:rPr>
        <w:t xml:space="preserve"> приняла решение:</w:t>
      </w:r>
    </w:p>
    <w:p w:rsidR="00911A12" w:rsidRPr="001537BB" w:rsidRDefault="00911A12" w:rsidP="00911A12">
      <w:pPr>
        <w:jc w:val="both"/>
        <w:rPr>
          <w:sz w:val="24"/>
          <w:szCs w:val="24"/>
        </w:rPr>
      </w:pPr>
    </w:p>
    <w:p w:rsidR="00911A12" w:rsidRPr="001537BB" w:rsidRDefault="00911A12" w:rsidP="00911A12">
      <w:p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РЕШИЛИ:</w:t>
      </w:r>
    </w:p>
    <w:p w:rsidR="00911A12" w:rsidRPr="001537BB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Вторые части заявок на участие в </w:t>
      </w:r>
      <w:r w:rsidR="00E660C3" w:rsidRPr="001537BB">
        <w:rPr>
          <w:sz w:val="24"/>
          <w:szCs w:val="24"/>
        </w:rPr>
        <w:t xml:space="preserve">электронном </w:t>
      </w:r>
      <w:r w:rsidR="003E2DA2" w:rsidRPr="001537BB">
        <w:rPr>
          <w:sz w:val="24"/>
          <w:szCs w:val="24"/>
        </w:rPr>
        <w:t>аукционе участников</w:t>
      </w:r>
      <w:r w:rsidRPr="001537BB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1537BB" w:rsidRPr="001537BB" w:rsidTr="00ED1084">
        <w:trPr>
          <w:trHeight w:val="87"/>
        </w:trPr>
        <w:tc>
          <w:tcPr>
            <w:tcW w:w="9747" w:type="dxa"/>
          </w:tcPr>
          <w:p w:rsidR="001537BB" w:rsidRPr="001537BB" w:rsidRDefault="001537BB" w:rsidP="007C3CB3">
            <w:pPr>
              <w:pStyle w:val="af2"/>
              <w:rPr>
                <w:sz w:val="24"/>
                <w:szCs w:val="24"/>
              </w:rPr>
            </w:pPr>
          </w:p>
        </w:tc>
      </w:tr>
      <w:tr w:rsidR="001537BB" w:rsidRPr="001537BB" w:rsidTr="00ED1084">
        <w:trPr>
          <w:trHeight w:val="87"/>
        </w:trPr>
        <w:tc>
          <w:tcPr>
            <w:tcW w:w="9747" w:type="dxa"/>
          </w:tcPr>
          <w:p w:rsidR="001537BB" w:rsidRDefault="007C3CB3" w:rsidP="007C3CB3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7C3CB3">
              <w:rPr>
                <w:sz w:val="24"/>
                <w:szCs w:val="24"/>
              </w:rPr>
              <w:t>ОБЩЕСТВО С ОГРАНИЧЕННОЙ ОТВЕТСТВЕННОСТЬЮ "КАПИТАЛ"</w:t>
            </w:r>
          </w:p>
          <w:p w:rsidR="007C3CB3" w:rsidRDefault="007C3CB3" w:rsidP="007C3CB3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7C3CB3">
              <w:rPr>
                <w:sz w:val="24"/>
                <w:szCs w:val="24"/>
              </w:rPr>
              <w:t>ПИСЦОВ АЛЕКСАНДР ГЕОРГИЕВИЧ</w:t>
            </w:r>
          </w:p>
          <w:p w:rsidR="007C3CB3" w:rsidRPr="001537BB" w:rsidRDefault="007C3CB3" w:rsidP="007C3CB3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7C3CB3">
              <w:rPr>
                <w:sz w:val="24"/>
                <w:szCs w:val="24"/>
              </w:rPr>
              <w:t>ОБЩЕСТВО С ОГРАНИЧЕННОЙ ОТВЕТСТВЕННОСТЬЮ "ПОЛИ ПАК"</w:t>
            </w:r>
          </w:p>
        </w:tc>
      </w:tr>
    </w:tbl>
    <w:p w:rsidR="00911A12" w:rsidRPr="001537BB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1537B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1537BB">
        <w:rPr>
          <w:sz w:val="24"/>
          <w:szCs w:val="24"/>
          <w:lang w:eastAsia="ru-RU"/>
        </w:rPr>
        <w:t xml:space="preserve"> и </w:t>
      </w:r>
      <w:r w:rsidRPr="001537BB">
        <w:rPr>
          <w:sz w:val="24"/>
          <w:szCs w:val="24"/>
        </w:rPr>
        <w:t>документацией об аукционе в электронной форме.</w:t>
      </w:r>
    </w:p>
    <w:p w:rsidR="004D3A64" w:rsidRPr="001537BB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ГОЛОСОВАНИЕ:</w:t>
      </w: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</w:p>
    <w:p w:rsidR="00F25D64" w:rsidRPr="001537BB" w:rsidRDefault="002561EF" w:rsidP="00F25D64">
      <w:pPr>
        <w:ind w:right="-5"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lastRenderedPageBreak/>
        <w:t xml:space="preserve">И.П. Федуняк – «за», </w:t>
      </w:r>
      <w:r w:rsidR="007C3CB3" w:rsidRPr="007C3CB3">
        <w:rPr>
          <w:sz w:val="24"/>
          <w:szCs w:val="24"/>
        </w:rPr>
        <w:t>Сталевская А</w:t>
      </w:r>
      <w:r w:rsidR="007C3CB3">
        <w:rPr>
          <w:sz w:val="24"/>
          <w:szCs w:val="24"/>
        </w:rPr>
        <w:t>.</w:t>
      </w:r>
      <w:r w:rsidR="007C3CB3" w:rsidRPr="007C3CB3">
        <w:rPr>
          <w:sz w:val="24"/>
          <w:szCs w:val="24"/>
        </w:rPr>
        <w:t xml:space="preserve"> В</w:t>
      </w:r>
      <w:r w:rsidR="007C3CB3">
        <w:rPr>
          <w:sz w:val="24"/>
          <w:szCs w:val="24"/>
        </w:rPr>
        <w:t>.</w:t>
      </w:r>
      <w:r w:rsidR="007C3CB3" w:rsidRPr="001537BB">
        <w:rPr>
          <w:sz w:val="24"/>
          <w:szCs w:val="24"/>
        </w:rPr>
        <w:t xml:space="preserve">– «за», </w:t>
      </w:r>
      <w:r w:rsidR="007C3CB3" w:rsidRPr="007C3CB3">
        <w:rPr>
          <w:sz w:val="24"/>
          <w:szCs w:val="24"/>
        </w:rPr>
        <w:t>Белоглазова А</w:t>
      </w:r>
      <w:r w:rsidR="007C3CB3">
        <w:rPr>
          <w:sz w:val="24"/>
          <w:szCs w:val="24"/>
        </w:rPr>
        <w:t>.</w:t>
      </w:r>
      <w:r w:rsidR="007C3CB3" w:rsidRPr="007C3CB3">
        <w:rPr>
          <w:sz w:val="24"/>
          <w:szCs w:val="24"/>
        </w:rPr>
        <w:t xml:space="preserve"> Е</w:t>
      </w:r>
      <w:r w:rsidR="007C3CB3">
        <w:rPr>
          <w:sz w:val="24"/>
          <w:szCs w:val="24"/>
        </w:rPr>
        <w:t>.</w:t>
      </w:r>
      <w:r w:rsidR="007C3CB3" w:rsidRPr="001537BB">
        <w:rPr>
          <w:sz w:val="24"/>
          <w:szCs w:val="24"/>
        </w:rPr>
        <w:t xml:space="preserve"> – «за».</w:t>
      </w:r>
    </w:p>
    <w:p w:rsidR="00CA6F5F" w:rsidRPr="001537BB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1537BB" w:rsidRDefault="00DE6872" w:rsidP="00295C8D">
      <w:pPr>
        <w:jc w:val="both"/>
        <w:rPr>
          <w:b/>
          <w:bCs/>
          <w:sz w:val="24"/>
          <w:szCs w:val="24"/>
        </w:rPr>
      </w:pPr>
      <w:r w:rsidRPr="001537BB">
        <w:rPr>
          <w:sz w:val="24"/>
          <w:szCs w:val="24"/>
        </w:rPr>
        <w:t xml:space="preserve">Признать победителем </w:t>
      </w:r>
      <w:r w:rsidR="00E660C3" w:rsidRPr="001537BB">
        <w:rPr>
          <w:sz w:val="24"/>
          <w:szCs w:val="24"/>
        </w:rPr>
        <w:t xml:space="preserve">электронного </w:t>
      </w:r>
      <w:r w:rsidRPr="001537BB">
        <w:rPr>
          <w:sz w:val="24"/>
          <w:szCs w:val="24"/>
        </w:rPr>
        <w:t xml:space="preserve">аукциона участника аукциона с </w:t>
      </w:r>
      <w:r w:rsidR="00B66BD4" w:rsidRPr="001537BB">
        <w:rPr>
          <w:sz w:val="24"/>
          <w:szCs w:val="24"/>
        </w:rPr>
        <w:t>порядковым</w:t>
      </w:r>
      <w:r w:rsidRPr="001537BB">
        <w:rPr>
          <w:sz w:val="24"/>
          <w:szCs w:val="24"/>
        </w:rPr>
        <w:t xml:space="preserve"> номером заявки </w:t>
      </w:r>
      <w:r w:rsidRPr="001537BB">
        <w:rPr>
          <w:b/>
          <w:sz w:val="24"/>
          <w:szCs w:val="24"/>
        </w:rPr>
        <w:t>№</w:t>
      </w:r>
      <w:r w:rsidRPr="001537BB">
        <w:rPr>
          <w:sz w:val="24"/>
          <w:szCs w:val="24"/>
        </w:rPr>
        <w:t xml:space="preserve"> </w:t>
      </w:r>
      <w:r w:rsidR="007C3CB3" w:rsidRPr="007C3CB3">
        <w:t xml:space="preserve"> </w:t>
      </w:r>
      <w:r w:rsidR="007C3CB3" w:rsidRPr="007C3CB3">
        <w:rPr>
          <w:color w:val="000000"/>
          <w:sz w:val="24"/>
          <w:szCs w:val="24"/>
          <w:lang w:eastAsia="ru-RU"/>
        </w:rPr>
        <w:t>EA-41266</w:t>
      </w:r>
      <w:r w:rsidRPr="001537BB">
        <w:rPr>
          <w:b/>
          <w:sz w:val="24"/>
          <w:szCs w:val="24"/>
        </w:rPr>
        <w:t>–</w:t>
      </w:r>
      <w:r w:rsidR="004E572E" w:rsidRPr="001537BB">
        <w:rPr>
          <w:b/>
          <w:sz w:val="24"/>
          <w:szCs w:val="24"/>
        </w:rPr>
        <w:t xml:space="preserve"> </w:t>
      </w:r>
      <w:r w:rsidR="007C3CB3" w:rsidRPr="007C3CB3">
        <w:t xml:space="preserve">ОБЩЕСТВО С ОГРАНИЧЕННОЙ ОТВЕТСТВЕННОСТЬЮ "КАПИТАЛ" </w:t>
      </w:r>
      <w:r w:rsidR="00EA2039" w:rsidRPr="001537BB">
        <w:rPr>
          <w:rStyle w:val="afa"/>
          <w:color w:val="000000"/>
          <w:sz w:val="24"/>
          <w:szCs w:val="24"/>
        </w:rPr>
        <w:t xml:space="preserve"> </w:t>
      </w:r>
      <w:r w:rsidR="00CA0599" w:rsidRPr="001537BB">
        <w:rPr>
          <w:rStyle w:val="afa"/>
          <w:sz w:val="24"/>
          <w:szCs w:val="24"/>
        </w:rPr>
        <w:t xml:space="preserve">- </w:t>
      </w:r>
      <w:r w:rsidRPr="001537BB">
        <w:rPr>
          <w:sz w:val="24"/>
          <w:szCs w:val="24"/>
        </w:rPr>
        <w:t xml:space="preserve">с ценой контракта </w:t>
      </w:r>
      <w:r w:rsidR="007C3CB3" w:rsidRPr="007C3CB3">
        <w:rPr>
          <w:b/>
          <w:sz w:val="24"/>
          <w:szCs w:val="24"/>
        </w:rPr>
        <w:t xml:space="preserve">2 885 538,90 </w:t>
      </w:r>
      <w:r w:rsidRPr="001537BB">
        <w:rPr>
          <w:b/>
          <w:sz w:val="24"/>
          <w:szCs w:val="24"/>
        </w:rPr>
        <w:t>руб.</w:t>
      </w:r>
    </w:p>
    <w:p w:rsidR="00DE6872" w:rsidRPr="001537BB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ГОЛОСОВАНИЕ:</w:t>
      </w: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1537BB" w:rsidRDefault="00594B7F" w:rsidP="00594B7F">
      <w:pPr>
        <w:ind w:right="-5"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И.П. Федуняк – «за», </w:t>
      </w:r>
      <w:r w:rsidR="007C3CB3" w:rsidRPr="007C3CB3">
        <w:rPr>
          <w:sz w:val="24"/>
          <w:szCs w:val="24"/>
        </w:rPr>
        <w:t>Сталевская А</w:t>
      </w:r>
      <w:r w:rsidR="007C3CB3">
        <w:rPr>
          <w:sz w:val="24"/>
          <w:szCs w:val="24"/>
        </w:rPr>
        <w:t>.</w:t>
      </w:r>
      <w:r w:rsidR="007C3CB3" w:rsidRPr="007C3CB3">
        <w:rPr>
          <w:sz w:val="24"/>
          <w:szCs w:val="24"/>
        </w:rPr>
        <w:t xml:space="preserve"> В</w:t>
      </w:r>
      <w:r w:rsidR="007C3CB3">
        <w:rPr>
          <w:sz w:val="24"/>
          <w:szCs w:val="24"/>
        </w:rPr>
        <w:t>.</w:t>
      </w:r>
      <w:r w:rsidRPr="001537BB">
        <w:rPr>
          <w:sz w:val="24"/>
          <w:szCs w:val="24"/>
        </w:rPr>
        <w:t xml:space="preserve">– «за», </w:t>
      </w:r>
      <w:r w:rsidR="007C3CB3" w:rsidRPr="007C3CB3">
        <w:rPr>
          <w:sz w:val="24"/>
          <w:szCs w:val="24"/>
        </w:rPr>
        <w:t>Белоглазова А</w:t>
      </w:r>
      <w:r w:rsidR="007C3CB3">
        <w:rPr>
          <w:sz w:val="24"/>
          <w:szCs w:val="24"/>
        </w:rPr>
        <w:t>.</w:t>
      </w:r>
      <w:r w:rsidR="007C3CB3" w:rsidRPr="007C3CB3">
        <w:rPr>
          <w:sz w:val="24"/>
          <w:szCs w:val="24"/>
        </w:rPr>
        <w:t xml:space="preserve"> Е</w:t>
      </w:r>
      <w:r w:rsidR="007C3CB3">
        <w:rPr>
          <w:sz w:val="24"/>
          <w:szCs w:val="24"/>
        </w:rPr>
        <w:t>.</w:t>
      </w:r>
      <w:r w:rsidR="007C3CB3" w:rsidRPr="001537BB">
        <w:rPr>
          <w:sz w:val="24"/>
          <w:szCs w:val="24"/>
        </w:rPr>
        <w:t xml:space="preserve"> </w:t>
      </w:r>
      <w:r w:rsidRPr="001537BB">
        <w:rPr>
          <w:sz w:val="24"/>
          <w:szCs w:val="24"/>
        </w:rPr>
        <w:t>– «за».</w:t>
      </w:r>
    </w:p>
    <w:p w:rsidR="007B6F27" w:rsidRPr="001537BB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1537BB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1537BB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1537BB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1537BB">
        <w:rPr>
          <w:bCs/>
          <w:sz w:val="24"/>
          <w:szCs w:val="24"/>
        </w:rPr>
        <w:t>gz.lot-online.ru</w:t>
      </w:r>
      <w:r w:rsidRPr="001537BB">
        <w:rPr>
          <w:bCs/>
          <w:sz w:val="24"/>
          <w:szCs w:val="24"/>
        </w:rPr>
        <w:t>.</w:t>
      </w:r>
    </w:p>
    <w:p w:rsidR="00C559C9" w:rsidRPr="001537BB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537BB">
        <w:rPr>
          <w:sz w:val="24"/>
          <w:szCs w:val="24"/>
        </w:rPr>
        <w:t>аукциона</w:t>
      </w:r>
    </w:p>
    <w:p w:rsidR="00C559C9" w:rsidRPr="001537BB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1537BB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Подписи:</w:t>
      </w:r>
    </w:p>
    <w:p w:rsidR="007773A3" w:rsidRPr="001537BB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4B7F" w:rsidRPr="001537BB" w:rsidTr="00594B7F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1537B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1537BB" w:rsidTr="00594B7F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  <w:p w:rsidR="00594B7F" w:rsidRPr="001537BB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7C3CB3" w:rsidRPr="007C3CB3" w:rsidRDefault="007C3CB3" w:rsidP="007C3CB3">
            <w:pPr>
              <w:spacing w:after="100" w:afterAutospacing="1"/>
              <w:rPr>
                <w:sz w:val="24"/>
                <w:szCs w:val="24"/>
              </w:rPr>
            </w:pPr>
            <w:r w:rsidRPr="007C3CB3">
              <w:rPr>
                <w:sz w:val="24"/>
                <w:szCs w:val="24"/>
              </w:rPr>
              <w:t>Сталевская Анна Владимировна</w:t>
            </w:r>
          </w:p>
          <w:p w:rsidR="00594B7F" w:rsidRPr="001537BB" w:rsidRDefault="007C3CB3" w:rsidP="007C3CB3">
            <w:pPr>
              <w:spacing w:after="100" w:afterAutospacing="1"/>
              <w:rPr>
                <w:sz w:val="24"/>
                <w:szCs w:val="24"/>
              </w:rPr>
            </w:pPr>
            <w:r w:rsidRPr="007C3CB3">
              <w:rPr>
                <w:sz w:val="24"/>
                <w:szCs w:val="24"/>
              </w:rPr>
              <w:t>Белоглазова Анна Евгеньевна</w:t>
            </w:r>
          </w:p>
        </w:tc>
      </w:tr>
      <w:tr w:rsidR="00594B7F" w:rsidRPr="001537BB" w:rsidTr="000A7158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1537B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1537BB" w:rsidTr="007B6F27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1537BB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B7F" w:rsidRDefault="00594B7F">
      <w:r>
        <w:separator/>
      </w:r>
    </w:p>
  </w:endnote>
  <w:endnote w:type="continuationSeparator" w:id="0">
    <w:p w:rsidR="00594B7F" w:rsidRDefault="00594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594B7F" w:rsidRDefault="0044268B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7C3CB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B7F" w:rsidRDefault="00594B7F">
      <w:r>
        <w:separator/>
      </w:r>
    </w:p>
  </w:footnote>
  <w:footnote w:type="continuationSeparator" w:id="0">
    <w:p w:rsidR="00594B7F" w:rsidRDefault="00594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8"/>
  </w:num>
  <w:num w:numId="15">
    <w:abstractNumId w:val="34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3"/>
  </w:num>
  <w:num w:numId="21">
    <w:abstractNumId w:val="36"/>
  </w:num>
  <w:num w:numId="22">
    <w:abstractNumId w:val="16"/>
  </w:num>
  <w:num w:numId="23">
    <w:abstractNumId w:val="11"/>
  </w:num>
  <w:num w:numId="24">
    <w:abstractNumId w:val="32"/>
  </w:num>
  <w:num w:numId="25">
    <w:abstractNumId w:val="29"/>
  </w:num>
  <w:num w:numId="26">
    <w:abstractNumId w:val="20"/>
  </w:num>
  <w:num w:numId="27">
    <w:abstractNumId w:val="30"/>
  </w:num>
  <w:num w:numId="28">
    <w:abstractNumId w:val="31"/>
  </w:num>
  <w:num w:numId="29">
    <w:abstractNumId w:val="33"/>
  </w:num>
  <w:num w:numId="30">
    <w:abstractNumId w:val="37"/>
  </w:num>
  <w:num w:numId="31">
    <w:abstractNumId w:val="6"/>
  </w:num>
  <w:num w:numId="32">
    <w:abstractNumId w:val="8"/>
  </w:num>
  <w:num w:numId="33">
    <w:abstractNumId w:val="27"/>
  </w:num>
  <w:num w:numId="34">
    <w:abstractNumId w:val="38"/>
  </w:num>
  <w:num w:numId="35">
    <w:abstractNumId w:val="35"/>
  </w:num>
  <w:num w:numId="36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17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3CB3"/>
    <w:rsid w:val="007C54A7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AD0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ecimalSymbol w:val=","/>
  <w:listSeparator w:val=";"/>
  <w15:docId w15:val="{437CFF49-7F25-45C6-9ED3-97CD23C3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06690-08DB-41B5-A7A7-E5B27BE8D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2019-12-19T06:32:00Z</cp:lastPrinted>
  <dcterms:created xsi:type="dcterms:W3CDTF">2020-02-18T07:51:00Z</dcterms:created>
  <dcterms:modified xsi:type="dcterms:W3CDTF">2020-02-18T07:51:00Z</dcterms:modified>
</cp:coreProperties>
</file>