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1537BB" w:rsidRDefault="00C11AD0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37BB">
        <w:rPr>
          <w:b/>
          <w:sz w:val="24"/>
          <w:szCs w:val="24"/>
          <w:lang w:eastAsia="ru-RU"/>
        </w:rPr>
        <w:t xml:space="preserve">рассмотрения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C3CB3" w:rsidRPr="00D94BB6" w:rsidRDefault="007C3CB3" w:rsidP="007C3CB3">
      <w:pPr>
        <w:pStyle w:val="4"/>
        <w:spacing w:before="0" w:after="0"/>
        <w:jc w:val="center"/>
        <w:rPr>
          <w:i/>
          <w:sz w:val="24"/>
          <w:szCs w:val="24"/>
        </w:rPr>
      </w:pPr>
      <w:r w:rsidRPr="00D94BB6">
        <w:rPr>
          <w:i/>
          <w:sz w:val="24"/>
          <w:szCs w:val="24"/>
        </w:rPr>
        <w:t xml:space="preserve">Извещение № </w:t>
      </w:r>
      <w:r w:rsidRPr="00D94BB6">
        <w:rPr>
          <w:color w:val="000000"/>
          <w:sz w:val="24"/>
          <w:szCs w:val="24"/>
          <w:shd w:val="clear" w:color="auto" w:fill="FFFFFF"/>
        </w:rPr>
        <w:t>037220016812000001</w:t>
      </w:r>
      <w:r w:rsidR="001542EC">
        <w:rPr>
          <w:color w:val="000000"/>
          <w:sz w:val="24"/>
          <w:szCs w:val="24"/>
          <w:shd w:val="clear" w:color="auto" w:fill="FFFFFF"/>
        </w:rPr>
        <w:t>0</w:t>
      </w:r>
    </w:p>
    <w:p w:rsidR="007C3CB3" w:rsidRDefault="007C3CB3" w:rsidP="007C3CB3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D94BB6">
        <w:rPr>
          <w:i/>
          <w:sz w:val="24"/>
          <w:szCs w:val="24"/>
        </w:rPr>
        <w:t xml:space="preserve">ИКЗ в ПГ: </w:t>
      </w:r>
      <w:r w:rsidR="001542EC" w:rsidRPr="001542EC">
        <w:rPr>
          <w:color w:val="000000"/>
          <w:sz w:val="24"/>
          <w:szCs w:val="24"/>
          <w:shd w:val="clear" w:color="auto" w:fill="FFFFFF"/>
        </w:rPr>
        <w:t>202782566168578420100100250011392000</w:t>
      </w:r>
    </w:p>
    <w:p w:rsidR="007C3CB3" w:rsidRPr="007C3CB3" w:rsidRDefault="007C3CB3" w:rsidP="007C3CB3"/>
    <w:p w:rsidR="007C3CB3" w:rsidRPr="00D94BB6" w:rsidRDefault="007C3CB3" w:rsidP="007C3CB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94BB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94BB6">
        <w:rPr>
          <w:sz w:val="24"/>
          <w:szCs w:val="24"/>
        </w:rPr>
        <w:t xml:space="preserve">   «</w:t>
      </w:r>
      <w:proofErr w:type="gramEnd"/>
      <w:r w:rsidRPr="00D94BB6">
        <w:rPr>
          <w:sz w:val="24"/>
          <w:szCs w:val="24"/>
        </w:rPr>
        <w:t>1</w:t>
      </w:r>
      <w:r>
        <w:rPr>
          <w:sz w:val="24"/>
          <w:szCs w:val="24"/>
        </w:rPr>
        <w:t>8</w:t>
      </w:r>
      <w:r w:rsidRPr="00D94BB6">
        <w:rPr>
          <w:sz w:val="24"/>
          <w:szCs w:val="24"/>
        </w:rPr>
        <w:t>» февраля 2020 года</w:t>
      </w:r>
    </w:p>
    <w:p w:rsidR="007C3CB3" w:rsidRPr="00D94BB6" w:rsidRDefault="007C3CB3" w:rsidP="007C3CB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94BB6">
        <w:rPr>
          <w:b w:val="0"/>
          <w:sz w:val="24"/>
          <w:szCs w:val="24"/>
        </w:rPr>
        <w:t xml:space="preserve">1. Наименование предмета аукциона: </w:t>
      </w:r>
    </w:p>
    <w:p w:rsidR="007C3CB3" w:rsidRPr="00D94BB6" w:rsidRDefault="007C3CB3" w:rsidP="007C3CB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D94BB6">
        <w:rPr>
          <w:sz w:val="24"/>
          <w:szCs w:val="24"/>
        </w:rPr>
        <w:t>«</w:t>
      </w:r>
      <w:r w:rsidR="001542EC" w:rsidRPr="001542EC">
        <w:rPr>
          <w:sz w:val="24"/>
          <w:szCs w:val="24"/>
        </w:rPr>
        <w:t>Поставка уборочного инвентаря для нужд Санкт-Петербургского государственного бюджетного учреждения здравоохранения «Клиническая инфекционная больниц</w:t>
      </w:r>
      <w:r w:rsidR="001542EC">
        <w:rPr>
          <w:sz w:val="24"/>
          <w:szCs w:val="24"/>
        </w:rPr>
        <w:t>а им. С.П. Боткина» в 2020 году</w:t>
      </w:r>
      <w:r w:rsidRPr="00D94BB6">
        <w:rPr>
          <w:sz w:val="24"/>
          <w:szCs w:val="24"/>
        </w:rPr>
        <w:t>».</w:t>
      </w:r>
    </w:p>
    <w:p w:rsidR="007C3CB3" w:rsidRPr="00D94BB6" w:rsidRDefault="007C3CB3" w:rsidP="007C3CB3">
      <w:pPr>
        <w:jc w:val="both"/>
        <w:rPr>
          <w:b/>
          <w:i/>
          <w:sz w:val="24"/>
          <w:szCs w:val="24"/>
          <w:u w:val="single"/>
        </w:rPr>
      </w:pPr>
      <w:r w:rsidRPr="00D94BB6">
        <w:rPr>
          <w:sz w:val="24"/>
          <w:szCs w:val="24"/>
        </w:rPr>
        <w:tab/>
        <w:t>Начальная максимальная цена контракта</w:t>
      </w:r>
      <w:r w:rsidRPr="00D94BB6">
        <w:rPr>
          <w:b/>
          <w:i/>
          <w:sz w:val="24"/>
          <w:szCs w:val="24"/>
          <w:u w:val="single"/>
        </w:rPr>
        <w:t xml:space="preserve">: </w:t>
      </w:r>
      <w:bookmarkStart w:id="0" w:name="OLE_LINK1"/>
      <w:r w:rsidR="001542EC" w:rsidRPr="001542EC">
        <w:rPr>
          <w:b/>
          <w:i/>
          <w:sz w:val="24"/>
          <w:szCs w:val="24"/>
          <w:u w:val="single"/>
        </w:rPr>
        <w:t xml:space="preserve">1 534 414.00 </w:t>
      </w:r>
      <w:bookmarkEnd w:id="0"/>
      <w:r w:rsidR="001542EC" w:rsidRPr="001542EC">
        <w:rPr>
          <w:b/>
          <w:i/>
          <w:sz w:val="24"/>
          <w:szCs w:val="24"/>
          <w:u w:val="single"/>
        </w:rPr>
        <w:t>(Один миллион пятьсот тридцать четыре тысячи четыреста четырнадцать рублей 00 копеек).</w:t>
      </w:r>
    </w:p>
    <w:p w:rsidR="00663516" w:rsidRPr="001537BB" w:rsidRDefault="00663516" w:rsidP="007C3CB3">
      <w:pPr>
        <w:jc w:val="both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C3CB3">
        <w:rPr>
          <w:sz w:val="24"/>
          <w:szCs w:val="24"/>
          <w:u w:val="single"/>
        </w:rPr>
        <w:t>18</w:t>
      </w:r>
      <w:r w:rsidR="000A7158" w:rsidRPr="001537BB">
        <w:rPr>
          <w:sz w:val="24"/>
          <w:szCs w:val="24"/>
          <w:u w:val="single"/>
        </w:rPr>
        <w:t xml:space="preserve"> </w:t>
      </w:r>
      <w:r w:rsidR="007C3CB3">
        <w:rPr>
          <w:sz w:val="24"/>
          <w:szCs w:val="24"/>
          <w:u w:val="single"/>
        </w:rPr>
        <w:t>февраля 2020</w:t>
      </w:r>
      <w:r w:rsidRPr="001537BB">
        <w:rPr>
          <w:sz w:val="24"/>
          <w:szCs w:val="24"/>
          <w:u w:val="single"/>
        </w:rPr>
        <w:t xml:space="preserve"> года </w:t>
      </w:r>
      <w:r w:rsidRPr="001537BB">
        <w:rPr>
          <w:sz w:val="24"/>
          <w:szCs w:val="24"/>
        </w:rPr>
        <w:t>по адресу: г.</w:t>
      </w:r>
      <w:r w:rsidR="00B31611" w:rsidRPr="001537BB">
        <w:rPr>
          <w:sz w:val="24"/>
          <w:szCs w:val="24"/>
        </w:rPr>
        <w:t xml:space="preserve"> </w:t>
      </w:r>
      <w:r w:rsidRPr="001537BB">
        <w:rPr>
          <w:sz w:val="24"/>
          <w:szCs w:val="24"/>
        </w:rPr>
        <w:t>Санкт-Петербург, Пискаревский пр. 49, административный корпус, кабинет контрактной службы</w:t>
      </w:r>
      <w:r w:rsidR="007C3CB3">
        <w:rPr>
          <w:sz w:val="24"/>
          <w:szCs w:val="24"/>
        </w:rPr>
        <w:t xml:space="preserve"> №313</w:t>
      </w:r>
      <w:r w:rsidRPr="001537BB">
        <w:rPr>
          <w:sz w:val="24"/>
          <w:szCs w:val="24"/>
        </w:rPr>
        <w:t>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3. На заседании комиссии присутствовали:</w:t>
      </w:r>
    </w:p>
    <w:p w:rsidR="00663516" w:rsidRPr="001537BB" w:rsidRDefault="00663516" w:rsidP="00663516">
      <w:pPr>
        <w:pStyle w:val="af9"/>
        <w:jc w:val="both"/>
        <w:rPr>
          <w:sz w:val="24"/>
          <w:szCs w:val="24"/>
        </w:rPr>
      </w:pPr>
      <w:r w:rsidRPr="001537BB">
        <w:rPr>
          <w:sz w:val="24"/>
          <w:szCs w:val="24"/>
          <w:u w:val="single"/>
        </w:rPr>
        <w:t>Председатель комиссии</w:t>
      </w:r>
      <w:r w:rsidRPr="001537BB">
        <w:rPr>
          <w:sz w:val="24"/>
          <w:szCs w:val="24"/>
        </w:rPr>
        <w:t>: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  <w:u w:val="single"/>
        </w:rPr>
        <w:t>Члены комиссии</w:t>
      </w:r>
      <w:r w:rsidRPr="001537BB">
        <w:rPr>
          <w:rFonts w:eastAsia="Arial"/>
          <w:sz w:val="24"/>
          <w:szCs w:val="24"/>
        </w:rPr>
        <w:t>:</w:t>
      </w:r>
    </w:p>
    <w:p w:rsidR="007C3CB3" w:rsidRPr="00D94BB6" w:rsidRDefault="007C3CB3" w:rsidP="007C3CB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D94BB6">
        <w:rPr>
          <w:sz w:val="24"/>
          <w:szCs w:val="24"/>
          <w:lang w:eastAsia="ru-RU"/>
        </w:rPr>
        <w:t>Сталевская</w:t>
      </w:r>
      <w:proofErr w:type="spellEnd"/>
      <w:r w:rsidRPr="00D94BB6">
        <w:rPr>
          <w:sz w:val="24"/>
          <w:szCs w:val="24"/>
          <w:lang w:eastAsia="ru-RU"/>
        </w:rPr>
        <w:t xml:space="preserve"> Анна Владимировна – врач-эпидемиолог;</w:t>
      </w:r>
    </w:p>
    <w:p w:rsidR="001542EC" w:rsidRPr="000D6550" w:rsidRDefault="001542EC" w:rsidP="001542EC">
      <w:pPr>
        <w:pStyle w:val="af9"/>
        <w:numPr>
          <w:ilvl w:val="0"/>
          <w:numId w:val="19"/>
        </w:numPr>
        <w:ind w:left="786"/>
        <w:rPr>
          <w:sz w:val="24"/>
          <w:szCs w:val="24"/>
        </w:rPr>
      </w:pPr>
      <w:proofErr w:type="spellStart"/>
      <w:r w:rsidRPr="000D6550">
        <w:rPr>
          <w:sz w:val="24"/>
          <w:szCs w:val="24"/>
        </w:rPr>
        <w:t>Кашинцева</w:t>
      </w:r>
      <w:proofErr w:type="spellEnd"/>
      <w:r w:rsidRPr="000D6550">
        <w:rPr>
          <w:sz w:val="24"/>
          <w:szCs w:val="24"/>
        </w:rPr>
        <w:t xml:space="preserve"> Светлана Владимировна – врач-эпидемиолог</w:t>
      </w:r>
    </w:p>
    <w:p w:rsidR="000A7158" w:rsidRPr="001537BB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1537B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Секретарь комиссии:</w:t>
      </w:r>
    </w:p>
    <w:p w:rsidR="00663516" w:rsidRPr="001537B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Кондратьева Юлия Михайловна</w:t>
      </w:r>
      <w:r w:rsidR="00663516" w:rsidRPr="001537BB">
        <w:rPr>
          <w:sz w:val="24"/>
          <w:szCs w:val="24"/>
        </w:rPr>
        <w:t xml:space="preserve"> – </w:t>
      </w:r>
      <w:r w:rsidR="007F3323" w:rsidRPr="001537BB">
        <w:rPr>
          <w:sz w:val="24"/>
          <w:szCs w:val="24"/>
        </w:rPr>
        <w:t>начальник отдела организации закупок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537BB" w:rsidRDefault="00663516" w:rsidP="00663516">
      <w:pPr>
        <w:jc w:val="center"/>
        <w:rPr>
          <w:sz w:val="24"/>
          <w:szCs w:val="24"/>
        </w:rPr>
      </w:pPr>
      <w:r w:rsidRPr="001537BB">
        <w:rPr>
          <w:sz w:val="24"/>
          <w:szCs w:val="24"/>
        </w:rPr>
        <w:t>ПОВЕСТКА ДНЯ:</w:t>
      </w:r>
    </w:p>
    <w:p w:rsidR="00663516" w:rsidRPr="001537BB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537BB">
        <w:rPr>
          <w:b/>
          <w:sz w:val="24"/>
          <w:szCs w:val="24"/>
        </w:rPr>
        <w:t>«</w:t>
      </w:r>
      <w:r w:rsidR="001542EC" w:rsidRPr="001542EC">
        <w:rPr>
          <w:color w:val="000000"/>
          <w:sz w:val="24"/>
          <w:szCs w:val="24"/>
        </w:rPr>
        <w:t>Поставка уборочного инвентаря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1537BB">
        <w:rPr>
          <w:color w:val="000000"/>
          <w:sz w:val="24"/>
          <w:szCs w:val="24"/>
          <w:shd w:val="clear" w:color="auto" w:fill="FFFFFF"/>
        </w:rPr>
        <w:t>»</w:t>
      </w:r>
      <w:r w:rsidRPr="001537BB">
        <w:rPr>
          <w:sz w:val="24"/>
          <w:szCs w:val="24"/>
        </w:rPr>
        <w:t>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C3CB3">
        <w:rPr>
          <w:sz w:val="24"/>
          <w:szCs w:val="24"/>
          <w:u w:val="single"/>
        </w:rPr>
        <w:t>12 февраля 2020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537BB">
        <w:rPr>
          <w:b/>
          <w:sz w:val="24"/>
          <w:szCs w:val="24"/>
        </w:rPr>
        <w:t>№№</w:t>
      </w:r>
      <w:r w:rsidR="00E62985" w:rsidRPr="001537BB">
        <w:rPr>
          <w:b/>
          <w:bCs/>
          <w:sz w:val="24"/>
          <w:szCs w:val="24"/>
        </w:rPr>
        <w:t xml:space="preserve"> </w:t>
      </w:r>
      <w:r w:rsidR="001542EC" w:rsidRPr="001542EC">
        <w:rPr>
          <w:color w:val="000000"/>
          <w:sz w:val="24"/>
          <w:szCs w:val="24"/>
          <w:shd w:val="clear" w:color="auto" w:fill="F9F9F9"/>
        </w:rPr>
        <w:t xml:space="preserve">EA-41217, EA-41233. </w:t>
      </w:r>
      <w:r w:rsidRPr="001537BB">
        <w:rPr>
          <w:sz w:val="24"/>
          <w:szCs w:val="24"/>
        </w:rPr>
        <w:t>(Протокол № 1 от</w:t>
      </w:r>
      <w:r w:rsidRPr="001537BB">
        <w:rPr>
          <w:sz w:val="24"/>
          <w:szCs w:val="24"/>
          <w:u w:val="single"/>
        </w:rPr>
        <w:t xml:space="preserve"> </w:t>
      </w:r>
      <w:r w:rsidR="007C3CB3">
        <w:rPr>
          <w:sz w:val="24"/>
          <w:szCs w:val="24"/>
          <w:u w:val="single"/>
        </w:rPr>
        <w:t>12 февраля 2020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>).</w:t>
      </w:r>
    </w:p>
    <w:p w:rsidR="00663516" w:rsidRPr="001537BB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1537BB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1537BB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1537BB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1537B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>:// gz.lot-online.ru</w:t>
        </w:r>
      </w:hyperlink>
    </w:p>
    <w:p w:rsidR="001542EC" w:rsidRPr="001542EC" w:rsidRDefault="001542EC" w:rsidP="001542EC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1542EC">
        <w:rPr>
          <w:color w:val="333333"/>
          <w:sz w:val="24"/>
          <w:szCs w:val="24"/>
          <w:lang w:eastAsia="ru-RU"/>
        </w:rPr>
        <w:t>Дата и время начала аукциона: 13.02.20 09:30:00 (MSK+00:00)</w:t>
      </w:r>
    </w:p>
    <w:p w:rsidR="001542EC" w:rsidRDefault="001542EC" w:rsidP="001542EC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1542EC">
        <w:rPr>
          <w:color w:val="333333"/>
          <w:sz w:val="24"/>
          <w:szCs w:val="24"/>
          <w:lang w:eastAsia="ru-RU"/>
        </w:rPr>
        <w:t>Дата и время окончания аукциона: 13.02.20 11:17:59 (MSK+00:00)</w:t>
      </w:r>
    </w:p>
    <w:p w:rsidR="00911A12" w:rsidRPr="001537BB" w:rsidRDefault="00911A12" w:rsidP="001542EC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>://</w:t>
        </w:r>
        <w:proofErr w:type="spellStart"/>
        <w:r w:rsidR="00E01444" w:rsidRPr="001537BB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1537BB">
          <w:rPr>
            <w:rStyle w:val="a3"/>
            <w:sz w:val="24"/>
            <w:szCs w:val="24"/>
          </w:rPr>
          <w:t>.</w:t>
        </w:r>
        <w:r w:rsidR="00E01444" w:rsidRPr="001537BB">
          <w:rPr>
            <w:rStyle w:val="a3"/>
            <w:sz w:val="24"/>
            <w:szCs w:val="24"/>
            <w:lang w:val="en-US"/>
          </w:rPr>
          <w:t>lot</w:t>
        </w:r>
        <w:r w:rsidR="00E01444" w:rsidRPr="001537BB">
          <w:rPr>
            <w:rStyle w:val="a3"/>
            <w:sz w:val="24"/>
            <w:szCs w:val="24"/>
          </w:rPr>
          <w:t>-</w:t>
        </w:r>
        <w:r w:rsidR="00E01444" w:rsidRPr="001537BB">
          <w:rPr>
            <w:rStyle w:val="a3"/>
            <w:sz w:val="24"/>
            <w:szCs w:val="24"/>
            <w:lang w:val="en-US"/>
          </w:rPr>
          <w:t>online</w:t>
        </w:r>
        <w:r w:rsidR="00E01444" w:rsidRPr="001537BB">
          <w:rPr>
            <w:rStyle w:val="a3"/>
            <w:sz w:val="24"/>
            <w:szCs w:val="24"/>
          </w:rPr>
          <w:t>.</w:t>
        </w:r>
        <w:proofErr w:type="spellStart"/>
        <w:r w:rsidR="00E01444" w:rsidRPr="00153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537BB">
        <w:rPr>
          <w:sz w:val="24"/>
          <w:szCs w:val="24"/>
        </w:rPr>
        <w:t xml:space="preserve"> представлены вторые части от </w:t>
      </w:r>
      <w:r w:rsidR="001542EC">
        <w:rPr>
          <w:sz w:val="24"/>
          <w:szCs w:val="24"/>
        </w:rPr>
        <w:t>2</w:t>
      </w:r>
      <w:r w:rsidR="007C3CB3">
        <w:rPr>
          <w:sz w:val="24"/>
          <w:szCs w:val="24"/>
        </w:rPr>
        <w:t xml:space="preserve"> </w:t>
      </w:r>
      <w:r w:rsidR="00746C91" w:rsidRPr="001537BB">
        <w:rPr>
          <w:b/>
          <w:sz w:val="24"/>
          <w:szCs w:val="24"/>
        </w:rPr>
        <w:t>(</w:t>
      </w:r>
      <w:r w:rsidR="001542EC">
        <w:rPr>
          <w:b/>
          <w:sz w:val="24"/>
          <w:szCs w:val="24"/>
        </w:rPr>
        <w:t>двух</w:t>
      </w:r>
      <w:bookmarkStart w:id="1" w:name="_GoBack"/>
      <w:bookmarkEnd w:id="1"/>
      <w:r w:rsidRPr="001537BB">
        <w:rPr>
          <w:b/>
          <w:sz w:val="24"/>
          <w:szCs w:val="24"/>
        </w:rPr>
        <w:t>)</w:t>
      </w:r>
      <w:r w:rsidRPr="001537BB">
        <w:rPr>
          <w:sz w:val="24"/>
          <w:szCs w:val="24"/>
        </w:rPr>
        <w:t xml:space="preserve"> участник</w:t>
      </w:r>
      <w:r w:rsidR="00792C90" w:rsidRPr="001537BB">
        <w:rPr>
          <w:sz w:val="24"/>
          <w:szCs w:val="24"/>
        </w:rPr>
        <w:t>ов</w:t>
      </w:r>
      <w:r w:rsidRPr="001537BB">
        <w:rPr>
          <w:sz w:val="24"/>
          <w:szCs w:val="24"/>
        </w:rPr>
        <w:t>, принявш</w:t>
      </w:r>
      <w:r w:rsidR="00792C90" w:rsidRPr="001537BB">
        <w:rPr>
          <w:sz w:val="24"/>
          <w:szCs w:val="24"/>
        </w:rPr>
        <w:t>их</w:t>
      </w:r>
      <w:r w:rsidRPr="001537BB">
        <w:rPr>
          <w:sz w:val="24"/>
          <w:szCs w:val="24"/>
        </w:rPr>
        <w:t xml:space="preserve"> участие в </w:t>
      </w:r>
      <w:r w:rsidR="00E660C3" w:rsidRPr="001537BB">
        <w:rPr>
          <w:sz w:val="24"/>
          <w:szCs w:val="24"/>
        </w:rPr>
        <w:t>электронном аукционе</w:t>
      </w:r>
      <w:r w:rsidRPr="001537BB">
        <w:rPr>
          <w:sz w:val="24"/>
          <w:szCs w:val="24"/>
        </w:rPr>
        <w:t>.</w:t>
      </w:r>
    </w:p>
    <w:p w:rsidR="00911A12" w:rsidRPr="001537BB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3"/>
        <w:gridCol w:w="3093"/>
        <w:gridCol w:w="3016"/>
        <w:gridCol w:w="1684"/>
      </w:tblGrid>
      <w:tr w:rsidR="00107CF6" w:rsidRPr="001537BB" w:rsidTr="001542EC">
        <w:trPr>
          <w:jc w:val="center"/>
        </w:trPr>
        <w:tc>
          <w:tcPr>
            <w:tcW w:w="1553" w:type="dxa"/>
            <w:vAlign w:val="center"/>
          </w:tcPr>
          <w:p w:rsidR="00163759" w:rsidRPr="001537BB" w:rsidRDefault="00B66BD4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Порядковый</w:t>
            </w:r>
            <w:r w:rsidR="00163759" w:rsidRPr="001537BB">
              <w:rPr>
                <w:sz w:val="24"/>
                <w:szCs w:val="24"/>
              </w:rPr>
              <w:t xml:space="preserve"> </w:t>
            </w:r>
          </w:p>
          <w:p w:rsidR="00107CF6" w:rsidRPr="001537BB" w:rsidRDefault="00163759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 xml:space="preserve">номер заявки </w:t>
            </w:r>
            <w:r w:rsidR="00107CF6" w:rsidRPr="001537B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93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16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84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ИНН</w:t>
            </w:r>
          </w:p>
        </w:tc>
      </w:tr>
      <w:tr w:rsidR="001542EC" w:rsidRPr="001537BB" w:rsidTr="001542EC">
        <w:trPr>
          <w:trHeight w:val="720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42EC" w:rsidRDefault="001542EC" w:rsidP="001542EC">
            <w:pPr>
              <w:widowControl w:val="0"/>
              <w:rPr>
                <w:sz w:val="26"/>
                <w:szCs w:val="26"/>
              </w:rPr>
            </w:pPr>
            <w:r>
              <w:t>EA-41233</w:t>
            </w:r>
          </w:p>
        </w:tc>
        <w:tc>
          <w:tcPr>
            <w:tcW w:w="3093" w:type="dxa"/>
          </w:tcPr>
          <w:p w:rsidR="001542EC" w:rsidRPr="001537BB" w:rsidRDefault="001542EC" w:rsidP="001542EC">
            <w:pPr>
              <w:pStyle w:val="af2"/>
              <w:rPr>
                <w:sz w:val="24"/>
                <w:szCs w:val="24"/>
              </w:rPr>
            </w:pPr>
            <w:r w:rsidRPr="001542EC">
              <w:rPr>
                <w:sz w:val="24"/>
                <w:szCs w:val="24"/>
              </w:rPr>
              <w:t>ЛОГИНОВА ИРИНА ИВАНОВНА</w:t>
            </w:r>
          </w:p>
        </w:tc>
        <w:tc>
          <w:tcPr>
            <w:tcW w:w="3016" w:type="dxa"/>
            <w:vAlign w:val="center"/>
          </w:tcPr>
          <w:p w:rsidR="001542EC" w:rsidRPr="001537BB" w:rsidRDefault="001542EC" w:rsidP="001542EC">
            <w:pPr>
              <w:rPr>
                <w:sz w:val="24"/>
                <w:szCs w:val="24"/>
              </w:rPr>
            </w:pPr>
            <w:r w:rsidRPr="001542EC">
              <w:rPr>
                <w:sz w:val="24"/>
                <w:szCs w:val="24"/>
              </w:rPr>
              <w:t>ОБЛ ЛЕНИНГРАДСКАЯ47, Р-Н ВСЕВОЛОЖСКИЙ, Д СТАРАЯ</w:t>
            </w:r>
          </w:p>
        </w:tc>
        <w:tc>
          <w:tcPr>
            <w:tcW w:w="1684" w:type="dxa"/>
          </w:tcPr>
          <w:p w:rsidR="001542EC" w:rsidRPr="001537BB" w:rsidRDefault="001542EC" w:rsidP="001542EC">
            <w:pPr>
              <w:pStyle w:val="af2"/>
              <w:rPr>
                <w:sz w:val="24"/>
                <w:szCs w:val="24"/>
              </w:rPr>
            </w:pPr>
            <w:r w:rsidRPr="001542EC">
              <w:rPr>
                <w:sz w:val="24"/>
                <w:szCs w:val="24"/>
              </w:rPr>
              <w:t>470201343780</w:t>
            </w:r>
          </w:p>
        </w:tc>
      </w:tr>
      <w:tr w:rsidR="001542EC" w:rsidRPr="001537BB" w:rsidTr="001542EC">
        <w:trPr>
          <w:trHeight w:val="720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42EC" w:rsidRDefault="001542EC" w:rsidP="001542EC">
            <w:pPr>
              <w:widowControl w:val="0"/>
              <w:rPr>
                <w:sz w:val="26"/>
                <w:szCs w:val="26"/>
              </w:rPr>
            </w:pPr>
            <w:r>
              <w:t>EA-41217</w:t>
            </w:r>
          </w:p>
        </w:tc>
        <w:tc>
          <w:tcPr>
            <w:tcW w:w="3093" w:type="dxa"/>
          </w:tcPr>
          <w:p w:rsidR="001542EC" w:rsidRPr="001537BB" w:rsidRDefault="001542EC" w:rsidP="001542EC">
            <w:pPr>
              <w:pStyle w:val="af2"/>
              <w:rPr>
                <w:sz w:val="24"/>
                <w:szCs w:val="24"/>
              </w:rPr>
            </w:pPr>
            <w:r w:rsidRPr="001542EC">
              <w:rPr>
                <w:sz w:val="24"/>
                <w:szCs w:val="24"/>
              </w:rPr>
              <w:t xml:space="preserve">ОБЩЕСТВО С ОГРАНИЧЕННОЙ ОТВЕТСТВЕННОСТЬЮ "СЕРВИСНАЯ КОМПАНИЯ "ГРЭЙС" </w:t>
            </w:r>
          </w:p>
        </w:tc>
        <w:tc>
          <w:tcPr>
            <w:tcW w:w="3016" w:type="dxa"/>
            <w:vAlign w:val="center"/>
          </w:tcPr>
          <w:p w:rsidR="001542EC" w:rsidRPr="001537BB" w:rsidRDefault="001542EC" w:rsidP="001542EC">
            <w:pPr>
              <w:rPr>
                <w:color w:val="212529"/>
                <w:sz w:val="24"/>
                <w:szCs w:val="24"/>
              </w:rPr>
            </w:pPr>
            <w:r w:rsidRPr="001542EC">
              <w:rPr>
                <w:color w:val="212529"/>
                <w:sz w:val="24"/>
                <w:szCs w:val="24"/>
              </w:rPr>
              <w:t>620085, ОБЛ СВЕРДЛОВСКАЯ66, Г ЕКАТЕРИНБУРГ, ПЕР СУХУМСКИЙ, ДОМ 2, КВАРТИРА 2</w:t>
            </w:r>
          </w:p>
        </w:tc>
        <w:tc>
          <w:tcPr>
            <w:tcW w:w="1684" w:type="dxa"/>
          </w:tcPr>
          <w:p w:rsidR="001542EC" w:rsidRPr="001537BB" w:rsidRDefault="001542EC" w:rsidP="001542EC">
            <w:pPr>
              <w:pStyle w:val="af2"/>
              <w:rPr>
                <w:sz w:val="24"/>
                <w:szCs w:val="24"/>
              </w:rPr>
            </w:pPr>
            <w:r w:rsidRPr="001542EC">
              <w:rPr>
                <w:sz w:val="24"/>
                <w:szCs w:val="24"/>
              </w:rPr>
              <w:t>6679063989</w:t>
            </w:r>
          </w:p>
        </w:tc>
      </w:tr>
    </w:tbl>
    <w:p w:rsidR="00911A12" w:rsidRPr="001537BB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1537BB" w:rsidRDefault="00911A12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Согласно протоколу проведения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>аукциона от</w:t>
      </w:r>
      <w:r w:rsidR="00EA2039" w:rsidRPr="001537BB">
        <w:rPr>
          <w:sz w:val="24"/>
          <w:szCs w:val="24"/>
        </w:rPr>
        <w:t xml:space="preserve"> </w:t>
      </w:r>
      <w:r w:rsidR="007C3CB3">
        <w:rPr>
          <w:b/>
          <w:sz w:val="24"/>
          <w:szCs w:val="24"/>
        </w:rPr>
        <w:t>13 февраля 2020</w:t>
      </w:r>
      <w:r w:rsidR="004E572E" w:rsidRPr="001537BB">
        <w:rPr>
          <w:b/>
          <w:sz w:val="24"/>
          <w:szCs w:val="24"/>
        </w:rPr>
        <w:t xml:space="preserve"> года</w:t>
      </w:r>
      <w:r w:rsidRPr="001537BB">
        <w:rPr>
          <w:sz w:val="24"/>
          <w:szCs w:val="24"/>
        </w:rPr>
        <w:t xml:space="preserve"> от участников </w:t>
      </w:r>
      <w:r w:rsidR="00E70E04" w:rsidRPr="001537BB">
        <w:rPr>
          <w:sz w:val="24"/>
          <w:szCs w:val="24"/>
        </w:rPr>
        <w:t>электронного</w:t>
      </w:r>
      <w:r w:rsidRPr="001537BB">
        <w:rPr>
          <w:sz w:val="24"/>
          <w:szCs w:val="24"/>
        </w:rPr>
        <w:t xml:space="preserve"> аукциона поступил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 xml:space="preserve"> следующ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>е предложен</w:t>
      </w:r>
      <w:r w:rsidR="00E660C3" w:rsidRPr="001537BB">
        <w:rPr>
          <w:sz w:val="24"/>
          <w:szCs w:val="24"/>
        </w:rPr>
        <w:t>ия</w:t>
      </w:r>
      <w:r w:rsidRPr="001537BB">
        <w:rPr>
          <w:sz w:val="24"/>
          <w:szCs w:val="24"/>
        </w:rPr>
        <w:t xml:space="preserve"> о цене контракта:</w:t>
      </w:r>
    </w:p>
    <w:p w:rsidR="00EA2039" w:rsidRPr="001537BB" w:rsidRDefault="00EA2039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 </w:t>
      </w:r>
    </w:p>
    <w:p w:rsidR="00792C90" w:rsidRPr="001537BB" w:rsidRDefault="00156F70" w:rsidP="00156F70">
      <w:pPr>
        <w:suppressAutoHyphens w:val="0"/>
        <w:rPr>
          <w:sz w:val="24"/>
          <w:szCs w:val="24"/>
          <w:lang w:eastAsia="ru-RU"/>
        </w:rPr>
      </w:pPr>
      <w:r w:rsidRPr="001537B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1537BB">
        <w:rPr>
          <w:sz w:val="24"/>
          <w:szCs w:val="24"/>
          <w:lang w:eastAsia="ru-RU"/>
        </w:rPr>
        <w:t xml:space="preserve"> по мере убывания:</w:t>
      </w: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3"/>
        <w:gridCol w:w="2126"/>
        <w:gridCol w:w="1985"/>
        <w:gridCol w:w="1701"/>
        <w:gridCol w:w="1712"/>
        <w:gridCol w:w="1552"/>
      </w:tblGrid>
      <w:tr w:rsidR="001542EC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Процент снижения НМЦК, %</w:t>
            </w:r>
          </w:p>
        </w:tc>
      </w:tr>
      <w:tr w:rsidR="001542EC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  <w:rPr>
                <w:sz w:val="26"/>
                <w:szCs w:val="26"/>
              </w:rPr>
            </w:pPr>
            <w:r>
              <w:t>EA-41233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529 372,83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13.02.20 10:57:59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65.50</w:t>
            </w:r>
          </w:p>
        </w:tc>
      </w:tr>
      <w:tr w:rsidR="001542EC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  <w:rPr>
                <w:sz w:val="26"/>
                <w:szCs w:val="26"/>
              </w:rPr>
            </w:pPr>
            <w:r>
              <w:t>EA-41217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537 044,90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13.02.20 10:57:36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542EC" w:rsidRDefault="001542EC" w:rsidP="00EC48E8">
            <w:pPr>
              <w:widowControl w:val="0"/>
            </w:pPr>
            <w:r>
              <w:t>65.00</w:t>
            </w:r>
          </w:p>
        </w:tc>
      </w:tr>
    </w:tbl>
    <w:p w:rsidR="00792C90" w:rsidRPr="001537BB" w:rsidRDefault="00792C90" w:rsidP="00156F70">
      <w:pPr>
        <w:suppressAutoHyphens w:val="0"/>
        <w:rPr>
          <w:sz w:val="24"/>
          <w:szCs w:val="24"/>
          <w:lang w:eastAsia="ru-RU"/>
        </w:rPr>
      </w:pPr>
    </w:p>
    <w:p w:rsidR="00911A12" w:rsidRPr="001537B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537B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Pr="001537BB">
        <w:rPr>
          <w:sz w:val="24"/>
          <w:szCs w:val="24"/>
        </w:rPr>
        <w:t xml:space="preserve">аукционе участников, принявших участие в </w:t>
      </w:r>
      <w:r w:rsidR="00295C8D" w:rsidRPr="001537BB">
        <w:rPr>
          <w:sz w:val="24"/>
          <w:szCs w:val="24"/>
        </w:rPr>
        <w:t>электронном</w:t>
      </w:r>
      <w:r w:rsidRPr="001537B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(ред. от 28.12.2013)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537BB">
        <w:rPr>
          <w:sz w:val="24"/>
          <w:szCs w:val="24"/>
        </w:rPr>
        <w:t xml:space="preserve"> электронном</w:t>
      </w:r>
      <w:r w:rsidRPr="001537BB">
        <w:rPr>
          <w:sz w:val="24"/>
          <w:szCs w:val="24"/>
        </w:rPr>
        <w:t xml:space="preserve"> аукционе</w:t>
      </w:r>
      <w:r w:rsidR="00E660C3" w:rsidRPr="001537BB">
        <w:rPr>
          <w:sz w:val="24"/>
          <w:szCs w:val="24"/>
        </w:rPr>
        <w:t>,</w:t>
      </w:r>
      <w:r w:rsidRPr="001537BB">
        <w:rPr>
          <w:sz w:val="24"/>
          <w:szCs w:val="24"/>
        </w:rPr>
        <w:t xml:space="preserve"> приняла решение:</w:t>
      </w:r>
    </w:p>
    <w:p w:rsidR="00911A12" w:rsidRPr="001537BB" w:rsidRDefault="00911A12" w:rsidP="00911A12">
      <w:pPr>
        <w:jc w:val="both"/>
        <w:rPr>
          <w:sz w:val="24"/>
          <w:szCs w:val="24"/>
        </w:rPr>
      </w:pPr>
    </w:p>
    <w:p w:rsidR="00911A12" w:rsidRPr="001537BB" w:rsidRDefault="00911A12" w:rsidP="00911A12">
      <w:p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РЕШИЛИ:</w:t>
      </w:r>
    </w:p>
    <w:p w:rsidR="00911A12" w:rsidRPr="001537B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Вторые части заявок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="003E2DA2" w:rsidRPr="001537BB">
        <w:rPr>
          <w:sz w:val="24"/>
          <w:szCs w:val="24"/>
        </w:rPr>
        <w:t>аукционе участников</w:t>
      </w:r>
      <w:r w:rsidRPr="001537BB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1537BB" w:rsidRPr="001537BB" w:rsidTr="00ED1084">
        <w:trPr>
          <w:trHeight w:val="87"/>
        </w:trPr>
        <w:tc>
          <w:tcPr>
            <w:tcW w:w="9747" w:type="dxa"/>
          </w:tcPr>
          <w:p w:rsidR="001537BB" w:rsidRPr="001537BB" w:rsidRDefault="001537BB" w:rsidP="007C3CB3">
            <w:pPr>
              <w:pStyle w:val="af2"/>
              <w:rPr>
                <w:sz w:val="24"/>
                <w:szCs w:val="24"/>
              </w:rPr>
            </w:pPr>
          </w:p>
        </w:tc>
      </w:tr>
      <w:tr w:rsidR="001537BB" w:rsidRPr="001537BB" w:rsidTr="00ED1084">
        <w:trPr>
          <w:trHeight w:val="87"/>
        </w:trPr>
        <w:tc>
          <w:tcPr>
            <w:tcW w:w="9747" w:type="dxa"/>
          </w:tcPr>
          <w:p w:rsidR="007C3CB3" w:rsidRDefault="001542EC" w:rsidP="001542EC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1542EC">
              <w:rPr>
                <w:sz w:val="24"/>
                <w:szCs w:val="24"/>
              </w:rPr>
              <w:t>ЛОГИНОВА ИРИНА ИВАНОВНА</w:t>
            </w:r>
          </w:p>
          <w:p w:rsidR="001542EC" w:rsidRPr="001537BB" w:rsidRDefault="001542EC" w:rsidP="001542EC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1542EC">
              <w:rPr>
                <w:sz w:val="24"/>
                <w:szCs w:val="24"/>
              </w:rPr>
              <w:t xml:space="preserve">ОБЩЕСТВО С ОГРАНИЧЕННОЙ ОТВЕТСТВЕННОСТЬЮ "СЕРВИСНАЯ КОМПАНИЯ "ГРЭЙС" </w:t>
            </w:r>
          </w:p>
        </w:tc>
      </w:tr>
    </w:tbl>
    <w:p w:rsidR="00911A12" w:rsidRPr="001537BB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537B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и </w:t>
      </w:r>
      <w:r w:rsidRPr="001537BB">
        <w:rPr>
          <w:sz w:val="24"/>
          <w:szCs w:val="24"/>
        </w:rPr>
        <w:t>документацией об аукционе в электронной форме.</w:t>
      </w:r>
    </w:p>
    <w:p w:rsidR="004D3A64" w:rsidRPr="001537BB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F25D64" w:rsidRPr="001537BB" w:rsidRDefault="002561EF" w:rsidP="00F25D64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lastRenderedPageBreak/>
        <w:t xml:space="preserve">И.П. </w:t>
      </w:r>
      <w:proofErr w:type="spellStart"/>
      <w:r w:rsidRPr="001537BB">
        <w:rPr>
          <w:sz w:val="24"/>
          <w:szCs w:val="24"/>
        </w:rPr>
        <w:t>Федуняк</w:t>
      </w:r>
      <w:proofErr w:type="spellEnd"/>
      <w:r w:rsidRPr="001537BB">
        <w:rPr>
          <w:sz w:val="24"/>
          <w:szCs w:val="24"/>
        </w:rPr>
        <w:t xml:space="preserve"> – «за», </w:t>
      </w:r>
      <w:proofErr w:type="spellStart"/>
      <w:r w:rsidR="007C3CB3" w:rsidRPr="007C3CB3">
        <w:rPr>
          <w:sz w:val="24"/>
          <w:szCs w:val="24"/>
        </w:rPr>
        <w:t>Сталевская</w:t>
      </w:r>
      <w:proofErr w:type="spellEnd"/>
      <w:r w:rsidR="007C3CB3" w:rsidRPr="007C3CB3">
        <w:rPr>
          <w:sz w:val="24"/>
          <w:szCs w:val="24"/>
        </w:rPr>
        <w:t xml:space="preserve"> А</w:t>
      </w:r>
      <w:r w:rsidR="007C3CB3">
        <w:rPr>
          <w:sz w:val="24"/>
          <w:szCs w:val="24"/>
        </w:rPr>
        <w:t>.</w:t>
      </w:r>
      <w:r w:rsidR="007C3CB3" w:rsidRPr="007C3CB3">
        <w:rPr>
          <w:sz w:val="24"/>
          <w:szCs w:val="24"/>
        </w:rPr>
        <w:t xml:space="preserve"> В</w:t>
      </w:r>
      <w:r w:rsidR="007C3CB3">
        <w:rPr>
          <w:sz w:val="24"/>
          <w:szCs w:val="24"/>
        </w:rPr>
        <w:t>.</w:t>
      </w:r>
      <w:r w:rsidR="007C3CB3" w:rsidRPr="001537BB">
        <w:rPr>
          <w:sz w:val="24"/>
          <w:szCs w:val="24"/>
        </w:rPr>
        <w:t xml:space="preserve">– «за», </w:t>
      </w:r>
      <w:proofErr w:type="spellStart"/>
      <w:r w:rsidR="001542EC" w:rsidRPr="001542EC">
        <w:rPr>
          <w:sz w:val="24"/>
          <w:szCs w:val="24"/>
        </w:rPr>
        <w:t>Кашинцева</w:t>
      </w:r>
      <w:proofErr w:type="spellEnd"/>
      <w:r w:rsidR="001542EC" w:rsidRPr="001542EC">
        <w:rPr>
          <w:sz w:val="24"/>
          <w:szCs w:val="24"/>
        </w:rPr>
        <w:t xml:space="preserve"> С</w:t>
      </w:r>
      <w:r w:rsidR="001542EC">
        <w:rPr>
          <w:sz w:val="24"/>
          <w:szCs w:val="24"/>
        </w:rPr>
        <w:t>.</w:t>
      </w:r>
      <w:r w:rsidR="001542EC" w:rsidRPr="001542EC">
        <w:rPr>
          <w:sz w:val="24"/>
          <w:szCs w:val="24"/>
        </w:rPr>
        <w:t xml:space="preserve"> В</w:t>
      </w:r>
      <w:r w:rsidR="001542EC">
        <w:rPr>
          <w:sz w:val="24"/>
          <w:szCs w:val="24"/>
        </w:rPr>
        <w:t xml:space="preserve">. </w:t>
      </w:r>
      <w:r w:rsidR="007C3CB3" w:rsidRPr="001537BB">
        <w:rPr>
          <w:sz w:val="24"/>
          <w:szCs w:val="24"/>
        </w:rPr>
        <w:t>– «за».</w:t>
      </w:r>
    </w:p>
    <w:p w:rsidR="00CA6F5F" w:rsidRPr="001537BB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537BB" w:rsidRDefault="00DE6872" w:rsidP="00295C8D">
      <w:pPr>
        <w:jc w:val="both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Признать победителем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 xml:space="preserve">аукциона участника аукциона с </w:t>
      </w:r>
      <w:r w:rsidR="00B66BD4" w:rsidRPr="001537BB">
        <w:rPr>
          <w:sz w:val="24"/>
          <w:szCs w:val="24"/>
        </w:rPr>
        <w:t>порядковым</w:t>
      </w:r>
      <w:r w:rsidRPr="001537BB">
        <w:rPr>
          <w:sz w:val="24"/>
          <w:szCs w:val="24"/>
        </w:rPr>
        <w:t xml:space="preserve"> номером заявки </w:t>
      </w:r>
      <w:proofErr w:type="gramStart"/>
      <w:r w:rsidRPr="001537BB">
        <w:rPr>
          <w:b/>
          <w:sz w:val="24"/>
          <w:szCs w:val="24"/>
        </w:rPr>
        <w:t>№</w:t>
      </w:r>
      <w:r w:rsidRPr="001537BB">
        <w:rPr>
          <w:sz w:val="24"/>
          <w:szCs w:val="24"/>
        </w:rPr>
        <w:t xml:space="preserve"> </w:t>
      </w:r>
      <w:r w:rsidR="007C3CB3" w:rsidRPr="007C3CB3">
        <w:t xml:space="preserve"> </w:t>
      </w:r>
      <w:r w:rsidR="001542EC" w:rsidRPr="001542EC">
        <w:rPr>
          <w:color w:val="000000"/>
          <w:sz w:val="24"/>
          <w:szCs w:val="24"/>
          <w:lang w:eastAsia="ru-RU"/>
        </w:rPr>
        <w:t>EA</w:t>
      </w:r>
      <w:proofErr w:type="gramEnd"/>
      <w:r w:rsidR="001542EC" w:rsidRPr="001542EC">
        <w:rPr>
          <w:color w:val="000000"/>
          <w:sz w:val="24"/>
          <w:szCs w:val="24"/>
          <w:lang w:eastAsia="ru-RU"/>
        </w:rPr>
        <w:t>-41233</w:t>
      </w:r>
      <w:r w:rsidR="001542EC">
        <w:rPr>
          <w:color w:val="000000"/>
          <w:sz w:val="24"/>
          <w:szCs w:val="24"/>
          <w:lang w:eastAsia="ru-RU"/>
        </w:rPr>
        <w:t xml:space="preserve"> </w:t>
      </w:r>
      <w:r w:rsidRPr="001537BB">
        <w:rPr>
          <w:b/>
          <w:sz w:val="24"/>
          <w:szCs w:val="24"/>
        </w:rPr>
        <w:t>–</w:t>
      </w:r>
      <w:r w:rsidR="004E572E" w:rsidRPr="001537BB">
        <w:rPr>
          <w:b/>
          <w:sz w:val="24"/>
          <w:szCs w:val="24"/>
        </w:rPr>
        <w:t xml:space="preserve"> </w:t>
      </w:r>
      <w:r w:rsidR="001542EC" w:rsidRPr="001542EC">
        <w:t>ЛОГИНОВА ИРИНА ИВАНОВНА</w:t>
      </w:r>
      <w:r w:rsidR="00CA0599" w:rsidRPr="001537BB">
        <w:rPr>
          <w:rStyle w:val="afa"/>
          <w:sz w:val="24"/>
          <w:szCs w:val="24"/>
        </w:rPr>
        <w:t xml:space="preserve">- </w:t>
      </w:r>
      <w:r w:rsidRPr="001537BB">
        <w:rPr>
          <w:sz w:val="24"/>
          <w:szCs w:val="24"/>
        </w:rPr>
        <w:t xml:space="preserve">с ценой контракта </w:t>
      </w:r>
      <w:r w:rsidR="001542EC" w:rsidRPr="001542EC">
        <w:rPr>
          <w:b/>
          <w:sz w:val="24"/>
          <w:szCs w:val="24"/>
        </w:rPr>
        <w:t xml:space="preserve">529 372,83 </w:t>
      </w:r>
      <w:r w:rsidRPr="001537BB">
        <w:rPr>
          <w:b/>
          <w:sz w:val="24"/>
          <w:szCs w:val="24"/>
        </w:rPr>
        <w:t>руб.</w:t>
      </w:r>
    </w:p>
    <w:p w:rsidR="00DE6872" w:rsidRPr="001537BB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1537BB" w:rsidRDefault="00594B7F" w:rsidP="00594B7F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И.П. </w:t>
      </w:r>
      <w:proofErr w:type="spellStart"/>
      <w:r w:rsidRPr="001537BB">
        <w:rPr>
          <w:sz w:val="24"/>
          <w:szCs w:val="24"/>
        </w:rPr>
        <w:t>Федуняк</w:t>
      </w:r>
      <w:proofErr w:type="spellEnd"/>
      <w:r w:rsidRPr="001537BB">
        <w:rPr>
          <w:sz w:val="24"/>
          <w:szCs w:val="24"/>
        </w:rPr>
        <w:t xml:space="preserve"> – «за», </w:t>
      </w:r>
      <w:proofErr w:type="spellStart"/>
      <w:r w:rsidR="007C3CB3" w:rsidRPr="007C3CB3">
        <w:rPr>
          <w:sz w:val="24"/>
          <w:szCs w:val="24"/>
        </w:rPr>
        <w:t>Сталевская</w:t>
      </w:r>
      <w:proofErr w:type="spellEnd"/>
      <w:r w:rsidR="007C3CB3" w:rsidRPr="007C3CB3">
        <w:rPr>
          <w:sz w:val="24"/>
          <w:szCs w:val="24"/>
        </w:rPr>
        <w:t xml:space="preserve"> А</w:t>
      </w:r>
      <w:r w:rsidR="007C3CB3">
        <w:rPr>
          <w:sz w:val="24"/>
          <w:szCs w:val="24"/>
        </w:rPr>
        <w:t>.</w:t>
      </w:r>
      <w:r w:rsidR="007C3CB3" w:rsidRPr="007C3CB3">
        <w:rPr>
          <w:sz w:val="24"/>
          <w:szCs w:val="24"/>
        </w:rPr>
        <w:t xml:space="preserve"> В</w:t>
      </w:r>
      <w:r w:rsidR="007C3CB3">
        <w:rPr>
          <w:sz w:val="24"/>
          <w:szCs w:val="24"/>
        </w:rPr>
        <w:t>.</w:t>
      </w:r>
      <w:r w:rsidRPr="001537BB">
        <w:rPr>
          <w:sz w:val="24"/>
          <w:szCs w:val="24"/>
        </w:rPr>
        <w:t xml:space="preserve">– «за», </w:t>
      </w:r>
      <w:proofErr w:type="spellStart"/>
      <w:r w:rsidR="001542EC" w:rsidRPr="001542EC">
        <w:rPr>
          <w:sz w:val="24"/>
          <w:szCs w:val="24"/>
        </w:rPr>
        <w:t>Кашинцева</w:t>
      </w:r>
      <w:proofErr w:type="spellEnd"/>
      <w:r w:rsidR="001542EC" w:rsidRPr="001542EC">
        <w:rPr>
          <w:sz w:val="24"/>
          <w:szCs w:val="24"/>
        </w:rPr>
        <w:t xml:space="preserve"> С</w:t>
      </w:r>
      <w:r w:rsidR="001542EC">
        <w:rPr>
          <w:sz w:val="24"/>
          <w:szCs w:val="24"/>
        </w:rPr>
        <w:t>.</w:t>
      </w:r>
      <w:r w:rsidR="001542EC" w:rsidRPr="001542EC">
        <w:rPr>
          <w:sz w:val="24"/>
          <w:szCs w:val="24"/>
        </w:rPr>
        <w:t xml:space="preserve"> В</w:t>
      </w:r>
      <w:r w:rsidR="001542EC">
        <w:rPr>
          <w:sz w:val="24"/>
          <w:szCs w:val="24"/>
        </w:rPr>
        <w:t xml:space="preserve">. </w:t>
      </w:r>
      <w:r w:rsidRPr="001537BB">
        <w:rPr>
          <w:sz w:val="24"/>
          <w:szCs w:val="24"/>
        </w:rPr>
        <w:t>– «за».</w:t>
      </w:r>
    </w:p>
    <w:p w:rsidR="007B6F27" w:rsidRPr="001537BB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537BB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537B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1537BB">
        <w:rPr>
          <w:bCs/>
          <w:sz w:val="24"/>
          <w:szCs w:val="24"/>
        </w:rPr>
        <w:t>gz.lot-online.ru</w:t>
      </w:r>
      <w:r w:rsidRPr="001537BB">
        <w:rPr>
          <w:bCs/>
          <w:sz w:val="24"/>
          <w:szCs w:val="24"/>
        </w:rPr>
        <w:t>.</w:t>
      </w:r>
    </w:p>
    <w:p w:rsidR="00C559C9" w:rsidRPr="001537BB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537BB">
        <w:rPr>
          <w:sz w:val="24"/>
          <w:szCs w:val="24"/>
        </w:rPr>
        <w:t>аукциона</w:t>
      </w:r>
    </w:p>
    <w:p w:rsidR="00C559C9" w:rsidRPr="001537BB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1537BB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Подписи:</w:t>
      </w:r>
    </w:p>
    <w:p w:rsidR="007773A3" w:rsidRPr="001537BB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7C3CB3" w:rsidRPr="007C3CB3" w:rsidRDefault="007C3CB3" w:rsidP="007C3CB3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C3CB3">
              <w:rPr>
                <w:sz w:val="24"/>
                <w:szCs w:val="24"/>
              </w:rPr>
              <w:t>Сталевская</w:t>
            </w:r>
            <w:proofErr w:type="spellEnd"/>
            <w:r w:rsidRPr="007C3CB3">
              <w:rPr>
                <w:sz w:val="24"/>
                <w:szCs w:val="24"/>
              </w:rPr>
              <w:t xml:space="preserve"> Анна Владимировна</w:t>
            </w:r>
          </w:p>
          <w:p w:rsidR="00594B7F" w:rsidRPr="001537BB" w:rsidRDefault="001542EC" w:rsidP="007C3CB3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542EC">
              <w:rPr>
                <w:sz w:val="24"/>
                <w:szCs w:val="24"/>
              </w:rPr>
              <w:t>Кашинцева</w:t>
            </w:r>
            <w:proofErr w:type="spellEnd"/>
            <w:r w:rsidRPr="001542EC">
              <w:rPr>
                <w:sz w:val="24"/>
                <w:szCs w:val="24"/>
              </w:rPr>
              <w:t xml:space="preserve"> Светлана Владимировна</w:t>
            </w:r>
          </w:p>
        </w:tc>
      </w:tr>
      <w:tr w:rsidR="00594B7F" w:rsidRPr="001537BB" w:rsidTr="000A7158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1537BB" w:rsidTr="007B6F27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B7F" w:rsidRDefault="00594B7F">
      <w:r>
        <w:separator/>
      </w:r>
    </w:p>
  </w:endnote>
  <w:endnote w:type="continuationSeparator" w:id="0">
    <w:p w:rsidR="00594B7F" w:rsidRDefault="0059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44268B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1542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B7F" w:rsidRDefault="00594B7F">
      <w:r>
        <w:separator/>
      </w:r>
    </w:p>
  </w:footnote>
  <w:footnote w:type="continuationSeparator" w:id="0">
    <w:p w:rsidR="00594B7F" w:rsidRDefault="00594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8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7"/>
  </w:num>
  <w:num w:numId="31">
    <w:abstractNumId w:val="6"/>
  </w:num>
  <w:num w:numId="32">
    <w:abstractNumId w:val="8"/>
  </w:num>
  <w:num w:numId="33">
    <w:abstractNumId w:val="27"/>
  </w:num>
  <w:num w:numId="34">
    <w:abstractNumId w:val="38"/>
  </w:num>
  <w:num w:numId="35">
    <w:abstractNumId w:val="35"/>
  </w:num>
  <w:num w:numId="36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17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2EC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3CB3"/>
    <w:rsid w:val="007C54A7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AD0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5:docId w15:val="{437CFF49-7F25-45C6-9ED3-97CD23C3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643D-8587-42F1-9795-E093DC8FB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2020-02-18T07:51:00Z</cp:lastPrinted>
  <dcterms:created xsi:type="dcterms:W3CDTF">2020-02-18T07:59:00Z</dcterms:created>
  <dcterms:modified xsi:type="dcterms:W3CDTF">2020-02-18T07:59:00Z</dcterms:modified>
</cp:coreProperties>
</file>