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1537BB" w:rsidRDefault="00C11AD0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4B7F" w:rsidRDefault="00594B7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594B7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594B7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594B7F" w:rsidRPr="004C42CF" w:rsidRDefault="00594B7F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594B7F" w:rsidRDefault="00594B7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594B7F" w:rsidRDefault="00594B7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594B7F" w:rsidRDefault="00594B7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594B7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594B7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594B7F" w:rsidRPr="004C42CF" w:rsidRDefault="00594B7F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594B7F" w:rsidRDefault="00594B7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594B7F" w:rsidRDefault="00594B7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1537BB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37BB">
        <w:rPr>
          <w:b/>
          <w:caps/>
          <w:sz w:val="24"/>
          <w:szCs w:val="24"/>
          <w:u w:val="single"/>
        </w:rPr>
        <w:t>П</w:t>
      </w:r>
      <w:r w:rsidR="000D5F26" w:rsidRPr="001537BB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37BB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37BB">
        <w:rPr>
          <w:b/>
          <w:sz w:val="24"/>
          <w:szCs w:val="24"/>
          <w:lang w:eastAsia="ru-RU"/>
        </w:rPr>
        <w:t xml:space="preserve">рассмотрения </w:t>
      </w:r>
      <w:r w:rsidR="00011111" w:rsidRPr="001537BB">
        <w:rPr>
          <w:b/>
          <w:sz w:val="24"/>
          <w:szCs w:val="24"/>
        </w:rPr>
        <w:t>вторых</w:t>
      </w:r>
      <w:r w:rsidR="00F132DF" w:rsidRPr="001537BB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257B74" w:rsidRPr="00DD446B" w:rsidRDefault="00257B74" w:rsidP="00257B74">
      <w:pPr>
        <w:pStyle w:val="4"/>
        <w:spacing w:before="0" w:after="0"/>
        <w:jc w:val="center"/>
        <w:rPr>
          <w:i/>
          <w:sz w:val="24"/>
          <w:szCs w:val="24"/>
        </w:rPr>
      </w:pPr>
      <w:r w:rsidRPr="00DD446B">
        <w:rPr>
          <w:i/>
          <w:sz w:val="24"/>
          <w:szCs w:val="24"/>
        </w:rPr>
        <w:t xml:space="preserve">Извещение № </w:t>
      </w:r>
      <w:r w:rsidRPr="00DD446B">
        <w:rPr>
          <w:color w:val="000000"/>
          <w:sz w:val="24"/>
          <w:szCs w:val="24"/>
          <w:shd w:val="clear" w:color="auto" w:fill="FFFFFF"/>
        </w:rPr>
        <w:t>0372200168120000014</w:t>
      </w:r>
    </w:p>
    <w:p w:rsidR="00257B74" w:rsidRDefault="00257B74" w:rsidP="00257B74">
      <w:pPr>
        <w:pStyle w:val="4"/>
        <w:spacing w:before="0" w:after="0"/>
        <w:jc w:val="center"/>
        <w:rPr>
          <w:color w:val="000000"/>
          <w:sz w:val="24"/>
          <w:szCs w:val="24"/>
          <w:shd w:val="clear" w:color="auto" w:fill="FFFFFF"/>
        </w:rPr>
      </w:pPr>
      <w:r w:rsidRPr="00DD446B">
        <w:rPr>
          <w:i/>
          <w:sz w:val="24"/>
          <w:szCs w:val="24"/>
        </w:rPr>
        <w:t xml:space="preserve">ИКЗ в ПГ: </w:t>
      </w:r>
      <w:r w:rsidRPr="00DD446B">
        <w:rPr>
          <w:color w:val="000000"/>
          <w:sz w:val="24"/>
          <w:szCs w:val="24"/>
          <w:shd w:val="clear" w:color="auto" w:fill="FFFFFF"/>
        </w:rPr>
        <w:t>202782566168578420100100310012059000</w:t>
      </w:r>
    </w:p>
    <w:p w:rsidR="00257B74" w:rsidRPr="00257B74" w:rsidRDefault="00257B74" w:rsidP="00257B74"/>
    <w:p w:rsidR="00257B74" w:rsidRPr="00DD446B" w:rsidRDefault="00257B74" w:rsidP="00257B74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DD446B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DD446B">
        <w:rPr>
          <w:sz w:val="24"/>
          <w:szCs w:val="24"/>
        </w:rPr>
        <w:t xml:space="preserve">   «</w:t>
      </w:r>
      <w:proofErr w:type="gramEnd"/>
      <w:r w:rsidRPr="00DD446B">
        <w:rPr>
          <w:sz w:val="24"/>
          <w:szCs w:val="24"/>
        </w:rPr>
        <w:t>1</w:t>
      </w:r>
      <w:r>
        <w:rPr>
          <w:sz w:val="24"/>
          <w:szCs w:val="24"/>
        </w:rPr>
        <w:t>8</w:t>
      </w:r>
      <w:r w:rsidRPr="00DD446B">
        <w:rPr>
          <w:sz w:val="24"/>
          <w:szCs w:val="24"/>
        </w:rPr>
        <w:t>» февраля 2020 года</w:t>
      </w:r>
    </w:p>
    <w:p w:rsidR="00257B74" w:rsidRPr="00DD446B" w:rsidRDefault="00257B74" w:rsidP="00257B74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D446B">
        <w:rPr>
          <w:b w:val="0"/>
          <w:sz w:val="24"/>
          <w:szCs w:val="24"/>
        </w:rPr>
        <w:t xml:space="preserve">1. Наименование предмета аукциона: </w:t>
      </w:r>
    </w:p>
    <w:p w:rsidR="00257B74" w:rsidRPr="00DD446B" w:rsidRDefault="00257B74" w:rsidP="00257B74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DD446B">
        <w:rPr>
          <w:sz w:val="24"/>
          <w:szCs w:val="24"/>
        </w:rPr>
        <w:t>«</w:t>
      </w:r>
      <w:proofErr w:type="gramStart"/>
      <w:r w:rsidRPr="00DD446B">
        <w:rPr>
          <w:sz w:val="24"/>
          <w:szCs w:val="24"/>
        </w:rPr>
        <w:t xml:space="preserve">Поставка </w:t>
      </w:r>
      <w:r w:rsidRPr="00DD446B">
        <w:rPr>
          <w:color w:val="000000"/>
          <w:sz w:val="24"/>
          <w:szCs w:val="24"/>
          <w:shd w:val="clear" w:color="auto" w:fill="FFFFFF"/>
        </w:rPr>
        <w:t> реагентов</w:t>
      </w:r>
      <w:proofErr w:type="gramEnd"/>
      <w:r w:rsidRPr="00DD446B">
        <w:rPr>
          <w:color w:val="000000"/>
          <w:sz w:val="24"/>
          <w:szCs w:val="24"/>
          <w:shd w:val="clear" w:color="auto" w:fill="FFFFFF"/>
        </w:rPr>
        <w:t xml:space="preserve"> для выполнения бактериологических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DD446B">
        <w:rPr>
          <w:sz w:val="24"/>
          <w:szCs w:val="24"/>
        </w:rPr>
        <w:t>».</w:t>
      </w:r>
    </w:p>
    <w:p w:rsidR="00257B74" w:rsidRPr="00DD446B" w:rsidRDefault="00257B74" w:rsidP="00257B74">
      <w:pPr>
        <w:jc w:val="both"/>
        <w:rPr>
          <w:b/>
          <w:i/>
          <w:sz w:val="24"/>
          <w:szCs w:val="24"/>
          <w:u w:val="single"/>
        </w:rPr>
      </w:pPr>
      <w:r w:rsidRPr="00DD446B">
        <w:rPr>
          <w:sz w:val="24"/>
          <w:szCs w:val="24"/>
        </w:rPr>
        <w:tab/>
        <w:t>Начальная максимальная цена контракта</w:t>
      </w:r>
      <w:r w:rsidRPr="00DD446B">
        <w:rPr>
          <w:b/>
          <w:i/>
          <w:sz w:val="24"/>
          <w:szCs w:val="24"/>
          <w:u w:val="single"/>
        </w:rPr>
        <w:t>: 4 019 570,00 (Четыре миллиона девятнадцать тысяч пятьсот семьдесят рублей 00 копеек).</w:t>
      </w:r>
    </w:p>
    <w:p w:rsidR="00663516" w:rsidRPr="001537BB" w:rsidRDefault="00663516" w:rsidP="007C3CB3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C3CB3">
        <w:rPr>
          <w:sz w:val="24"/>
          <w:szCs w:val="24"/>
          <w:u w:val="single"/>
        </w:rPr>
        <w:t>18</w:t>
      </w:r>
      <w:r w:rsidR="000A7158"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февраля 2020</w:t>
      </w:r>
      <w:r w:rsidRPr="001537BB">
        <w:rPr>
          <w:sz w:val="24"/>
          <w:szCs w:val="24"/>
          <w:u w:val="single"/>
        </w:rPr>
        <w:t xml:space="preserve"> года </w:t>
      </w:r>
      <w:r w:rsidRPr="001537BB">
        <w:rPr>
          <w:sz w:val="24"/>
          <w:szCs w:val="24"/>
        </w:rPr>
        <w:t>по адресу: г.</w:t>
      </w:r>
      <w:r w:rsidR="00B31611" w:rsidRPr="001537BB">
        <w:rPr>
          <w:sz w:val="24"/>
          <w:szCs w:val="24"/>
        </w:rPr>
        <w:t xml:space="preserve"> </w:t>
      </w:r>
      <w:r w:rsidRPr="001537BB">
        <w:rPr>
          <w:sz w:val="24"/>
          <w:szCs w:val="24"/>
        </w:rPr>
        <w:t>Санкт-Петербург, Пискаревский пр. 49, административный корпус, кабинет контрактной службы</w:t>
      </w:r>
      <w:r w:rsidR="007C3CB3">
        <w:rPr>
          <w:sz w:val="24"/>
          <w:szCs w:val="24"/>
        </w:rPr>
        <w:t xml:space="preserve"> №313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3. На заседании комиссии присутствовали:</w:t>
      </w:r>
    </w:p>
    <w:p w:rsidR="00663516" w:rsidRPr="001537BB" w:rsidRDefault="00663516" w:rsidP="00663516">
      <w:pPr>
        <w:pStyle w:val="af9"/>
        <w:jc w:val="both"/>
        <w:rPr>
          <w:sz w:val="24"/>
          <w:szCs w:val="24"/>
        </w:rPr>
      </w:pPr>
      <w:r w:rsidRPr="001537BB">
        <w:rPr>
          <w:sz w:val="24"/>
          <w:szCs w:val="24"/>
          <w:u w:val="single"/>
        </w:rPr>
        <w:t>Председатель комиссии</w:t>
      </w:r>
      <w:r w:rsidRPr="001537BB">
        <w:rPr>
          <w:sz w:val="24"/>
          <w:szCs w:val="24"/>
        </w:rPr>
        <w:t>: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1537BB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37BB">
        <w:rPr>
          <w:rFonts w:eastAsia="Arial"/>
          <w:sz w:val="24"/>
          <w:szCs w:val="24"/>
          <w:u w:val="single"/>
        </w:rPr>
        <w:t>Члены комиссии</w:t>
      </w:r>
      <w:r w:rsidRPr="001537BB">
        <w:rPr>
          <w:rFonts w:eastAsia="Arial"/>
          <w:sz w:val="24"/>
          <w:szCs w:val="24"/>
        </w:rPr>
        <w:t>:</w:t>
      </w:r>
    </w:p>
    <w:p w:rsidR="00275956" w:rsidRPr="00DD446B" w:rsidRDefault="00275956" w:rsidP="0027595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D446B">
        <w:rPr>
          <w:sz w:val="24"/>
          <w:szCs w:val="24"/>
        </w:rPr>
        <w:t>Соловьева Ирина Станиславовна – старший лаборант;</w:t>
      </w:r>
    </w:p>
    <w:p w:rsidR="00275956" w:rsidRPr="00DD446B" w:rsidRDefault="00275956" w:rsidP="00275956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DD446B">
        <w:rPr>
          <w:sz w:val="24"/>
          <w:szCs w:val="24"/>
        </w:rPr>
        <w:t>Горбова</w:t>
      </w:r>
      <w:proofErr w:type="spellEnd"/>
      <w:r w:rsidRPr="00DD446B">
        <w:rPr>
          <w:sz w:val="24"/>
          <w:szCs w:val="24"/>
        </w:rPr>
        <w:t xml:space="preserve"> Инна Валентиновна – заведующая КДЛ;</w:t>
      </w:r>
    </w:p>
    <w:p w:rsidR="000A7158" w:rsidRPr="001537BB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1537BB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Секретарь комиссии:</w:t>
      </w:r>
    </w:p>
    <w:p w:rsidR="00663516" w:rsidRPr="001537BB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Кондратьева Юлия Михайловна</w:t>
      </w:r>
      <w:r w:rsidR="00663516" w:rsidRPr="001537BB">
        <w:rPr>
          <w:sz w:val="24"/>
          <w:szCs w:val="24"/>
        </w:rPr>
        <w:t xml:space="preserve"> – </w:t>
      </w:r>
      <w:r w:rsidR="007F3323" w:rsidRPr="001537BB">
        <w:rPr>
          <w:sz w:val="24"/>
          <w:szCs w:val="24"/>
        </w:rPr>
        <w:t>начальник отдела организации закупок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37BB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37BB" w:rsidRDefault="00663516" w:rsidP="00663516">
      <w:pPr>
        <w:jc w:val="center"/>
        <w:rPr>
          <w:sz w:val="24"/>
          <w:szCs w:val="24"/>
        </w:rPr>
      </w:pPr>
      <w:r w:rsidRPr="001537BB">
        <w:rPr>
          <w:sz w:val="24"/>
          <w:szCs w:val="24"/>
        </w:rPr>
        <w:t>ПОВЕСТКА ДНЯ:</w:t>
      </w:r>
    </w:p>
    <w:p w:rsidR="00663516" w:rsidRPr="001537BB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37BB">
        <w:rPr>
          <w:b/>
          <w:sz w:val="24"/>
          <w:szCs w:val="24"/>
        </w:rPr>
        <w:t>«</w:t>
      </w:r>
      <w:proofErr w:type="gramStart"/>
      <w:r w:rsidR="00257B74" w:rsidRPr="00257B74">
        <w:rPr>
          <w:color w:val="000000"/>
          <w:sz w:val="24"/>
          <w:szCs w:val="24"/>
        </w:rPr>
        <w:t>Поставка  реагентов</w:t>
      </w:r>
      <w:proofErr w:type="gramEnd"/>
      <w:r w:rsidR="00257B74" w:rsidRPr="00257B74">
        <w:rPr>
          <w:color w:val="000000"/>
          <w:sz w:val="24"/>
          <w:szCs w:val="24"/>
        </w:rPr>
        <w:t xml:space="preserve"> для выполнения бактериологических исследований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1537BB">
        <w:rPr>
          <w:color w:val="000000"/>
          <w:sz w:val="24"/>
          <w:szCs w:val="24"/>
          <w:shd w:val="clear" w:color="auto" w:fill="FFFFFF"/>
        </w:rPr>
        <w:t>»</w:t>
      </w:r>
      <w:r w:rsidRPr="001537BB">
        <w:rPr>
          <w:sz w:val="24"/>
          <w:szCs w:val="24"/>
        </w:rPr>
        <w:t>.</w:t>
      </w:r>
    </w:p>
    <w:p w:rsidR="00663516" w:rsidRPr="001537BB" w:rsidRDefault="00663516" w:rsidP="00663516">
      <w:pPr>
        <w:ind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37BB">
        <w:rPr>
          <w:b/>
          <w:sz w:val="24"/>
          <w:szCs w:val="24"/>
        </w:rPr>
        <w:t>№№</w:t>
      </w:r>
      <w:r w:rsidR="00E62985" w:rsidRPr="001537BB">
        <w:rPr>
          <w:b/>
          <w:bCs/>
          <w:sz w:val="24"/>
          <w:szCs w:val="24"/>
        </w:rPr>
        <w:t xml:space="preserve"> </w:t>
      </w:r>
      <w:r w:rsidR="00275956" w:rsidRPr="00275956">
        <w:rPr>
          <w:color w:val="000000"/>
          <w:sz w:val="24"/>
          <w:szCs w:val="24"/>
          <w:shd w:val="clear" w:color="auto" w:fill="F9F9F9"/>
        </w:rPr>
        <w:t xml:space="preserve">EA-41158, EA-41173. </w:t>
      </w:r>
      <w:r w:rsidRPr="001537BB">
        <w:rPr>
          <w:sz w:val="24"/>
          <w:szCs w:val="24"/>
        </w:rPr>
        <w:t>(Протокол № 1 от</w:t>
      </w:r>
      <w:r w:rsidRPr="001537BB">
        <w:rPr>
          <w:sz w:val="24"/>
          <w:szCs w:val="24"/>
          <w:u w:val="single"/>
        </w:rPr>
        <w:t xml:space="preserve"> </w:t>
      </w:r>
      <w:r w:rsidR="007C3CB3">
        <w:rPr>
          <w:sz w:val="24"/>
          <w:szCs w:val="24"/>
          <w:u w:val="single"/>
        </w:rPr>
        <w:t>12 февраля 2020</w:t>
      </w:r>
      <w:r w:rsidRPr="001537BB">
        <w:rPr>
          <w:sz w:val="24"/>
          <w:szCs w:val="24"/>
          <w:u w:val="single"/>
        </w:rPr>
        <w:t xml:space="preserve"> года</w:t>
      </w:r>
      <w:r w:rsidRPr="001537BB">
        <w:rPr>
          <w:sz w:val="24"/>
          <w:szCs w:val="24"/>
        </w:rPr>
        <w:t>).</w:t>
      </w:r>
    </w:p>
    <w:p w:rsidR="00663516" w:rsidRPr="001537BB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537BB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537BB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1537BB" w:rsidRDefault="00663516" w:rsidP="00A96B69">
      <w:pPr>
        <w:ind w:firstLine="708"/>
        <w:jc w:val="both"/>
        <w:rPr>
          <w:rStyle w:val="a3"/>
          <w:sz w:val="24"/>
          <w:szCs w:val="24"/>
        </w:rPr>
      </w:pPr>
      <w:r w:rsidRPr="001537B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 gz.lot-online.ru</w:t>
        </w:r>
      </w:hyperlink>
    </w:p>
    <w:p w:rsidR="00275956" w:rsidRPr="00275956" w:rsidRDefault="00275956" w:rsidP="00275956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275956">
        <w:rPr>
          <w:color w:val="333333"/>
          <w:sz w:val="24"/>
          <w:szCs w:val="24"/>
          <w:lang w:eastAsia="ru-RU"/>
        </w:rPr>
        <w:t>Дата и время начала аукциона: 13.02.20 12:00:00 (MSK+00:00)</w:t>
      </w:r>
    </w:p>
    <w:p w:rsidR="00275956" w:rsidRDefault="00275956" w:rsidP="00275956">
      <w:pPr>
        <w:ind w:firstLine="708"/>
        <w:jc w:val="both"/>
        <w:rPr>
          <w:color w:val="333333"/>
          <w:sz w:val="24"/>
          <w:szCs w:val="24"/>
          <w:lang w:eastAsia="ru-RU"/>
        </w:rPr>
      </w:pPr>
      <w:r w:rsidRPr="00275956">
        <w:rPr>
          <w:color w:val="333333"/>
          <w:sz w:val="24"/>
          <w:szCs w:val="24"/>
          <w:lang w:eastAsia="ru-RU"/>
        </w:rPr>
        <w:t>Дата и время окончания аукциона: 13.02.20 12:24:53 (MSK+00:00)</w:t>
      </w:r>
    </w:p>
    <w:p w:rsidR="00911A12" w:rsidRPr="001537BB" w:rsidRDefault="00911A12" w:rsidP="00275956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537BB">
          <w:rPr>
            <w:rStyle w:val="a3"/>
            <w:sz w:val="24"/>
            <w:szCs w:val="24"/>
            <w:lang w:val="en-US"/>
          </w:rPr>
          <w:t>http</w:t>
        </w:r>
        <w:r w:rsidR="00E01444" w:rsidRPr="001537BB">
          <w:rPr>
            <w:rStyle w:val="a3"/>
            <w:sz w:val="24"/>
            <w:szCs w:val="24"/>
          </w:rPr>
          <w:t>://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1537BB">
          <w:rPr>
            <w:rStyle w:val="a3"/>
            <w:sz w:val="24"/>
            <w:szCs w:val="24"/>
          </w:rPr>
          <w:t>.</w:t>
        </w:r>
        <w:r w:rsidR="00E01444" w:rsidRPr="001537BB">
          <w:rPr>
            <w:rStyle w:val="a3"/>
            <w:sz w:val="24"/>
            <w:szCs w:val="24"/>
            <w:lang w:val="en-US"/>
          </w:rPr>
          <w:t>lot</w:t>
        </w:r>
        <w:r w:rsidR="00E01444" w:rsidRPr="001537BB">
          <w:rPr>
            <w:rStyle w:val="a3"/>
            <w:sz w:val="24"/>
            <w:szCs w:val="24"/>
          </w:rPr>
          <w:t>-</w:t>
        </w:r>
        <w:r w:rsidR="00E01444" w:rsidRPr="001537BB">
          <w:rPr>
            <w:rStyle w:val="a3"/>
            <w:sz w:val="24"/>
            <w:szCs w:val="24"/>
            <w:lang w:val="en-US"/>
          </w:rPr>
          <w:t>online</w:t>
        </w:r>
        <w:r w:rsidR="00E01444" w:rsidRPr="001537BB">
          <w:rPr>
            <w:rStyle w:val="a3"/>
            <w:sz w:val="24"/>
            <w:szCs w:val="24"/>
          </w:rPr>
          <w:t>.</w:t>
        </w:r>
        <w:proofErr w:type="spellStart"/>
        <w:r w:rsidR="00E01444" w:rsidRPr="00153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1537BB">
        <w:rPr>
          <w:sz w:val="24"/>
          <w:szCs w:val="24"/>
        </w:rPr>
        <w:t xml:space="preserve"> представлены вторые части от </w:t>
      </w:r>
      <w:r w:rsidR="001542EC">
        <w:rPr>
          <w:sz w:val="24"/>
          <w:szCs w:val="24"/>
        </w:rPr>
        <w:t>2</w:t>
      </w:r>
      <w:r w:rsidR="007C3CB3">
        <w:rPr>
          <w:sz w:val="24"/>
          <w:szCs w:val="24"/>
        </w:rPr>
        <w:t xml:space="preserve"> </w:t>
      </w:r>
      <w:r w:rsidR="00746C91" w:rsidRPr="001537BB">
        <w:rPr>
          <w:b/>
          <w:sz w:val="24"/>
          <w:szCs w:val="24"/>
        </w:rPr>
        <w:t>(</w:t>
      </w:r>
      <w:r w:rsidR="001542EC">
        <w:rPr>
          <w:b/>
          <w:sz w:val="24"/>
          <w:szCs w:val="24"/>
        </w:rPr>
        <w:t>двух</w:t>
      </w:r>
      <w:r w:rsidRPr="001537BB">
        <w:rPr>
          <w:b/>
          <w:sz w:val="24"/>
          <w:szCs w:val="24"/>
        </w:rPr>
        <w:t>)</w:t>
      </w:r>
      <w:r w:rsidRPr="001537BB">
        <w:rPr>
          <w:sz w:val="24"/>
          <w:szCs w:val="24"/>
        </w:rPr>
        <w:t xml:space="preserve"> участник</w:t>
      </w:r>
      <w:r w:rsidR="00792C90" w:rsidRPr="001537BB">
        <w:rPr>
          <w:sz w:val="24"/>
          <w:szCs w:val="24"/>
        </w:rPr>
        <w:t>ов</w:t>
      </w:r>
      <w:r w:rsidRPr="001537BB">
        <w:rPr>
          <w:sz w:val="24"/>
          <w:szCs w:val="24"/>
        </w:rPr>
        <w:t>, принявш</w:t>
      </w:r>
      <w:r w:rsidR="00792C90" w:rsidRPr="001537BB">
        <w:rPr>
          <w:sz w:val="24"/>
          <w:szCs w:val="24"/>
        </w:rPr>
        <w:t>их</w:t>
      </w:r>
      <w:r w:rsidRPr="001537BB">
        <w:rPr>
          <w:sz w:val="24"/>
          <w:szCs w:val="24"/>
        </w:rPr>
        <w:t xml:space="preserve"> участие в </w:t>
      </w:r>
      <w:r w:rsidR="00E660C3" w:rsidRPr="001537BB">
        <w:rPr>
          <w:sz w:val="24"/>
          <w:szCs w:val="24"/>
        </w:rPr>
        <w:t>электронном аукционе</w:t>
      </w:r>
      <w:r w:rsidRPr="001537BB">
        <w:rPr>
          <w:sz w:val="24"/>
          <w:szCs w:val="24"/>
        </w:rPr>
        <w:t>.</w:t>
      </w:r>
    </w:p>
    <w:p w:rsidR="00911A12" w:rsidRPr="001537BB" w:rsidRDefault="00911A12" w:rsidP="00911A12">
      <w:pPr>
        <w:jc w:val="center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3"/>
        <w:gridCol w:w="3093"/>
        <w:gridCol w:w="3016"/>
        <w:gridCol w:w="1684"/>
      </w:tblGrid>
      <w:tr w:rsidR="00107CF6" w:rsidRPr="001537BB" w:rsidTr="001542EC">
        <w:trPr>
          <w:jc w:val="center"/>
        </w:trPr>
        <w:tc>
          <w:tcPr>
            <w:tcW w:w="1553" w:type="dxa"/>
            <w:vAlign w:val="center"/>
          </w:tcPr>
          <w:p w:rsidR="00163759" w:rsidRPr="001537BB" w:rsidRDefault="00B66BD4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Порядковый</w:t>
            </w:r>
            <w:r w:rsidR="00163759" w:rsidRPr="001537BB">
              <w:rPr>
                <w:sz w:val="24"/>
                <w:szCs w:val="24"/>
              </w:rPr>
              <w:t xml:space="preserve"> </w:t>
            </w:r>
          </w:p>
          <w:p w:rsidR="00107CF6" w:rsidRPr="001537BB" w:rsidRDefault="00163759" w:rsidP="00163759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 xml:space="preserve">номер заявки </w:t>
            </w:r>
            <w:r w:rsidR="00107CF6" w:rsidRPr="001537B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093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016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84" w:type="dxa"/>
            <w:vAlign w:val="center"/>
          </w:tcPr>
          <w:p w:rsidR="00107CF6" w:rsidRPr="001537BB" w:rsidRDefault="00107CF6" w:rsidP="0071215F">
            <w:pPr>
              <w:jc w:val="center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ИНН</w:t>
            </w:r>
          </w:p>
        </w:tc>
      </w:tr>
      <w:tr w:rsidR="00275956" w:rsidRPr="001537BB" w:rsidTr="001542EC">
        <w:trPr>
          <w:trHeight w:val="720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75956" w:rsidRDefault="00275956" w:rsidP="00275956">
            <w:pPr>
              <w:widowControl w:val="0"/>
              <w:rPr>
                <w:sz w:val="26"/>
                <w:szCs w:val="26"/>
              </w:rPr>
            </w:pPr>
            <w:r>
              <w:t>EA-41158</w:t>
            </w:r>
          </w:p>
        </w:tc>
        <w:tc>
          <w:tcPr>
            <w:tcW w:w="3093" w:type="dxa"/>
          </w:tcPr>
          <w:p w:rsidR="00275956" w:rsidRPr="001537BB" w:rsidRDefault="00275956" w:rsidP="00275956">
            <w:pPr>
              <w:pStyle w:val="af2"/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ОБЩЕСТВО С ОГРАНИЧЕННОЙ ОТВЕТСТВЕННОСТЬЮ "ГОТОВЫЕ СРЕДЫ"</w:t>
            </w:r>
          </w:p>
        </w:tc>
        <w:tc>
          <w:tcPr>
            <w:tcW w:w="3016" w:type="dxa"/>
            <w:vAlign w:val="center"/>
          </w:tcPr>
          <w:p w:rsidR="00275956" w:rsidRPr="001537BB" w:rsidRDefault="00275956" w:rsidP="00275956">
            <w:pPr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192102, Г САНКТ-ПЕТЕРБУРГ78, ПР-КТ ВОЛКОВСКИЙ, ДОМ 6, ЛИТЕРА А</w:t>
            </w:r>
          </w:p>
        </w:tc>
        <w:tc>
          <w:tcPr>
            <w:tcW w:w="1684" w:type="dxa"/>
          </w:tcPr>
          <w:p w:rsidR="00275956" w:rsidRPr="001537BB" w:rsidRDefault="00275956" w:rsidP="00275956">
            <w:pPr>
              <w:pStyle w:val="af2"/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7816596479</w:t>
            </w:r>
          </w:p>
        </w:tc>
      </w:tr>
      <w:tr w:rsidR="00275956" w:rsidRPr="001537BB" w:rsidTr="001542EC">
        <w:trPr>
          <w:trHeight w:val="720"/>
          <w:jc w:val="center"/>
        </w:trPr>
        <w:tc>
          <w:tcPr>
            <w:tcW w:w="15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75956" w:rsidRDefault="00275956" w:rsidP="00275956">
            <w:pPr>
              <w:widowControl w:val="0"/>
              <w:rPr>
                <w:sz w:val="26"/>
                <w:szCs w:val="26"/>
              </w:rPr>
            </w:pPr>
            <w:r>
              <w:t>EA-41173</w:t>
            </w:r>
          </w:p>
        </w:tc>
        <w:tc>
          <w:tcPr>
            <w:tcW w:w="3093" w:type="dxa"/>
          </w:tcPr>
          <w:p w:rsidR="00275956" w:rsidRPr="001537BB" w:rsidRDefault="00275956" w:rsidP="00275956">
            <w:pPr>
              <w:pStyle w:val="af2"/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ОБЩЕСТВО С ОГРАНИЧЕННОЙ ОТВЕТСТВЕННОСТЬЮ "АЗИМУТ"</w:t>
            </w:r>
          </w:p>
        </w:tc>
        <w:tc>
          <w:tcPr>
            <w:tcW w:w="3016" w:type="dxa"/>
            <w:vAlign w:val="center"/>
          </w:tcPr>
          <w:p w:rsidR="00275956" w:rsidRPr="001537BB" w:rsidRDefault="00275956" w:rsidP="00275956">
            <w:pPr>
              <w:rPr>
                <w:color w:val="212529"/>
                <w:sz w:val="24"/>
                <w:szCs w:val="24"/>
              </w:rPr>
            </w:pPr>
            <w:r w:rsidRPr="00275956">
              <w:rPr>
                <w:color w:val="212529"/>
                <w:sz w:val="24"/>
                <w:szCs w:val="24"/>
              </w:rPr>
              <w:t>192019, Г САНКТ-ПЕТЕРБУРГ, УЛ ХРУСТАЛЬНАЯ, ДОМ 18, ЛИТЕР А, ПОМ 8Н</w:t>
            </w:r>
          </w:p>
        </w:tc>
        <w:tc>
          <w:tcPr>
            <w:tcW w:w="1684" w:type="dxa"/>
          </w:tcPr>
          <w:p w:rsidR="00275956" w:rsidRPr="001537BB" w:rsidRDefault="00275956" w:rsidP="00275956">
            <w:pPr>
              <w:pStyle w:val="af2"/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7802466832</w:t>
            </w:r>
          </w:p>
        </w:tc>
      </w:tr>
    </w:tbl>
    <w:p w:rsidR="00911A12" w:rsidRPr="001537BB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37BB" w:rsidRDefault="00911A12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Согласно протоколу проведения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>аукциона от</w:t>
      </w:r>
      <w:r w:rsidR="00EA2039" w:rsidRPr="001537BB">
        <w:rPr>
          <w:sz w:val="24"/>
          <w:szCs w:val="24"/>
        </w:rPr>
        <w:t xml:space="preserve"> </w:t>
      </w:r>
      <w:r w:rsidR="007C3CB3">
        <w:rPr>
          <w:b/>
          <w:sz w:val="24"/>
          <w:szCs w:val="24"/>
        </w:rPr>
        <w:t>13 февраля 2020</w:t>
      </w:r>
      <w:r w:rsidR="004E572E" w:rsidRPr="001537BB">
        <w:rPr>
          <w:b/>
          <w:sz w:val="24"/>
          <w:szCs w:val="24"/>
        </w:rPr>
        <w:t xml:space="preserve"> года</w:t>
      </w:r>
      <w:r w:rsidRPr="001537BB">
        <w:rPr>
          <w:sz w:val="24"/>
          <w:szCs w:val="24"/>
        </w:rPr>
        <w:t xml:space="preserve"> от участников </w:t>
      </w:r>
      <w:r w:rsidR="00E70E04" w:rsidRPr="001537BB">
        <w:rPr>
          <w:sz w:val="24"/>
          <w:szCs w:val="24"/>
        </w:rPr>
        <w:t>электронного</w:t>
      </w:r>
      <w:r w:rsidRPr="001537BB">
        <w:rPr>
          <w:sz w:val="24"/>
          <w:szCs w:val="24"/>
        </w:rPr>
        <w:t xml:space="preserve"> аукциона поступил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 xml:space="preserve"> следующ</w:t>
      </w:r>
      <w:r w:rsidR="00E660C3" w:rsidRPr="001537BB">
        <w:rPr>
          <w:sz w:val="24"/>
          <w:szCs w:val="24"/>
        </w:rPr>
        <w:t>и</w:t>
      </w:r>
      <w:r w:rsidRPr="001537BB">
        <w:rPr>
          <w:sz w:val="24"/>
          <w:szCs w:val="24"/>
        </w:rPr>
        <w:t>е предложен</w:t>
      </w:r>
      <w:r w:rsidR="00E660C3" w:rsidRPr="001537BB">
        <w:rPr>
          <w:sz w:val="24"/>
          <w:szCs w:val="24"/>
        </w:rPr>
        <w:t>ия</w:t>
      </w:r>
      <w:r w:rsidRPr="001537BB">
        <w:rPr>
          <w:sz w:val="24"/>
          <w:szCs w:val="24"/>
        </w:rPr>
        <w:t xml:space="preserve"> о цене контракта:</w:t>
      </w:r>
    </w:p>
    <w:p w:rsidR="00EA2039" w:rsidRPr="001537BB" w:rsidRDefault="00EA2039" w:rsidP="00EA2039">
      <w:pPr>
        <w:ind w:firstLine="708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 </w:t>
      </w:r>
    </w:p>
    <w:p w:rsidR="00792C90" w:rsidRPr="001537BB" w:rsidRDefault="00156F70" w:rsidP="00156F70">
      <w:pPr>
        <w:suppressAutoHyphens w:val="0"/>
        <w:rPr>
          <w:sz w:val="24"/>
          <w:szCs w:val="24"/>
          <w:lang w:eastAsia="ru-RU"/>
        </w:rPr>
      </w:pPr>
      <w:r w:rsidRPr="001537B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1537BB">
        <w:rPr>
          <w:sz w:val="24"/>
          <w:szCs w:val="24"/>
          <w:lang w:eastAsia="ru-RU"/>
        </w:rPr>
        <w:t xml:space="preserve"> по мере убывания:</w:t>
      </w: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3"/>
        <w:gridCol w:w="2126"/>
        <w:gridCol w:w="1985"/>
        <w:gridCol w:w="1701"/>
        <w:gridCol w:w="1712"/>
        <w:gridCol w:w="1552"/>
      </w:tblGrid>
      <w:tr w:rsidR="00275956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Процент снижения НМЦК, %</w:t>
            </w:r>
          </w:p>
        </w:tc>
      </w:tr>
      <w:tr w:rsidR="00275956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  <w:rPr>
                <w:sz w:val="26"/>
                <w:szCs w:val="26"/>
              </w:rPr>
            </w:pPr>
            <w:r>
              <w:t>EA-41158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3 979 374,00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13.02.20 12:04:53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1.00</w:t>
            </w:r>
          </w:p>
        </w:tc>
      </w:tr>
      <w:tr w:rsidR="00275956" w:rsidTr="00EC48E8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  <w:rPr>
                <w:sz w:val="26"/>
                <w:szCs w:val="26"/>
              </w:rPr>
            </w:pPr>
            <w:r>
              <w:t>EA-41173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3 999 472,15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13.02.20 12:01:22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275956" w:rsidRDefault="00275956" w:rsidP="00EC48E8">
            <w:pPr>
              <w:widowControl w:val="0"/>
            </w:pPr>
            <w:r>
              <w:t>0.50</w:t>
            </w:r>
          </w:p>
        </w:tc>
      </w:tr>
    </w:tbl>
    <w:p w:rsidR="00792C90" w:rsidRPr="001537BB" w:rsidRDefault="00792C90" w:rsidP="00156F70">
      <w:pPr>
        <w:suppressAutoHyphens w:val="0"/>
        <w:rPr>
          <w:sz w:val="24"/>
          <w:szCs w:val="24"/>
          <w:lang w:eastAsia="ru-RU"/>
        </w:rPr>
      </w:pPr>
    </w:p>
    <w:p w:rsidR="00911A12" w:rsidRPr="001537BB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537B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Pr="001537BB">
        <w:rPr>
          <w:sz w:val="24"/>
          <w:szCs w:val="24"/>
        </w:rPr>
        <w:t xml:space="preserve">аукционе участников, принявших участие в </w:t>
      </w:r>
      <w:r w:rsidR="00295C8D" w:rsidRPr="001537BB">
        <w:rPr>
          <w:sz w:val="24"/>
          <w:szCs w:val="24"/>
        </w:rPr>
        <w:t>электронном</w:t>
      </w:r>
      <w:r w:rsidRPr="001537B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(ред. от 28.12.2013)</w:t>
      </w:r>
      <w:r w:rsidRPr="001537BB">
        <w:rPr>
          <w:sz w:val="24"/>
          <w:szCs w:val="24"/>
          <w:lang w:eastAsia="ru-RU"/>
        </w:rPr>
        <w:t xml:space="preserve"> </w:t>
      </w:r>
      <w:r w:rsidRPr="001537B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37BB">
        <w:rPr>
          <w:sz w:val="24"/>
          <w:szCs w:val="24"/>
        </w:rPr>
        <w:t xml:space="preserve"> электронном</w:t>
      </w:r>
      <w:r w:rsidRPr="001537BB">
        <w:rPr>
          <w:sz w:val="24"/>
          <w:szCs w:val="24"/>
        </w:rPr>
        <w:t xml:space="preserve"> аукционе</w:t>
      </w:r>
      <w:r w:rsidR="00E660C3" w:rsidRPr="001537BB">
        <w:rPr>
          <w:sz w:val="24"/>
          <w:szCs w:val="24"/>
        </w:rPr>
        <w:t>,</w:t>
      </w:r>
      <w:r w:rsidRPr="001537BB">
        <w:rPr>
          <w:sz w:val="24"/>
          <w:szCs w:val="24"/>
        </w:rPr>
        <w:t xml:space="preserve"> приняла решение:</w:t>
      </w:r>
    </w:p>
    <w:p w:rsidR="00911A12" w:rsidRPr="001537BB" w:rsidRDefault="00911A12" w:rsidP="00911A12">
      <w:pPr>
        <w:jc w:val="both"/>
        <w:rPr>
          <w:sz w:val="24"/>
          <w:szCs w:val="24"/>
        </w:rPr>
      </w:pPr>
    </w:p>
    <w:p w:rsidR="00911A12" w:rsidRPr="001537BB" w:rsidRDefault="00911A12" w:rsidP="00911A12">
      <w:p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РЕШИЛИ:</w:t>
      </w:r>
    </w:p>
    <w:p w:rsidR="00911A12" w:rsidRPr="001537BB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Вторые части заявок на участие в </w:t>
      </w:r>
      <w:r w:rsidR="00E660C3" w:rsidRPr="001537BB">
        <w:rPr>
          <w:sz w:val="24"/>
          <w:szCs w:val="24"/>
        </w:rPr>
        <w:t xml:space="preserve">электронном </w:t>
      </w:r>
      <w:r w:rsidR="003E2DA2" w:rsidRPr="001537BB">
        <w:rPr>
          <w:sz w:val="24"/>
          <w:szCs w:val="24"/>
        </w:rPr>
        <w:t>аукционе участников</w:t>
      </w:r>
      <w:r w:rsidRPr="001537BB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1537BB" w:rsidRPr="001537BB" w:rsidTr="00ED1084">
        <w:trPr>
          <w:trHeight w:val="87"/>
        </w:trPr>
        <w:tc>
          <w:tcPr>
            <w:tcW w:w="9747" w:type="dxa"/>
          </w:tcPr>
          <w:p w:rsidR="001537BB" w:rsidRPr="001537BB" w:rsidRDefault="001537BB" w:rsidP="007C3CB3">
            <w:pPr>
              <w:pStyle w:val="af2"/>
              <w:rPr>
                <w:sz w:val="24"/>
                <w:szCs w:val="24"/>
              </w:rPr>
            </w:pPr>
          </w:p>
        </w:tc>
      </w:tr>
      <w:tr w:rsidR="001537BB" w:rsidRPr="001537BB" w:rsidTr="00ED1084">
        <w:trPr>
          <w:trHeight w:val="87"/>
        </w:trPr>
        <w:tc>
          <w:tcPr>
            <w:tcW w:w="9747" w:type="dxa"/>
          </w:tcPr>
          <w:p w:rsidR="001542EC" w:rsidRDefault="00275956" w:rsidP="00275956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 xml:space="preserve">ОБЩЕСТВО С ОГРАНИЧЕННОЙ ОТВЕТСТВЕННОСТЬЮ "ГОТОВЫЕ СРЕДЫ" </w:t>
            </w:r>
          </w:p>
          <w:p w:rsidR="00275956" w:rsidRPr="001537BB" w:rsidRDefault="00275956" w:rsidP="00275956">
            <w:pPr>
              <w:pStyle w:val="af2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>ОБЩЕСТВО С ОГРАНИЧЕННОЙ ОТВЕТСТВЕННОСТЬЮ "АЗИМУТ"</w:t>
            </w:r>
          </w:p>
        </w:tc>
      </w:tr>
    </w:tbl>
    <w:p w:rsidR="00911A12" w:rsidRPr="001537BB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37B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37BB">
        <w:rPr>
          <w:sz w:val="24"/>
          <w:szCs w:val="24"/>
          <w:lang w:eastAsia="ru-RU"/>
        </w:rPr>
        <w:t xml:space="preserve"> и </w:t>
      </w:r>
      <w:r w:rsidRPr="001537BB">
        <w:rPr>
          <w:sz w:val="24"/>
          <w:szCs w:val="24"/>
        </w:rPr>
        <w:t>документацией об аукционе в электронной форме.</w:t>
      </w:r>
    </w:p>
    <w:p w:rsidR="004D3A64" w:rsidRPr="001537BB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F25D64" w:rsidRPr="001537BB" w:rsidRDefault="002561EF" w:rsidP="00F25D64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lastRenderedPageBreak/>
        <w:t xml:space="preserve">И.П. </w:t>
      </w:r>
      <w:proofErr w:type="spellStart"/>
      <w:r w:rsidRPr="001537BB">
        <w:rPr>
          <w:sz w:val="24"/>
          <w:szCs w:val="24"/>
        </w:rPr>
        <w:t>Федуняк</w:t>
      </w:r>
      <w:proofErr w:type="spellEnd"/>
      <w:r w:rsidRPr="001537BB">
        <w:rPr>
          <w:sz w:val="24"/>
          <w:szCs w:val="24"/>
        </w:rPr>
        <w:t xml:space="preserve"> – «за», </w:t>
      </w:r>
      <w:r w:rsidR="00275956" w:rsidRPr="00275956">
        <w:rPr>
          <w:sz w:val="24"/>
          <w:szCs w:val="24"/>
        </w:rPr>
        <w:t>Соловьева И</w:t>
      </w:r>
      <w:r w:rsidR="00275956">
        <w:rPr>
          <w:sz w:val="24"/>
          <w:szCs w:val="24"/>
        </w:rPr>
        <w:t>.</w:t>
      </w:r>
      <w:r w:rsidR="00275956" w:rsidRPr="00275956">
        <w:rPr>
          <w:sz w:val="24"/>
          <w:szCs w:val="24"/>
        </w:rPr>
        <w:t xml:space="preserve"> С</w:t>
      </w:r>
      <w:r w:rsidR="00275956">
        <w:rPr>
          <w:sz w:val="24"/>
          <w:szCs w:val="24"/>
        </w:rPr>
        <w:t>.-</w:t>
      </w:r>
      <w:r w:rsidR="00275956" w:rsidRPr="00275956">
        <w:rPr>
          <w:sz w:val="24"/>
          <w:szCs w:val="24"/>
        </w:rPr>
        <w:t xml:space="preserve"> </w:t>
      </w:r>
      <w:r w:rsidR="007C3CB3" w:rsidRPr="001537BB">
        <w:rPr>
          <w:sz w:val="24"/>
          <w:szCs w:val="24"/>
        </w:rPr>
        <w:t xml:space="preserve">«за», </w:t>
      </w:r>
      <w:proofErr w:type="spellStart"/>
      <w:r w:rsidR="00275956" w:rsidRPr="00275956">
        <w:rPr>
          <w:sz w:val="24"/>
          <w:szCs w:val="24"/>
        </w:rPr>
        <w:t>Горбова</w:t>
      </w:r>
      <w:proofErr w:type="spellEnd"/>
      <w:r w:rsidR="00275956" w:rsidRPr="00275956">
        <w:rPr>
          <w:sz w:val="24"/>
          <w:szCs w:val="24"/>
        </w:rPr>
        <w:t xml:space="preserve"> И. В. </w:t>
      </w:r>
      <w:r w:rsidR="007C3CB3" w:rsidRPr="001537BB">
        <w:rPr>
          <w:sz w:val="24"/>
          <w:szCs w:val="24"/>
        </w:rPr>
        <w:t>– «за».</w:t>
      </w:r>
    </w:p>
    <w:p w:rsidR="00CA6F5F" w:rsidRPr="001537BB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37BB" w:rsidRDefault="00DE6872" w:rsidP="00295C8D">
      <w:pPr>
        <w:jc w:val="both"/>
        <w:rPr>
          <w:b/>
          <w:bCs/>
          <w:sz w:val="24"/>
          <w:szCs w:val="24"/>
        </w:rPr>
      </w:pPr>
      <w:r w:rsidRPr="001537BB">
        <w:rPr>
          <w:sz w:val="24"/>
          <w:szCs w:val="24"/>
        </w:rPr>
        <w:t xml:space="preserve">Признать победителем </w:t>
      </w:r>
      <w:r w:rsidR="00E660C3" w:rsidRPr="001537BB">
        <w:rPr>
          <w:sz w:val="24"/>
          <w:szCs w:val="24"/>
        </w:rPr>
        <w:t xml:space="preserve">электронного </w:t>
      </w:r>
      <w:r w:rsidRPr="001537BB">
        <w:rPr>
          <w:sz w:val="24"/>
          <w:szCs w:val="24"/>
        </w:rPr>
        <w:t xml:space="preserve">аукциона участника аукциона с </w:t>
      </w:r>
      <w:r w:rsidR="00B66BD4" w:rsidRPr="001537BB">
        <w:rPr>
          <w:sz w:val="24"/>
          <w:szCs w:val="24"/>
        </w:rPr>
        <w:t>порядковым</w:t>
      </w:r>
      <w:r w:rsidRPr="001537BB">
        <w:rPr>
          <w:sz w:val="24"/>
          <w:szCs w:val="24"/>
        </w:rPr>
        <w:t xml:space="preserve"> номером заявки </w:t>
      </w:r>
      <w:proofErr w:type="gramStart"/>
      <w:r w:rsidRPr="001537BB">
        <w:rPr>
          <w:b/>
          <w:sz w:val="24"/>
          <w:szCs w:val="24"/>
        </w:rPr>
        <w:t>№</w:t>
      </w:r>
      <w:r w:rsidRPr="001537BB">
        <w:rPr>
          <w:sz w:val="24"/>
          <w:szCs w:val="24"/>
        </w:rPr>
        <w:t xml:space="preserve"> </w:t>
      </w:r>
      <w:r w:rsidR="007C3CB3" w:rsidRPr="007C3CB3">
        <w:t xml:space="preserve"> </w:t>
      </w:r>
      <w:r w:rsidR="00275956" w:rsidRPr="00275956">
        <w:rPr>
          <w:color w:val="000000"/>
          <w:sz w:val="24"/>
          <w:szCs w:val="24"/>
          <w:lang w:eastAsia="ru-RU"/>
        </w:rPr>
        <w:t>EA</w:t>
      </w:r>
      <w:proofErr w:type="gramEnd"/>
      <w:r w:rsidR="00275956" w:rsidRPr="00275956">
        <w:rPr>
          <w:color w:val="000000"/>
          <w:sz w:val="24"/>
          <w:szCs w:val="24"/>
          <w:lang w:eastAsia="ru-RU"/>
        </w:rPr>
        <w:t>-41158</w:t>
      </w:r>
      <w:r w:rsidR="00275956">
        <w:rPr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1537BB">
        <w:rPr>
          <w:b/>
          <w:sz w:val="24"/>
          <w:szCs w:val="24"/>
        </w:rPr>
        <w:t>–</w:t>
      </w:r>
      <w:r w:rsidR="004E572E" w:rsidRPr="001537BB">
        <w:rPr>
          <w:b/>
          <w:sz w:val="24"/>
          <w:szCs w:val="24"/>
        </w:rPr>
        <w:t xml:space="preserve"> </w:t>
      </w:r>
      <w:r w:rsidR="00275956" w:rsidRPr="00275956">
        <w:t xml:space="preserve">ОБЩЕСТВО С ОГРАНИЧЕННОЙ ОТВЕТСТВЕННОСТЬЮ "ГОТОВЫЕ СРЕДЫ" </w:t>
      </w:r>
      <w:r w:rsidR="00CA0599" w:rsidRPr="001537BB">
        <w:rPr>
          <w:rStyle w:val="afa"/>
          <w:sz w:val="24"/>
          <w:szCs w:val="24"/>
        </w:rPr>
        <w:t xml:space="preserve">- </w:t>
      </w:r>
      <w:r w:rsidRPr="001537BB">
        <w:rPr>
          <w:sz w:val="24"/>
          <w:szCs w:val="24"/>
        </w:rPr>
        <w:t xml:space="preserve">с ценой контракта </w:t>
      </w:r>
      <w:r w:rsidR="00275956" w:rsidRPr="00275956">
        <w:rPr>
          <w:b/>
          <w:sz w:val="24"/>
          <w:szCs w:val="24"/>
        </w:rPr>
        <w:t xml:space="preserve">3 979 374,00 </w:t>
      </w:r>
      <w:r w:rsidRPr="001537BB">
        <w:rPr>
          <w:b/>
          <w:sz w:val="24"/>
          <w:szCs w:val="24"/>
        </w:rPr>
        <w:t>руб.</w:t>
      </w:r>
    </w:p>
    <w:p w:rsidR="00DE6872" w:rsidRPr="001537BB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  <w:r w:rsidRPr="001537BB">
        <w:rPr>
          <w:sz w:val="24"/>
          <w:szCs w:val="24"/>
          <w:u w:val="single"/>
        </w:rPr>
        <w:t>ГОЛОСОВАНИЕ:</w:t>
      </w:r>
    </w:p>
    <w:p w:rsidR="00C559C9" w:rsidRPr="001537BB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1537BB" w:rsidRDefault="00594B7F" w:rsidP="00594B7F">
      <w:pPr>
        <w:ind w:right="-5" w:firstLine="709"/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И.П. </w:t>
      </w:r>
      <w:proofErr w:type="spellStart"/>
      <w:r w:rsidRPr="001537BB">
        <w:rPr>
          <w:sz w:val="24"/>
          <w:szCs w:val="24"/>
        </w:rPr>
        <w:t>Федуняк</w:t>
      </w:r>
      <w:proofErr w:type="spellEnd"/>
      <w:r w:rsidRPr="001537BB">
        <w:rPr>
          <w:sz w:val="24"/>
          <w:szCs w:val="24"/>
        </w:rPr>
        <w:t xml:space="preserve"> – «за», </w:t>
      </w:r>
      <w:proofErr w:type="spellStart"/>
      <w:r w:rsidR="007C3CB3" w:rsidRPr="007C3CB3">
        <w:rPr>
          <w:sz w:val="24"/>
          <w:szCs w:val="24"/>
        </w:rPr>
        <w:t>Сталевская</w:t>
      </w:r>
      <w:proofErr w:type="spellEnd"/>
      <w:r w:rsidR="007C3CB3" w:rsidRPr="007C3CB3">
        <w:rPr>
          <w:sz w:val="24"/>
          <w:szCs w:val="24"/>
        </w:rPr>
        <w:t xml:space="preserve"> А</w:t>
      </w:r>
      <w:r w:rsidR="007C3CB3">
        <w:rPr>
          <w:sz w:val="24"/>
          <w:szCs w:val="24"/>
        </w:rPr>
        <w:t>.</w:t>
      </w:r>
      <w:r w:rsidR="007C3CB3" w:rsidRPr="007C3CB3">
        <w:rPr>
          <w:sz w:val="24"/>
          <w:szCs w:val="24"/>
        </w:rPr>
        <w:t xml:space="preserve"> В</w:t>
      </w:r>
      <w:r w:rsidR="007C3CB3">
        <w:rPr>
          <w:sz w:val="24"/>
          <w:szCs w:val="24"/>
        </w:rPr>
        <w:t>.</w:t>
      </w:r>
      <w:r w:rsidRPr="001537BB">
        <w:rPr>
          <w:sz w:val="24"/>
          <w:szCs w:val="24"/>
        </w:rPr>
        <w:t xml:space="preserve">– «за», </w:t>
      </w:r>
      <w:proofErr w:type="spellStart"/>
      <w:r w:rsidR="00275956" w:rsidRPr="00275956">
        <w:rPr>
          <w:sz w:val="24"/>
          <w:szCs w:val="24"/>
        </w:rPr>
        <w:t>Горбова</w:t>
      </w:r>
      <w:proofErr w:type="spellEnd"/>
      <w:r w:rsidR="00275956" w:rsidRPr="00275956">
        <w:rPr>
          <w:sz w:val="24"/>
          <w:szCs w:val="24"/>
        </w:rPr>
        <w:t xml:space="preserve"> И</w:t>
      </w:r>
      <w:r w:rsidR="00275956">
        <w:rPr>
          <w:sz w:val="24"/>
          <w:szCs w:val="24"/>
        </w:rPr>
        <w:t>.</w:t>
      </w:r>
      <w:r w:rsidR="00275956" w:rsidRPr="00275956">
        <w:rPr>
          <w:sz w:val="24"/>
          <w:szCs w:val="24"/>
        </w:rPr>
        <w:t xml:space="preserve"> В</w:t>
      </w:r>
      <w:r w:rsidR="001542EC">
        <w:rPr>
          <w:sz w:val="24"/>
          <w:szCs w:val="24"/>
        </w:rPr>
        <w:t xml:space="preserve">. </w:t>
      </w:r>
      <w:r w:rsidRPr="001537BB">
        <w:rPr>
          <w:sz w:val="24"/>
          <w:szCs w:val="24"/>
        </w:rPr>
        <w:t>– «за».</w:t>
      </w:r>
    </w:p>
    <w:p w:rsidR="007B6F27" w:rsidRPr="001537BB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37BB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37BB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1537BB">
        <w:rPr>
          <w:bCs/>
          <w:sz w:val="24"/>
          <w:szCs w:val="24"/>
        </w:rPr>
        <w:t>gz.lot-online.ru</w:t>
      </w:r>
      <w:r w:rsidRPr="001537BB">
        <w:rPr>
          <w:bCs/>
          <w:sz w:val="24"/>
          <w:szCs w:val="24"/>
        </w:rPr>
        <w:t>.</w:t>
      </w:r>
    </w:p>
    <w:p w:rsidR="00C559C9" w:rsidRPr="001537BB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37BB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37BB">
        <w:rPr>
          <w:sz w:val="24"/>
          <w:szCs w:val="24"/>
        </w:rPr>
        <w:t>аукциона</w:t>
      </w:r>
    </w:p>
    <w:p w:rsidR="00C559C9" w:rsidRPr="001537BB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1537BB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37BB">
        <w:rPr>
          <w:sz w:val="24"/>
          <w:szCs w:val="24"/>
        </w:rPr>
        <w:t>Подписи:</w:t>
      </w:r>
    </w:p>
    <w:p w:rsidR="007773A3" w:rsidRPr="001537BB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1537BB" w:rsidTr="00594B7F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_________________________</w:t>
            </w:r>
          </w:p>
          <w:p w:rsidR="00594B7F" w:rsidRPr="001537BB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275956" w:rsidRDefault="00275956" w:rsidP="007C3CB3">
            <w:pPr>
              <w:spacing w:after="100" w:afterAutospacing="1"/>
              <w:rPr>
                <w:sz w:val="24"/>
                <w:szCs w:val="24"/>
              </w:rPr>
            </w:pPr>
            <w:r w:rsidRPr="00275956">
              <w:rPr>
                <w:sz w:val="24"/>
                <w:szCs w:val="24"/>
              </w:rPr>
              <w:t xml:space="preserve">Соловьева Ирина Станиславовна </w:t>
            </w:r>
          </w:p>
          <w:p w:rsidR="00594B7F" w:rsidRPr="001537BB" w:rsidRDefault="00275956" w:rsidP="007C3CB3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75956">
              <w:rPr>
                <w:sz w:val="24"/>
                <w:szCs w:val="24"/>
              </w:rPr>
              <w:t>Горбова</w:t>
            </w:r>
            <w:proofErr w:type="spellEnd"/>
            <w:r w:rsidRPr="00275956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594B7F" w:rsidRPr="001537BB" w:rsidTr="000A7158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1537BB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1537BB" w:rsidTr="007B6F27">
        <w:trPr>
          <w:trHeight w:val="397"/>
        </w:trPr>
        <w:tc>
          <w:tcPr>
            <w:tcW w:w="5637" w:type="dxa"/>
          </w:tcPr>
          <w:p w:rsidR="00594B7F" w:rsidRPr="001537BB" w:rsidRDefault="00594B7F" w:rsidP="00594B7F">
            <w:pPr>
              <w:jc w:val="right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1537BB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1537B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A6184C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A6184C" w:rsidSect="00770AEE">
      <w:footerReference w:type="first" r:id="rId9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4B7F" w:rsidRDefault="00594B7F">
      <w:r>
        <w:separator/>
      </w:r>
    </w:p>
  </w:endnote>
  <w:endnote w:type="continuationSeparator" w:id="0">
    <w:p w:rsidR="00594B7F" w:rsidRDefault="0059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594B7F" w:rsidRDefault="0044268B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27595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4B7F" w:rsidRDefault="00594B7F">
      <w:r>
        <w:separator/>
      </w:r>
    </w:p>
  </w:footnote>
  <w:footnote w:type="continuationSeparator" w:id="0">
    <w:p w:rsidR="00594B7F" w:rsidRDefault="00594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6"/>
  </w:num>
  <w:num w:numId="5">
    <w:abstractNumId w:val="25"/>
  </w:num>
  <w:num w:numId="6">
    <w:abstractNumId w:val="9"/>
  </w:num>
  <w:num w:numId="7">
    <w:abstractNumId w:val="22"/>
  </w:num>
  <w:num w:numId="8">
    <w:abstractNumId w:val="24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8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3"/>
  </w:num>
  <w:num w:numId="21">
    <w:abstractNumId w:val="36"/>
  </w:num>
  <w:num w:numId="22">
    <w:abstractNumId w:val="16"/>
  </w:num>
  <w:num w:numId="23">
    <w:abstractNumId w:val="11"/>
  </w:num>
  <w:num w:numId="24">
    <w:abstractNumId w:val="32"/>
  </w:num>
  <w:num w:numId="25">
    <w:abstractNumId w:val="29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7"/>
  </w:num>
  <w:num w:numId="31">
    <w:abstractNumId w:val="6"/>
  </w:num>
  <w:num w:numId="32">
    <w:abstractNumId w:val="8"/>
  </w:num>
  <w:num w:numId="33">
    <w:abstractNumId w:val="27"/>
  </w:num>
  <w:num w:numId="34">
    <w:abstractNumId w:val="38"/>
  </w:num>
  <w:num w:numId="35">
    <w:abstractNumId w:val="35"/>
  </w:num>
  <w:num w:numId="36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1793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2EC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57B74"/>
    <w:rsid w:val="00261BD8"/>
    <w:rsid w:val="00262B32"/>
    <w:rsid w:val="00265B6D"/>
    <w:rsid w:val="00275956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3CB3"/>
    <w:rsid w:val="007C54A7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AD0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ecimalSymbol w:val=","/>
  <w:listSeparator w:val=";"/>
  <w15:docId w15:val="{437CFF49-7F25-45C6-9ED3-97CD23C36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ECB4D-DE06-4028-8CF8-5B97F5903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2020-02-18T07:59:00Z</cp:lastPrinted>
  <dcterms:created xsi:type="dcterms:W3CDTF">2020-02-18T08:08:00Z</dcterms:created>
  <dcterms:modified xsi:type="dcterms:W3CDTF">2020-02-18T08:08:00Z</dcterms:modified>
</cp:coreProperties>
</file>