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E23D08" w:rsidRDefault="001716D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E3AF0" w:rsidRDefault="00BE3AF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BE3AF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BE3AF0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BE3AF0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BE3AF0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BE3AF0" w:rsidRPr="004C42CF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BE3AF0" w:rsidRPr="004C42CF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BE3AF0" w:rsidRPr="004C42CF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BE3AF0" w:rsidRPr="004C42CF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BE3AF0" w:rsidRPr="004C42CF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BE3AF0" w:rsidRPr="004C42CF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BE3AF0" w:rsidRPr="004C42CF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BE3AF0" w:rsidRPr="004C42CF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BE3AF0" w:rsidRDefault="00BE3AF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BE3AF0" w:rsidRDefault="00BE3AF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BE3AF0" w:rsidRDefault="00BE3AF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BE3AF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BE3AF0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BE3AF0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BE3AF0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BE3AF0" w:rsidRPr="004C42CF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BE3AF0" w:rsidRPr="004C42CF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BE3AF0" w:rsidRPr="004C42CF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BE3AF0" w:rsidRPr="004C42CF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BE3AF0" w:rsidRPr="004C42CF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BE3AF0" w:rsidRPr="004C42CF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BE3AF0" w:rsidRPr="004C42CF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BE3AF0" w:rsidRPr="004C42CF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BE3AF0" w:rsidRDefault="00BE3AF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BE3AF0" w:rsidRDefault="00BE3AF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E23D08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E23D08">
        <w:rPr>
          <w:b/>
          <w:caps/>
          <w:sz w:val="24"/>
          <w:szCs w:val="24"/>
          <w:u w:val="single"/>
        </w:rPr>
        <w:t>П</w:t>
      </w:r>
      <w:r w:rsidR="000D5F26" w:rsidRPr="00E23D08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BD3CA6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BD3CA6">
        <w:rPr>
          <w:b/>
          <w:sz w:val="24"/>
          <w:szCs w:val="24"/>
          <w:lang w:eastAsia="ru-RU"/>
        </w:rPr>
        <w:t xml:space="preserve">рассмотрения </w:t>
      </w:r>
      <w:r w:rsidR="00011111" w:rsidRPr="00BD3CA6">
        <w:rPr>
          <w:b/>
          <w:sz w:val="24"/>
          <w:szCs w:val="24"/>
        </w:rPr>
        <w:t>вторых</w:t>
      </w:r>
      <w:r w:rsidR="00F132DF" w:rsidRPr="00BD3CA6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A35422" w:rsidRPr="00A35422" w:rsidRDefault="00A35422" w:rsidP="00A35422">
      <w:pPr>
        <w:pStyle w:val="4"/>
        <w:spacing w:before="0" w:after="0"/>
        <w:jc w:val="center"/>
        <w:rPr>
          <w:i/>
          <w:sz w:val="24"/>
          <w:szCs w:val="24"/>
        </w:rPr>
      </w:pPr>
      <w:r w:rsidRPr="00A35422">
        <w:rPr>
          <w:i/>
          <w:sz w:val="24"/>
          <w:szCs w:val="24"/>
        </w:rPr>
        <w:t>Извещение № 0372200168120000025</w:t>
      </w:r>
    </w:p>
    <w:p w:rsidR="00A35422" w:rsidRPr="00A35422" w:rsidRDefault="00A35422" w:rsidP="00A35422">
      <w:pPr>
        <w:pStyle w:val="4"/>
        <w:spacing w:before="0" w:after="0"/>
        <w:jc w:val="center"/>
        <w:rPr>
          <w:i/>
          <w:sz w:val="24"/>
          <w:szCs w:val="24"/>
        </w:rPr>
      </w:pPr>
      <w:r w:rsidRPr="00A35422">
        <w:rPr>
          <w:i/>
          <w:sz w:val="24"/>
          <w:szCs w:val="24"/>
        </w:rPr>
        <w:t>ИКЗ в ПГ: 202782566168578420100100270013250000</w:t>
      </w:r>
    </w:p>
    <w:p w:rsidR="00A35422" w:rsidRPr="00A35422" w:rsidRDefault="00A35422" w:rsidP="00A35422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A35422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A35422">
        <w:rPr>
          <w:sz w:val="24"/>
          <w:szCs w:val="24"/>
        </w:rPr>
        <w:t xml:space="preserve">   «</w:t>
      </w:r>
      <w:proofErr w:type="gramEnd"/>
      <w:r w:rsidRPr="00A35422">
        <w:rPr>
          <w:sz w:val="24"/>
          <w:szCs w:val="24"/>
        </w:rPr>
        <w:t>1</w:t>
      </w:r>
      <w:r w:rsidRPr="00A35422">
        <w:rPr>
          <w:sz w:val="24"/>
          <w:szCs w:val="24"/>
        </w:rPr>
        <w:t>9</w:t>
      </w:r>
      <w:r w:rsidRPr="00A35422">
        <w:rPr>
          <w:sz w:val="24"/>
          <w:szCs w:val="24"/>
        </w:rPr>
        <w:t>» февраля 2020 года</w:t>
      </w:r>
    </w:p>
    <w:p w:rsidR="00A35422" w:rsidRPr="00A35422" w:rsidRDefault="00A35422" w:rsidP="00A35422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35422">
        <w:rPr>
          <w:b w:val="0"/>
          <w:sz w:val="24"/>
          <w:szCs w:val="24"/>
        </w:rPr>
        <w:t xml:space="preserve">1. Наименование предмета аукциона: </w:t>
      </w:r>
    </w:p>
    <w:p w:rsidR="00A35422" w:rsidRPr="00A35422" w:rsidRDefault="00A35422" w:rsidP="00A35422">
      <w:pPr>
        <w:pStyle w:val="4"/>
        <w:spacing w:before="0" w:after="0"/>
        <w:ind w:firstLine="708"/>
        <w:jc w:val="both"/>
        <w:rPr>
          <w:sz w:val="24"/>
          <w:szCs w:val="24"/>
        </w:rPr>
      </w:pPr>
      <w:r w:rsidRPr="00A35422">
        <w:rPr>
          <w:sz w:val="24"/>
          <w:szCs w:val="24"/>
        </w:rPr>
        <w:t xml:space="preserve">«Поставка </w:t>
      </w:r>
      <w:r w:rsidRPr="00A35422">
        <w:rPr>
          <w:color w:val="000000"/>
          <w:sz w:val="24"/>
          <w:szCs w:val="24"/>
          <w:shd w:val="clear" w:color="auto" w:fill="FFFFFF"/>
        </w:rPr>
        <w:t>наборов базовых для внутривенных вливаний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A35422">
        <w:rPr>
          <w:sz w:val="24"/>
          <w:szCs w:val="24"/>
        </w:rPr>
        <w:t>».</w:t>
      </w:r>
    </w:p>
    <w:p w:rsidR="00A35422" w:rsidRPr="00A35422" w:rsidRDefault="00A35422" w:rsidP="00A35422">
      <w:pPr>
        <w:jc w:val="both"/>
        <w:rPr>
          <w:b/>
          <w:i/>
          <w:sz w:val="24"/>
          <w:szCs w:val="24"/>
          <w:u w:val="single"/>
        </w:rPr>
      </w:pPr>
      <w:r w:rsidRPr="00A35422">
        <w:rPr>
          <w:sz w:val="24"/>
          <w:szCs w:val="24"/>
        </w:rPr>
        <w:tab/>
        <w:t>Начальная максимальная цена контракта</w:t>
      </w:r>
      <w:r w:rsidRPr="00A35422">
        <w:rPr>
          <w:b/>
          <w:i/>
          <w:sz w:val="24"/>
          <w:szCs w:val="24"/>
          <w:u w:val="single"/>
        </w:rPr>
        <w:t>: 5 052 460.00 (Пять миллионов пятьдесят две тысячи четыреста шестьдесят рублей 00 копеек).</w:t>
      </w:r>
    </w:p>
    <w:p w:rsidR="00663516" w:rsidRPr="00A35422" w:rsidRDefault="00663516" w:rsidP="00ED1084">
      <w:pPr>
        <w:rPr>
          <w:b/>
          <w:bCs/>
          <w:sz w:val="24"/>
          <w:szCs w:val="24"/>
        </w:rPr>
      </w:pPr>
      <w:r w:rsidRPr="00A35422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A35422" w:rsidRPr="00A35422">
        <w:rPr>
          <w:sz w:val="24"/>
          <w:szCs w:val="24"/>
          <w:u w:val="single"/>
        </w:rPr>
        <w:t>19 февраля 2020 года</w:t>
      </w:r>
      <w:r w:rsidRPr="00A35422">
        <w:rPr>
          <w:sz w:val="24"/>
          <w:szCs w:val="24"/>
          <w:u w:val="single"/>
        </w:rPr>
        <w:t xml:space="preserve"> </w:t>
      </w:r>
      <w:r w:rsidRPr="00A35422">
        <w:rPr>
          <w:sz w:val="24"/>
          <w:szCs w:val="24"/>
        </w:rPr>
        <w:t>по адресу: г.</w:t>
      </w:r>
      <w:r w:rsidR="00B31611" w:rsidRPr="00A35422">
        <w:rPr>
          <w:sz w:val="24"/>
          <w:szCs w:val="24"/>
        </w:rPr>
        <w:t xml:space="preserve"> </w:t>
      </w:r>
      <w:r w:rsidRPr="00A35422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A35422" w:rsidRDefault="00663516" w:rsidP="00663516">
      <w:pPr>
        <w:ind w:firstLine="709"/>
        <w:jc w:val="both"/>
        <w:rPr>
          <w:sz w:val="24"/>
          <w:szCs w:val="24"/>
        </w:rPr>
      </w:pPr>
      <w:r w:rsidRPr="00A35422">
        <w:rPr>
          <w:sz w:val="24"/>
          <w:szCs w:val="24"/>
        </w:rPr>
        <w:t>3. На заседании комиссии присутствовали:</w:t>
      </w:r>
    </w:p>
    <w:p w:rsidR="00663516" w:rsidRPr="00A35422" w:rsidRDefault="00663516" w:rsidP="00663516">
      <w:pPr>
        <w:pStyle w:val="af8"/>
        <w:jc w:val="both"/>
        <w:rPr>
          <w:sz w:val="24"/>
          <w:szCs w:val="24"/>
        </w:rPr>
      </w:pPr>
      <w:r w:rsidRPr="00A35422">
        <w:rPr>
          <w:sz w:val="24"/>
          <w:szCs w:val="24"/>
          <w:u w:val="single"/>
        </w:rPr>
        <w:t>Председатель комиссии</w:t>
      </w:r>
      <w:r w:rsidRPr="00A35422">
        <w:rPr>
          <w:sz w:val="24"/>
          <w:szCs w:val="24"/>
        </w:rPr>
        <w:t>:</w:t>
      </w:r>
    </w:p>
    <w:p w:rsidR="002561EF" w:rsidRPr="00A35422" w:rsidRDefault="002561EF" w:rsidP="002561EF">
      <w:pPr>
        <w:pStyle w:val="15"/>
        <w:numPr>
          <w:ilvl w:val="0"/>
          <w:numId w:val="1"/>
        </w:numPr>
        <w:rPr>
          <w:szCs w:val="24"/>
        </w:rPr>
      </w:pPr>
      <w:r w:rsidRPr="00A35422">
        <w:rPr>
          <w:szCs w:val="24"/>
        </w:rPr>
        <w:t>Федуняк Иван Павлович – заместитель главного врача по медицинской части;</w:t>
      </w:r>
    </w:p>
    <w:p w:rsidR="002561EF" w:rsidRPr="00A35422" w:rsidRDefault="002561EF" w:rsidP="002561EF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35422">
        <w:rPr>
          <w:sz w:val="24"/>
          <w:szCs w:val="24"/>
          <w:u w:val="single"/>
        </w:rPr>
        <w:t>Члены комиссии</w:t>
      </w:r>
      <w:r w:rsidRPr="00A35422">
        <w:rPr>
          <w:sz w:val="24"/>
          <w:szCs w:val="24"/>
        </w:rPr>
        <w:t>:</w:t>
      </w:r>
    </w:p>
    <w:p w:rsidR="004051BA" w:rsidRPr="00A35422" w:rsidRDefault="004051BA" w:rsidP="004051B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426" w:firstLine="0"/>
        <w:jc w:val="both"/>
        <w:rPr>
          <w:sz w:val="24"/>
          <w:szCs w:val="24"/>
        </w:rPr>
      </w:pPr>
      <w:r w:rsidRPr="00A35422">
        <w:rPr>
          <w:sz w:val="24"/>
          <w:szCs w:val="24"/>
        </w:rPr>
        <w:t>Лопатина Татьяна Ивановна – заведующая медицинским складом;</w:t>
      </w:r>
    </w:p>
    <w:p w:rsidR="004051BA" w:rsidRPr="00A35422" w:rsidRDefault="004051BA" w:rsidP="004051B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426" w:firstLine="0"/>
        <w:jc w:val="both"/>
        <w:rPr>
          <w:sz w:val="24"/>
          <w:szCs w:val="24"/>
        </w:rPr>
      </w:pPr>
      <w:proofErr w:type="spellStart"/>
      <w:r w:rsidRPr="00A35422">
        <w:rPr>
          <w:sz w:val="24"/>
          <w:szCs w:val="24"/>
        </w:rPr>
        <w:t>Фокеева</w:t>
      </w:r>
      <w:proofErr w:type="spellEnd"/>
      <w:r w:rsidRPr="00A35422">
        <w:rPr>
          <w:sz w:val="24"/>
          <w:szCs w:val="24"/>
        </w:rPr>
        <w:t xml:space="preserve"> Наталья Геннадиевна – зам. заведующей медицинским складом</w:t>
      </w:r>
    </w:p>
    <w:p w:rsidR="00663516" w:rsidRPr="00A35422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A35422">
        <w:rPr>
          <w:sz w:val="24"/>
          <w:szCs w:val="24"/>
          <w:u w:val="single"/>
        </w:rPr>
        <w:t>Секретарь комиссии:</w:t>
      </w:r>
    </w:p>
    <w:p w:rsidR="00663516" w:rsidRPr="00A35422" w:rsidRDefault="00540436" w:rsidP="00663516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35422">
        <w:rPr>
          <w:sz w:val="24"/>
          <w:szCs w:val="24"/>
        </w:rPr>
        <w:t>Кондратьева Юлия Михайловна</w:t>
      </w:r>
      <w:r w:rsidR="00663516" w:rsidRPr="00A35422">
        <w:rPr>
          <w:sz w:val="24"/>
          <w:szCs w:val="24"/>
        </w:rPr>
        <w:t xml:space="preserve"> – </w:t>
      </w:r>
      <w:r w:rsidR="00ED63B6" w:rsidRPr="00A35422">
        <w:rPr>
          <w:sz w:val="24"/>
          <w:szCs w:val="24"/>
        </w:rPr>
        <w:t>начальник отдела организации закупок</w:t>
      </w:r>
    </w:p>
    <w:p w:rsidR="00663516" w:rsidRPr="00A35422" w:rsidRDefault="00663516" w:rsidP="00663516">
      <w:pPr>
        <w:ind w:left="720"/>
        <w:jc w:val="both"/>
        <w:rPr>
          <w:sz w:val="24"/>
          <w:szCs w:val="24"/>
        </w:rPr>
      </w:pPr>
      <w:r w:rsidRPr="00A35422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A35422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A35422" w:rsidRDefault="00663516" w:rsidP="00663516">
      <w:pPr>
        <w:jc w:val="center"/>
        <w:rPr>
          <w:sz w:val="24"/>
          <w:szCs w:val="24"/>
        </w:rPr>
      </w:pPr>
      <w:r w:rsidRPr="00A35422">
        <w:rPr>
          <w:sz w:val="24"/>
          <w:szCs w:val="24"/>
        </w:rPr>
        <w:t>ПОВЕСТКА ДНЯ:</w:t>
      </w:r>
    </w:p>
    <w:p w:rsidR="00663516" w:rsidRPr="00A35422" w:rsidRDefault="00663516" w:rsidP="00663516">
      <w:pPr>
        <w:pStyle w:val="af"/>
        <w:ind w:left="0" w:firstLine="708"/>
        <w:jc w:val="both"/>
        <w:rPr>
          <w:sz w:val="24"/>
          <w:szCs w:val="24"/>
        </w:rPr>
      </w:pPr>
      <w:r w:rsidRPr="00A35422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A35422">
        <w:rPr>
          <w:b/>
          <w:sz w:val="24"/>
          <w:szCs w:val="24"/>
        </w:rPr>
        <w:t>«</w:t>
      </w:r>
      <w:r w:rsidR="00ED63B6" w:rsidRPr="00A35422">
        <w:rPr>
          <w:color w:val="000000"/>
          <w:sz w:val="24"/>
          <w:szCs w:val="24"/>
        </w:rPr>
        <w:t xml:space="preserve">Поставка </w:t>
      </w:r>
      <w:r w:rsidR="00A35422" w:rsidRPr="00A35422">
        <w:rPr>
          <w:color w:val="000000"/>
          <w:sz w:val="24"/>
          <w:szCs w:val="24"/>
          <w:shd w:val="clear" w:color="auto" w:fill="FFFFFF"/>
        </w:rPr>
        <w:t>наборов базовых для внутривенных вливаний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A35422">
        <w:rPr>
          <w:sz w:val="24"/>
          <w:szCs w:val="24"/>
        </w:rPr>
        <w:t>».</w:t>
      </w:r>
    </w:p>
    <w:p w:rsidR="00663516" w:rsidRPr="00A35422" w:rsidRDefault="00663516" w:rsidP="00663516">
      <w:pPr>
        <w:ind w:firstLine="709"/>
        <w:jc w:val="both"/>
        <w:rPr>
          <w:sz w:val="24"/>
          <w:szCs w:val="24"/>
        </w:rPr>
      </w:pPr>
      <w:r w:rsidRPr="00A35422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A35422" w:rsidRPr="00A35422">
        <w:rPr>
          <w:sz w:val="24"/>
          <w:szCs w:val="24"/>
          <w:u w:val="single"/>
        </w:rPr>
        <w:t>14 февраля 2020 года</w:t>
      </w:r>
      <w:r w:rsidRPr="00A35422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ED63B6" w:rsidRPr="00A35422">
        <w:rPr>
          <w:b/>
          <w:sz w:val="24"/>
          <w:szCs w:val="24"/>
        </w:rPr>
        <w:t xml:space="preserve">№№ </w:t>
      </w:r>
      <w:r w:rsidR="00A35422" w:rsidRPr="00A35422">
        <w:rPr>
          <w:color w:val="000000"/>
          <w:sz w:val="24"/>
          <w:szCs w:val="24"/>
          <w:shd w:val="clear" w:color="auto" w:fill="F9F9F9"/>
        </w:rPr>
        <w:t>EA-41308</w:t>
      </w:r>
      <w:r w:rsidR="00A35422" w:rsidRPr="00A35422">
        <w:rPr>
          <w:color w:val="000000"/>
          <w:sz w:val="24"/>
          <w:szCs w:val="24"/>
        </w:rPr>
        <w:t xml:space="preserve">, </w:t>
      </w:r>
      <w:r w:rsidR="00A35422" w:rsidRPr="00A35422">
        <w:rPr>
          <w:color w:val="000000"/>
          <w:sz w:val="24"/>
          <w:szCs w:val="24"/>
          <w:shd w:val="clear" w:color="auto" w:fill="FFFFFF"/>
        </w:rPr>
        <w:t>EA-41384</w:t>
      </w:r>
      <w:r w:rsidR="00A35422" w:rsidRPr="00A35422">
        <w:rPr>
          <w:color w:val="000000"/>
          <w:sz w:val="24"/>
          <w:szCs w:val="24"/>
          <w:shd w:val="clear" w:color="auto" w:fill="F9F9F9"/>
        </w:rPr>
        <w:t xml:space="preserve"> EA-41431,</w:t>
      </w:r>
      <w:r w:rsidR="00A35422" w:rsidRPr="00A35422">
        <w:rPr>
          <w:color w:val="000000"/>
          <w:sz w:val="24"/>
          <w:szCs w:val="24"/>
          <w:shd w:val="clear" w:color="auto" w:fill="FFFFFF"/>
        </w:rPr>
        <w:t xml:space="preserve"> EA-41455</w:t>
      </w:r>
      <w:r w:rsidR="00A35422" w:rsidRPr="00A35422">
        <w:rPr>
          <w:color w:val="000000"/>
          <w:sz w:val="24"/>
          <w:szCs w:val="24"/>
          <w:shd w:val="clear" w:color="auto" w:fill="F9F9F9"/>
        </w:rPr>
        <w:t>, EA-41403</w:t>
      </w:r>
      <w:r w:rsidR="00ED63B6" w:rsidRPr="00A35422">
        <w:rPr>
          <w:b/>
          <w:sz w:val="24"/>
          <w:szCs w:val="24"/>
        </w:rPr>
        <w:t xml:space="preserve"> </w:t>
      </w:r>
      <w:r w:rsidRPr="00A35422">
        <w:rPr>
          <w:sz w:val="24"/>
          <w:szCs w:val="24"/>
        </w:rPr>
        <w:t xml:space="preserve">(Протокол № 1 от </w:t>
      </w:r>
      <w:r w:rsidR="00A35422" w:rsidRPr="00A35422">
        <w:rPr>
          <w:sz w:val="24"/>
          <w:szCs w:val="24"/>
          <w:u w:val="single"/>
        </w:rPr>
        <w:t>14 февраля 2020 года</w:t>
      </w:r>
      <w:r w:rsidRPr="00A35422">
        <w:rPr>
          <w:sz w:val="24"/>
          <w:szCs w:val="24"/>
        </w:rPr>
        <w:t>).</w:t>
      </w:r>
    </w:p>
    <w:p w:rsidR="00663516" w:rsidRPr="00A35422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A35422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A35422" w:rsidRDefault="00A96B69" w:rsidP="00A96B69">
      <w:pPr>
        <w:ind w:firstLine="708"/>
        <w:jc w:val="both"/>
        <w:rPr>
          <w:sz w:val="24"/>
          <w:szCs w:val="24"/>
        </w:rPr>
      </w:pPr>
    </w:p>
    <w:p w:rsidR="00A96B69" w:rsidRPr="00A35422" w:rsidRDefault="00663516" w:rsidP="00A96B69">
      <w:pPr>
        <w:ind w:firstLine="708"/>
        <w:jc w:val="both"/>
        <w:rPr>
          <w:sz w:val="24"/>
          <w:szCs w:val="24"/>
        </w:rPr>
      </w:pPr>
      <w:r w:rsidRPr="00A35422">
        <w:rPr>
          <w:sz w:val="24"/>
          <w:szCs w:val="24"/>
        </w:rPr>
        <w:lastRenderedPageBreak/>
        <w:t xml:space="preserve">Электронный аукцион проводился на электронной торговой площадке </w:t>
      </w:r>
      <w:hyperlink w:history="1">
        <w:r w:rsidR="00E01444" w:rsidRPr="00A35422">
          <w:rPr>
            <w:rStyle w:val="a3"/>
            <w:sz w:val="24"/>
            <w:szCs w:val="24"/>
            <w:lang w:val="en-US"/>
          </w:rPr>
          <w:t>http</w:t>
        </w:r>
        <w:r w:rsidR="00E01444" w:rsidRPr="00A35422">
          <w:rPr>
            <w:rStyle w:val="a3"/>
            <w:sz w:val="24"/>
            <w:szCs w:val="24"/>
          </w:rPr>
          <w:t>:// gz.lot-online.ru</w:t>
        </w:r>
      </w:hyperlink>
      <w:r w:rsidRPr="00A35422">
        <w:rPr>
          <w:sz w:val="24"/>
          <w:szCs w:val="24"/>
        </w:rPr>
        <w:t xml:space="preserve"> </w:t>
      </w:r>
    </w:p>
    <w:p w:rsidR="00A35422" w:rsidRPr="00A35422" w:rsidRDefault="00A35422" w:rsidP="00911A12">
      <w:pPr>
        <w:ind w:firstLine="708"/>
        <w:jc w:val="both"/>
        <w:rPr>
          <w:sz w:val="24"/>
          <w:szCs w:val="24"/>
        </w:rPr>
      </w:pPr>
      <w:r w:rsidRPr="00A35422">
        <w:rPr>
          <w:sz w:val="24"/>
          <w:szCs w:val="24"/>
        </w:rPr>
        <w:t>Дата и время начала аукциона:</w:t>
      </w:r>
    </w:p>
    <w:p w:rsidR="00A35422" w:rsidRPr="00A35422" w:rsidRDefault="00A35422" w:rsidP="00911A12">
      <w:pPr>
        <w:ind w:firstLine="708"/>
        <w:jc w:val="both"/>
        <w:rPr>
          <w:sz w:val="24"/>
          <w:szCs w:val="24"/>
        </w:rPr>
      </w:pPr>
      <w:r w:rsidRPr="00A35422">
        <w:rPr>
          <w:sz w:val="24"/>
          <w:szCs w:val="24"/>
        </w:rPr>
        <w:t xml:space="preserve"> 17.02.20 09:00:00 (MSK+00:00)</w:t>
      </w:r>
    </w:p>
    <w:p w:rsidR="00A35422" w:rsidRPr="00A35422" w:rsidRDefault="00A35422" w:rsidP="00911A12">
      <w:pPr>
        <w:ind w:firstLine="708"/>
        <w:jc w:val="both"/>
        <w:rPr>
          <w:sz w:val="24"/>
          <w:szCs w:val="24"/>
        </w:rPr>
      </w:pPr>
      <w:r w:rsidRPr="00A35422">
        <w:rPr>
          <w:sz w:val="24"/>
          <w:szCs w:val="24"/>
        </w:rPr>
        <w:t xml:space="preserve">Дата и время окончания аукциона: </w:t>
      </w:r>
    </w:p>
    <w:p w:rsidR="00A35422" w:rsidRPr="00A35422" w:rsidRDefault="00A35422" w:rsidP="00911A12">
      <w:pPr>
        <w:ind w:firstLine="708"/>
        <w:jc w:val="both"/>
        <w:rPr>
          <w:sz w:val="24"/>
          <w:szCs w:val="24"/>
        </w:rPr>
      </w:pPr>
      <w:r w:rsidRPr="00A35422">
        <w:rPr>
          <w:sz w:val="24"/>
          <w:szCs w:val="24"/>
        </w:rPr>
        <w:t>17.02.20 10:56:16 (MSK+00:00)</w:t>
      </w:r>
    </w:p>
    <w:p w:rsidR="00911A12" w:rsidRPr="00A35422" w:rsidRDefault="00911A12" w:rsidP="00911A12">
      <w:pPr>
        <w:ind w:firstLine="708"/>
        <w:jc w:val="both"/>
        <w:rPr>
          <w:sz w:val="24"/>
          <w:szCs w:val="24"/>
        </w:rPr>
      </w:pPr>
      <w:r w:rsidRPr="00A35422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A35422">
          <w:rPr>
            <w:rStyle w:val="a3"/>
            <w:sz w:val="24"/>
            <w:szCs w:val="24"/>
            <w:lang w:val="en-US"/>
          </w:rPr>
          <w:t>http</w:t>
        </w:r>
        <w:r w:rsidR="00E01444" w:rsidRPr="00A35422">
          <w:rPr>
            <w:rStyle w:val="a3"/>
            <w:sz w:val="24"/>
            <w:szCs w:val="24"/>
          </w:rPr>
          <w:t>://</w:t>
        </w:r>
        <w:proofErr w:type="spellStart"/>
        <w:r w:rsidR="00E01444" w:rsidRPr="00A35422">
          <w:rPr>
            <w:rStyle w:val="a3"/>
            <w:sz w:val="24"/>
            <w:szCs w:val="24"/>
            <w:lang w:val="en-US"/>
          </w:rPr>
          <w:t>gz</w:t>
        </w:r>
        <w:proofErr w:type="spellEnd"/>
        <w:r w:rsidR="00E01444" w:rsidRPr="00A35422">
          <w:rPr>
            <w:rStyle w:val="a3"/>
            <w:sz w:val="24"/>
            <w:szCs w:val="24"/>
          </w:rPr>
          <w:t>.</w:t>
        </w:r>
        <w:r w:rsidR="00E01444" w:rsidRPr="00A35422">
          <w:rPr>
            <w:rStyle w:val="a3"/>
            <w:sz w:val="24"/>
            <w:szCs w:val="24"/>
            <w:lang w:val="en-US"/>
          </w:rPr>
          <w:t>lot</w:t>
        </w:r>
        <w:r w:rsidR="00E01444" w:rsidRPr="00A35422">
          <w:rPr>
            <w:rStyle w:val="a3"/>
            <w:sz w:val="24"/>
            <w:szCs w:val="24"/>
          </w:rPr>
          <w:t>-</w:t>
        </w:r>
        <w:r w:rsidR="00E01444" w:rsidRPr="00A35422">
          <w:rPr>
            <w:rStyle w:val="a3"/>
            <w:sz w:val="24"/>
            <w:szCs w:val="24"/>
            <w:lang w:val="en-US"/>
          </w:rPr>
          <w:t>online</w:t>
        </w:r>
        <w:r w:rsidR="00E01444" w:rsidRPr="00A35422">
          <w:rPr>
            <w:rStyle w:val="a3"/>
            <w:sz w:val="24"/>
            <w:szCs w:val="24"/>
          </w:rPr>
          <w:t>.</w:t>
        </w:r>
        <w:proofErr w:type="spellStart"/>
        <w:r w:rsidR="00E01444" w:rsidRPr="00A35422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A35422">
        <w:rPr>
          <w:sz w:val="24"/>
          <w:szCs w:val="24"/>
        </w:rPr>
        <w:t xml:space="preserve"> представлены вторые части от </w:t>
      </w:r>
      <w:r w:rsidR="00A35422" w:rsidRPr="00A35422">
        <w:rPr>
          <w:sz w:val="24"/>
          <w:szCs w:val="24"/>
        </w:rPr>
        <w:t>3</w:t>
      </w:r>
      <w:r w:rsidRPr="00A35422">
        <w:rPr>
          <w:b/>
          <w:sz w:val="24"/>
          <w:szCs w:val="24"/>
        </w:rPr>
        <w:t xml:space="preserve"> </w:t>
      </w:r>
      <w:r w:rsidR="00746C91" w:rsidRPr="00A35422">
        <w:rPr>
          <w:b/>
          <w:sz w:val="24"/>
          <w:szCs w:val="24"/>
        </w:rPr>
        <w:t>(</w:t>
      </w:r>
      <w:r w:rsidR="00A35422" w:rsidRPr="00A35422">
        <w:rPr>
          <w:b/>
          <w:sz w:val="24"/>
          <w:szCs w:val="24"/>
        </w:rPr>
        <w:t>трех</w:t>
      </w:r>
      <w:r w:rsidRPr="00A35422">
        <w:rPr>
          <w:b/>
          <w:sz w:val="24"/>
          <w:szCs w:val="24"/>
        </w:rPr>
        <w:t>)</w:t>
      </w:r>
      <w:r w:rsidRPr="00A35422">
        <w:rPr>
          <w:sz w:val="24"/>
          <w:szCs w:val="24"/>
        </w:rPr>
        <w:t xml:space="preserve"> участник</w:t>
      </w:r>
      <w:r w:rsidR="0071215F" w:rsidRPr="00A35422">
        <w:rPr>
          <w:sz w:val="24"/>
          <w:szCs w:val="24"/>
        </w:rPr>
        <w:t>ов</w:t>
      </w:r>
      <w:r w:rsidRPr="00A35422">
        <w:rPr>
          <w:sz w:val="24"/>
          <w:szCs w:val="24"/>
        </w:rPr>
        <w:t>, принявш</w:t>
      </w:r>
      <w:r w:rsidR="0071215F" w:rsidRPr="00A35422">
        <w:rPr>
          <w:sz w:val="24"/>
          <w:szCs w:val="24"/>
        </w:rPr>
        <w:t>их</w:t>
      </w:r>
      <w:r w:rsidRPr="00A35422">
        <w:rPr>
          <w:sz w:val="24"/>
          <w:szCs w:val="24"/>
        </w:rPr>
        <w:t xml:space="preserve"> участие в </w:t>
      </w:r>
      <w:r w:rsidR="00E660C3" w:rsidRPr="00A35422">
        <w:rPr>
          <w:sz w:val="24"/>
          <w:szCs w:val="24"/>
        </w:rPr>
        <w:t>электронном аукционе</w:t>
      </w:r>
      <w:r w:rsidRPr="00A35422">
        <w:rPr>
          <w:sz w:val="24"/>
          <w:szCs w:val="24"/>
        </w:rPr>
        <w:t>.</w:t>
      </w:r>
    </w:p>
    <w:p w:rsidR="00911A12" w:rsidRPr="00A35422" w:rsidRDefault="00911A12" w:rsidP="00911A12">
      <w:pPr>
        <w:jc w:val="center"/>
        <w:rPr>
          <w:sz w:val="24"/>
          <w:szCs w:val="24"/>
        </w:rPr>
      </w:pPr>
    </w:p>
    <w:tbl>
      <w:tblPr>
        <w:tblW w:w="94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02"/>
        <w:gridCol w:w="3323"/>
        <w:gridCol w:w="2966"/>
        <w:gridCol w:w="1656"/>
      </w:tblGrid>
      <w:tr w:rsidR="00107CF6" w:rsidRPr="00A35422" w:rsidTr="002B0EF6">
        <w:trPr>
          <w:jc w:val="center"/>
        </w:trPr>
        <w:tc>
          <w:tcPr>
            <w:tcW w:w="1502" w:type="dxa"/>
            <w:vAlign w:val="center"/>
          </w:tcPr>
          <w:p w:rsidR="00163759" w:rsidRPr="00A35422" w:rsidRDefault="00B66BD4" w:rsidP="00163759">
            <w:pPr>
              <w:jc w:val="center"/>
              <w:rPr>
                <w:sz w:val="24"/>
                <w:szCs w:val="24"/>
              </w:rPr>
            </w:pPr>
            <w:r w:rsidRPr="00A35422">
              <w:rPr>
                <w:sz w:val="24"/>
                <w:szCs w:val="24"/>
              </w:rPr>
              <w:t>Порядковый</w:t>
            </w:r>
            <w:r w:rsidR="00163759" w:rsidRPr="00A35422">
              <w:rPr>
                <w:sz w:val="24"/>
                <w:szCs w:val="24"/>
              </w:rPr>
              <w:t xml:space="preserve"> </w:t>
            </w:r>
          </w:p>
          <w:p w:rsidR="00107CF6" w:rsidRPr="00A35422" w:rsidRDefault="00163759" w:rsidP="00163759">
            <w:pPr>
              <w:jc w:val="center"/>
              <w:rPr>
                <w:sz w:val="24"/>
                <w:szCs w:val="24"/>
              </w:rPr>
            </w:pPr>
            <w:r w:rsidRPr="00A35422">
              <w:rPr>
                <w:sz w:val="24"/>
                <w:szCs w:val="24"/>
              </w:rPr>
              <w:t xml:space="preserve">номер заявки </w:t>
            </w:r>
            <w:r w:rsidR="00107CF6" w:rsidRPr="00A35422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323" w:type="dxa"/>
            <w:vAlign w:val="center"/>
          </w:tcPr>
          <w:p w:rsidR="00107CF6" w:rsidRPr="00A35422" w:rsidRDefault="00107CF6" w:rsidP="0071215F">
            <w:pPr>
              <w:jc w:val="center"/>
              <w:rPr>
                <w:sz w:val="24"/>
                <w:szCs w:val="24"/>
              </w:rPr>
            </w:pPr>
            <w:r w:rsidRPr="00A35422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966" w:type="dxa"/>
            <w:vAlign w:val="center"/>
          </w:tcPr>
          <w:p w:rsidR="00107CF6" w:rsidRPr="00A35422" w:rsidRDefault="00107CF6" w:rsidP="0071215F">
            <w:pPr>
              <w:jc w:val="center"/>
              <w:rPr>
                <w:sz w:val="24"/>
                <w:szCs w:val="24"/>
              </w:rPr>
            </w:pPr>
            <w:r w:rsidRPr="00A35422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56" w:type="dxa"/>
            <w:vAlign w:val="center"/>
          </w:tcPr>
          <w:p w:rsidR="00107CF6" w:rsidRPr="00A35422" w:rsidRDefault="00107CF6" w:rsidP="0071215F">
            <w:pPr>
              <w:jc w:val="center"/>
              <w:rPr>
                <w:sz w:val="24"/>
                <w:szCs w:val="24"/>
              </w:rPr>
            </w:pPr>
            <w:r w:rsidRPr="00A35422">
              <w:rPr>
                <w:sz w:val="24"/>
                <w:szCs w:val="24"/>
              </w:rPr>
              <w:t>ИНН</w:t>
            </w:r>
          </w:p>
        </w:tc>
      </w:tr>
      <w:tr w:rsidR="00ED63B6" w:rsidRPr="00A35422" w:rsidTr="002B0EF6">
        <w:trPr>
          <w:trHeight w:val="720"/>
          <w:jc w:val="center"/>
        </w:trPr>
        <w:tc>
          <w:tcPr>
            <w:tcW w:w="1502" w:type="dxa"/>
            <w:vAlign w:val="center"/>
          </w:tcPr>
          <w:p w:rsidR="00ED63B6" w:rsidRPr="00A35422" w:rsidRDefault="00A35422" w:rsidP="00ED63B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35422">
              <w:rPr>
                <w:color w:val="000000"/>
                <w:sz w:val="24"/>
                <w:szCs w:val="24"/>
                <w:shd w:val="clear" w:color="auto" w:fill="F9F9F9"/>
              </w:rPr>
              <w:t>EA-41308</w:t>
            </w:r>
            <w:r w:rsidR="00705A51" w:rsidRPr="00A35422">
              <w:rPr>
                <w:sz w:val="24"/>
                <w:szCs w:val="24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0" type="#_x0000_t75" style="width:1in;height:18pt" o:ole="">
                  <v:imagedata r:id="rId9" o:title=""/>
                </v:shape>
                <w:control r:id="rId10" w:name="DefaultOcxName11" w:shapeid="_x0000_i1030"/>
              </w:object>
            </w:r>
          </w:p>
        </w:tc>
        <w:tc>
          <w:tcPr>
            <w:tcW w:w="3323" w:type="dxa"/>
          </w:tcPr>
          <w:p w:rsidR="00ED63B6" w:rsidRPr="00A35422" w:rsidRDefault="00A35422" w:rsidP="00ED63B6">
            <w:pPr>
              <w:pStyle w:val="af1"/>
              <w:rPr>
                <w:sz w:val="24"/>
                <w:szCs w:val="24"/>
              </w:rPr>
            </w:pPr>
            <w:hyperlink r:id="rId11" w:tgtFrame="_blank" w:history="1">
              <w:r w:rsidRPr="00A35422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АКЦИОНЕРНОЕ ОБЩЕСТВО "ББ ГРУП"</w:t>
              </w:r>
            </w:hyperlink>
            <w:r w:rsidRPr="00A35422">
              <w:rPr>
                <w:color w:val="333333"/>
                <w:sz w:val="24"/>
                <w:szCs w:val="24"/>
                <w:shd w:val="clear" w:color="auto" w:fill="F9F9F9"/>
              </w:rPr>
              <w:t> </w:t>
            </w:r>
          </w:p>
        </w:tc>
        <w:tc>
          <w:tcPr>
            <w:tcW w:w="2966" w:type="dxa"/>
            <w:vAlign w:val="center"/>
          </w:tcPr>
          <w:p w:rsidR="00ED63B6" w:rsidRPr="00A35422" w:rsidRDefault="00A35422" w:rsidP="00ED63B6">
            <w:pPr>
              <w:rPr>
                <w:sz w:val="24"/>
                <w:szCs w:val="24"/>
              </w:rPr>
            </w:pPr>
            <w:r w:rsidRPr="00A35422">
              <w:rPr>
                <w:color w:val="212529"/>
                <w:sz w:val="24"/>
                <w:szCs w:val="24"/>
                <w:shd w:val="clear" w:color="auto" w:fill="FFFFFF"/>
              </w:rPr>
              <w:t>424007, РЕСП МАРИЙ ЭЛ, Г ЙОШКАР-ОЛА, УЛ ВАСИЛЬЕВА, ДОМ 4В, ОФИС 19</w:t>
            </w:r>
          </w:p>
        </w:tc>
        <w:tc>
          <w:tcPr>
            <w:tcW w:w="1656" w:type="dxa"/>
          </w:tcPr>
          <w:p w:rsidR="00ED63B6" w:rsidRPr="00A35422" w:rsidRDefault="00A35422" w:rsidP="00ED63B6">
            <w:pPr>
              <w:pStyle w:val="af1"/>
              <w:rPr>
                <w:sz w:val="24"/>
                <w:szCs w:val="24"/>
              </w:rPr>
            </w:pPr>
            <w:r w:rsidRPr="00A35422">
              <w:rPr>
                <w:color w:val="333333"/>
                <w:sz w:val="24"/>
                <w:szCs w:val="24"/>
                <w:shd w:val="clear" w:color="auto" w:fill="F9F9F9"/>
              </w:rPr>
              <w:t>1215228078</w:t>
            </w:r>
          </w:p>
        </w:tc>
      </w:tr>
      <w:tr w:rsidR="00ED63B6" w:rsidRPr="00A35422" w:rsidTr="002B0EF6">
        <w:trPr>
          <w:trHeight w:val="720"/>
          <w:jc w:val="center"/>
        </w:trPr>
        <w:tc>
          <w:tcPr>
            <w:tcW w:w="1502" w:type="dxa"/>
            <w:vAlign w:val="center"/>
          </w:tcPr>
          <w:p w:rsidR="00ED63B6" w:rsidRPr="00A35422" w:rsidRDefault="00A35422" w:rsidP="00ED63B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35422">
              <w:rPr>
                <w:color w:val="000000"/>
                <w:sz w:val="24"/>
                <w:szCs w:val="24"/>
                <w:shd w:val="clear" w:color="auto" w:fill="FFFFFF"/>
              </w:rPr>
              <w:t>EA-41431</w:t>
            </w:r>
            <w:r w:rsidR="00705A51" w:rsidRPr="00A35422">
              <w:rPr>
                <w:sz w:val="24"/>
                <w:szCs w:val="24"/>
              </w:rPr>
              <w:object w:dxaOrig="1440" w:dyaOrig="1440">
                <v:shape id="_x0000_i1033" type="#_x0000_t75" style="width:1in;height:18pt" o:ole="">
                  <v:imagedata r:id="rId12" o:title=""/>
                </v:shape>
                <w:control r:id="rId13" w:name="DefaultOcxName71" w:shapeid="_x0000_i1033"/>
              </w:object>
            </w:r>
          </w:p>
        </w:tc>
        <w:tc>
          <w:tcPr>
            <w:tcW w:w="3323" w:type="dxa"/>
          </w:tcPr>
          <w:p w:rsidR="00ED63B6" w:rsidRPr="00A35422" w:rsidRDefault="00A35422" w:rsidP="00ED63B6">
            <w:pPr>
              <w:pStyle w:val="af1"/>
              <w:rPr>
                <w:sz w:val="24"/>
                <w:szCs w:val="24"/>
              </w:rPr>
            </w:pPr>
            <w:hyperlink r:id="rId14" w:tgtFrame="_blank" w:history="1">
              <w:r w:rsidRPr="00A35422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"РЕГИОНАЛЬНЫЙ ЦЕНТР СОДЕЙСТВИЯ ЗДРАВООХРАНЕНИЮ ЛЕНМЕДИНФОРМ"</w:t>
              </w:r>
            </w:hyperlink>
          </w:p>
        </w:tc>
        <w:tc>
          <w:tcPr>
            <w:tcW w:w="2966" w:type="dxa"/>
            <w:vAlign w:val="center"/>
          </w:tcPr>
          <w:p w:rsidR="00ED63B6" w:rsidRPr="00A35422" w:rsidRDefault="00A35422" w:rsidP="00ED63B6">
            <w:pPr>
              <w:rPr>
                <w:sz w:val="24"/>
                <w:szCs w:val="24"/>
              </w:rPr>
            </w:pPr>
            <w:r w:rsidRPr="00A35422">
              <w:rPr>
                <w:color w:val="212529"/>
                <w:sz w:val="24"/>
                <w:szCs w:val="24"/>
                <w:shd w:val="clear" w:color="auto" w:fill="FFFFFF"/>
              </w:rPr>
              <w:t>187323, ОБЛ ЛЕНИНГРАДСКАЯ, Р-Н КИРОВСКИЙ, ГП ПАВЛОВО, УЛ ЛЕСНАЯ, ДОМ 1Б, ЛИТЕРА В,</w:t>
            </w:r>
          </w:p>
        </w:tc>
        <w:tc>
          <w:tcPr>
            <w:tcW w:w="1656" w:type="dxa"/>
          </w:tcPr>
          <w:p w:rsidR="00ED63B6" w:rsidRPr="00A35422" w:rsidRDefault="00A35422" w:rsidP="00ED63B6">
            <w:pPr>
              <w:pStyle w:val="af1"/>
              <w:rPr>
                <w:sz w:val="24"/>
                <w:szCs w:val="24"/>
              </w:rPr>
            </w:pPr>
            <w:r w:rsidRPr="00A35422">
              <w:rPr>
                <w:color w:val="333333"/>
                <w:sz w:val="24"/>
                <w:szCs w:val="24"/>
                <w:shd w:val="clear" w:color="auto" w:fill="FFFFFF"/>
              </w:rPr>
              <w:t>7813096118</w:t>
            </w:r>
          </w:p>
        </w:tc>
      </w:tr>
      <w:tr w:rsidR="00A35422" w:rsidRPr="00A35422" w:rsidTr="002B0EF6">
        <w:trPr>
          <w:trHeight w:val="720"/>
          <w:jc w:val="center"/>
        </w:trPr>
        <w:tc>
          <w:tcPr>
            <w:tcW w:w="1502" w:type="dxa"/>
            <w:vAlign w:val="center"/>
          </w:tcPr>
          <w:p w:rsidR="00A35422" w:rsidRPr="00A35422" w:rsidRDefault="00A35422" w:rsidP="00ED63B6">
            <w:pPr>
              <w:suppressAutoHyphens w:val="0"/>
              <w:rPr>
                <w:color w:val="000000"/>
                <w:sz w:val="24"/>
                <w:szCs w:val="24"/>
                <w:shd w:val="clear" w:color="auto" w:fill="F9F9F9"/>
              </w:rPr>
            </w:pPr>
            <w:r w:rsidRPr="00A35422">
              <w:rPr>
                <w:color w:val="000000"/>
                <w:sz w:val="24"/>
                <w:szCs w:val="24"/>
                <w:shd w:val="clear" w:color="auto" w:fill="F9F9F9"/>
              </w:rPr>
              <w:t>EA-41384</w:t>
            </w:r>
          </w:p>
        </w:tc>
        <w:tc>
          <w:tcPr>
            <w:tcW w:w="3323" w:type="dxa"/>
          </w:tcPr>
          <w:p w:rsidR="00A35422" w:rsidRPr="00A35422" w:rsidRDefault="00A35422" w:rsidP="00ED63B6">
            <w:pPr>
              <w:pStyle w:val="af1"/>
              <w:rPr>
                <w:sz w:val="24"/>
                <w:szCs w:val="24"/>
              </w:rPr>
            </w:pPr>
            <w:hyperlink r:id="rId15" w:tgtFrame="_blank" w:history="1">
              <w:r w:rsidRPr="00A35422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"ИНДАСТРИАЛСНАБ"</w:t>
              </w:r>
            </w:hyperlink>
          </w:p>
        </w:tc>
        <w:tc>
          <w:tcPr>
            <w:tcW w:w="2966" w:type="dxa"/>
            <w:vAlign w:val="center"/>
          </w:tcPr>
          <w:p w:rsidR="00A35422" w:rsidRPr="00A35422" w:rsidRDefault="00A35422" w:rsidP="00ED63B6">
            <w:pPr>
              <w:rPr>
                <w:sz w:val="24"/>
                <w:szCs w:val="24"/>
              </w:rPr>
            </w:pPr>
            <w:r w:rsidRPr="00A35422">
              <w:rPr>
                <w:color w:val="212529"/>
                <w:sz w:val="24"/>
                <w:szCs w:val="24"/>
                <w:shd w:val="clear" w:color="auto" w:fill="FFFFFF"/>
              </w:rPr>
              <w:t>628418, АО ХАНТЫ-МАНСИЙСКИЙ АВТОНОМНЫЙ ОКРУГ - ЮГРА, Г СУРГУТ, ПР-КТ МИРА, ДОМ 39, </w:t>
            </w:r>
          </w:p>
        </w:tc>
        <w:tc>
          <w:tcPr>
            <w:tcW w:w="1656" w:type="dxa"/>
          </w:tcPr>
          <w:p w:rsidR="00A35422" w:rsidRPr="00A35422" w:rsidRDefault="00A35422" w:rsidP="00ED63B6">
            <w:pPr>
              <w:pStyle w:val="af1"/>
              <w:rPr>
                <w:color w:val="333333"/>
                <w:sz w:val="24"/>
                <w:szCs w:val="24"/>
                <w:shd w:val="clear" w:color="auto" w:fill="F9F9F9"/>
              </w:rPr>
            </w:pPr>
            <w:r w:rsidRPr="00A35422">
              <w:rPr>
                <w:color w:val="333333"/>
                <w:sz w:val="24"/>
                <w:szCs w:val="24"/>
                <w:shd w:val="clear" w:color="auto" w:fill="F9F9F9"/>
              </w:rPr>
              <w:t>8602270810</w:t>
            </w:r>
          </w:p>
        </w:tc>
      </w:tr>
    </w:tbl>
    <w:p w:rsidR="00911A12" w:rsidRPr="00A35422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A35422" w:rsidRDefault="00911A12" w:rsidP="00EA2039">
      <w:pPr>
        <w:ind w:firstLine="708"/>
        <w:jc w:val="both"/>
        <w:rPr>
          <w:sz w:val="24"/>
          <w:szCs w:val="24"/>
        </w:rPr>
      </w:pPr>
      <w:r w:rsidRPr="00A35422">
        <w:rPr>
          <w:sz w:val="24"/>
          <w:szCs w:val="24"/>
        </w:rPr>
        <w:t xml:space="preserve">Согласно протоколу проведения </w:t>
      </w:r>
      <w:r w:rsidR="00E660C3" w:rsidRPr="00A35422">
        <w:rPr>
          <w:sz w:val="24"/>
          <w:szCs w:val="24"/>
        </w:rPr>
        <w:t xml:space="preserve">электронного </w:t>
      </w:r>
      <w:r w:rsidRPr="00A35422">
        <w:rPr>
          <w:sz w:val="24"/>
          <w:szCs w:val="24"/>
        </w:rPr>
        <w:t>аукциона от</w:t>
      </w:r>
      <w:r w:rsidR="00EA2039" w:rsidRPr="00A35422">
        <w:rPr>
          <w:sz w:val="24"/>
          <w:szCs w:val="24"/>
        </w:rPr>
        <w:t xml:space="preserve"> </w:t>
      </w:r>
      <w:r w:rsidR="00A35422" w:rsidRPr="00A35422">
        <w:rPr>
          <w:b/>
          <w:sz w:val="24"/>
          <w:szCs w:val="24"/>
        </w:rPr>
        <w:t>17.02.</w:t>
      </w:r>
      <w:r w:rsidR="00A35422" w:rsidRPr="00A35422">
        <w:rPr>
          <w:b/>
          <w:sz w:val="24"/>
          <w:szCs w:val="24"/>
        </w:rPr>
        <w:t xml:space="preserve">2020 </w:t>
      </w:r>
      <w:r w:rsidR="004E572E" w:rsidRPr="00A35422">
        <w:rPr>
          <w:b/>
          <w:sz w:val="24"/>
          <w:szCs w:val="24"/>
        </w:rPr>
        <w:t>года</w:t>
      </w:r>
      <w:r w:rsidRPr="00A35422">
        <w:rPr>
          <w:sz w:val="24"/>
          <w:szCs w:val="24"/>
        </w:rPr>
        <w:t xml:space="preserve"> от участников </w:t>
      </w:r>
      <w:r w:rsidR="00E70E04" w:rsidRPr="00A35422">
        <w:rPr>
          <w:sz w:val="24"/>
          <w:szCs w:val="24"/>
        </w:rPr>
        <w:t>электронного</w:t>
      </w:r>
      <w:r w:rsidRPr="00A35422">
        <w:rPr>
          <w:sz w:val="24"/>
          <w:szCs w:val="24"/>
        </w:rPr>
        <w:t xml:space="preserve"> аукциона поступил</w:t>
      </w:r>
      <w:r w:rsidR="00E660C3" w:rsidRPr="00A35422">
        <w:rPr>
          <w:sz w:val="24"/>
          <w:szCs w:val="24"/>
        </w:rPr>
        <w:t>и</w:t>
      </w:r>
      <w:r w:rsidRPr="00A35422">
        <w:rPr>
          <w:sz w:val="24"/>
          <w:szCs w:val="24"/>
        </w:rPr>
        <w:t xml:space="preserve"> следующ</w:t>
      </w:r>
      <w:r w:rsidR="00E660C3" w:rsidRPr="00A35422">
        <w:rPr>
          <w:sz w:val="24"/>
          <w:szCs w:val="24"/>
        </w:rPr>
        <w:t>и</w:t>
      </w:r>
      <w:r w:rsidRPr="00A35422">
        <w:rPr>
          <w:sz w:val="24"/>
          <w:szCs w:val="24"/>
        </w:rPr>
        <w:t>е предложен</w:t>
      </w:r>
      <w:r w:rsidR="00E660C3" w:rsidRPr="00A35422">
        <w:rPr>
          <w:sz w:val="24"/>
          <w:szCs w:val="24"/>
        </w:rPr>
        <w:t>ия</w:t>
      </w:r>
      <w:r w:rsidRPr="00A35422">
        <w:rPr>
          <w:sz w:val="24"/>
          <w:szCs w:val="24"/>
        </w:rPr>
        <w:t xml:space="preserve"> о цене контракта:</w:t>
      </w:r>
    </w:p>
    <w:p w:rsidR="00EA2039" w:rsidRPr="00A35422" w:rsidRDefault="00EA2039" w:rsidP="00EA2039">
      <w:pPr>
        <w:ind w:firstLine="708"/>
        <w:jc w:val="both"/>
        <w:rPr>
          <w:sz w:val="24"/>
          <w:szCs w:val="24"/>
        </w:rPr>
      </w:pPr>
      <w:r w:rsidRPr="00A35422">
        <w:rPr>
          <w:sz w:val="24"/>
          <w:szCs w:val="24"/>
        </w:rPr>
        <w:t xml:space="preserve"> </w:t>
      </w:r>
    </w:p>
    <w:p w:rsidR="00156F70" w:rsidRPr="00A35422" w:rsidRDefault="00156F70" w:rsidP="00156F70">
      <w:pPr>
        <w:suppressAutoHyphens w:val="0"/>
        <w:rPr>
          <w:sz w:val="24"/>
          <w:szCs w:val="24"/>
          <w:lang w:eastAsia="ru-RU"/>
        </w:rPr>
      </w:pPr>
      <w:r w:rsidRPr="00A35422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A35422" w:rsidRPr="00A35422">
        <w:rPr>
          <w:sz w:val="24"/>
          <w:szCs w:val="24"/>
          <w:lang w:eastAsia="ru-RU"/>
        </w:rPr>
        <w:t>:</w:t>
      </w:r>
    </w:p>
    <w:p w:rsidR="00A35422" w:rsidRPr="00A35422" w:rsidRDefault="00A35422" w:rsidP="00156F70">
      <w:pPr>
        <w:suppressAutoHyphens w:val="0"/>
        <w:rPr>
          <w:sz w:val="24"/>
          <w:szCs w:val="24"/>
          <w:lang w:eastAsia="ru-RU"/>
        </w:rPr>
      </w:pPr>
    </w:p>
    <w:tbl>
      <w:tblPr>
        <w:tblW w:w="10019" w:type="dxa"/>
        <w:tblInd w:w="-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-5" w:type="dxa"/>
          <w:right w:w="0" w:type="dxa"/>
        </w:tblCellMar>
        <w:tblLook w:val="0000" w:firstRow="0" w:lastRow="0" w:firstColumn="0" w:lastColumn="0" w:noHBand="0" w:noVBand="0"/>
      </w:tblPr>
      <w:tblGrid>
        <w:gridCol w:w="940"/>
        <w:gridCol w:w="2205"/>
        <w:gridCol w:w="1962"/>
        <w:gridCol w:w="1687"/>
        <w:gridCol w:w="1697"/>
        <w:gridCol w:w="1528"/>
      </w:tblGrid>
      <w:tr w:rsidR="00A35422" w:rsidRPr="00A35422" w:rsidTr="00521039">
        <w:trPr>
          <w:trHeight w:val="100"/>
        </w:trPr>
        <w:tc>
          <w:tcPr>
            <w:tcW w:w="9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A35422" w:rsidRPr="00A35422" w:rsidRDefault="00A35422" w:rsidP="00521039">
            <w:pPr>
              <w:widowControl w:val="0"/>
              <w:rPr>
                <w:sz w:val="24"/>
                <w:szCs w:val="24"/>
              </w:rPr>
            </w:pPr>
            <w:r w:rsidRPr="00A35422">
              <w:rPr>
                <w:sz w:val="24"/>
                <w:szCs w:val="24"/>
              </w:rPr>
              <w:t>Позиция (ранг)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A35422" w:rsidRPr="00A35422" w:rsidRDefault="00A35422" w:rsidP="00521039">
            <w:pPr>
              <w:widowControl w:val="0"/>
              <w:rPr>
                <w:sz w:val="24"/>
                <w:szCs w:val="24"/>
              </w:rPr>
            </w:pPr>
            <w:r w:rsidRPr="00A35422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A35422" w:rsidRPr="00A35422" w:rsidRDefault="00A35422" w:rsidP="00521039">
            <w:pPr>
              <w:widowControl w:val="0"/>
              <w:rPr>
                <w:sz w:val="24"/>
                <w:szCs w:val="24"/>
              </w:rPr>
            </w:pPr>
            <w:r w:rsidRPr="00A35422">
              <w:rPr>
                <w:sz w:val="24"/>
                <w:szCs w:val="24"/>
              </w:rPr>
              <w:t>Предложение, руб.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A35422" w:rsidRPr="00A35422" w:rsidRDefault="00A35422" w:rsidP="00521039">
            <w:pPr>
              <w:widowControl w:val="0"/>
              <w:rPr>
                <w:sz w:val="24"/>
                <w:szCs w:val="24"/>
              </w:rPr>
            </w:pPr>
            <w:r w:rsidRPr="00A35422">
              <w:rPr>
                <w:sz w:val="24"/>
                <w:szCs w:val="24"/>
              </w:rPr>
              <w:t>Дата и время подачи предложения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A35422" w:rsidRPr="00A35422" w:rsidRDefault="00A35422" w:rsidP="00521039">
            <w:pPr>
              <w:widowControl w:val="0"/>
              <w:rPr>
                <w:sz w:val="24"/>
                <w:szCs w:val="24"/>
              </w:rPr>
            </w:pPr>
            <w:r w:rsidRPr="00A35422">
              <w:rPr>
                <w:sz w:val="24"/>
                <w:szCs w:val="24"/>
              </w:rPr>
              <w:t>Тип ценового предложения</w:t>
            </w: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A35422" w:rsidRPr="00A35422" w:rsidRDefault="00A35422" w:rsidP="00521039">
            <w:pPr>
              <w:widowControl w:val="0"/>
              <w:rPr>
                <w:sz w:val="24"/>
                <w:szCs w:val="24"/>
              </w:rPr>
            </w:pPr>
            <w:r w:rsidRPr="00A35422">
              <w:rPr>
                <w:sz w:val="24"/>
                <w:szCs w:val="24"/>
              </w:rPr>
              <w:t>Процент снижения НМЦК, %</w:t>
            </w:r>
          </w:p>
        </w:tc>
      </w:tr>
      <w:tr w:rsidR="00A35422" w:rsidRPr="00A35422" w:rsidTr="00521039">
        <w:trPr>
          <w:trHeight w:val="100"/>
        </w:trPr>
        <w:tc>
          <w:tcPr>
            <w:tcW w:w="9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A35422" w:rsidRPr="00A35422" w:rsidRDefault="00A35422" w:rsidP="00521039">
            <w:pPr>
              <w:widowControl w:val="0"/>
              <w:rPr>
                <w:sz w:val="24"/>
                <w:szCs w:val="24"/>
              </w:rPr>
            </w:pPr>
            <w:r w:rsidRPr="00A35422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A35422" w:rsidRPr="00A35422" w:rsidRDefault="00A35422" w:rsidP="00521039">
            <w:pPr>
              <w:widowControl w:val="0"/>
              <w:rPr>
                <w:sz w:val="24"/>
                <w:szCs w:val="24"/>
              </w:rPr>
            </w:pPr>
            <w:r w:rsidRPr="00A35422">
              <w:rPr>
                <w:sz w:val="24"/>
                <w:szCs w:val="24"/>
              </w:rPr>
              <w:t>EA-41384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A35422" w:rsidRPr="00A35422" w:rsidRDefault="00A35422" w:rsidP="00521039">
            <w:pPr>
              <w:widowControl w:val="0"/>
              <w:rPr>
                <w:sz w:val="24"/>
                <w:szCs w:val="24"/>
              </w:rPr>
            </w:pPr>
            <w:r w:rsidRPr="00A35422">
              <w:rPr>
                <w:sz w:val="24"/>
                <w:szCs w:val="24"/>
              </w:rPr>
              <w:t>3 374 737,70 руб.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A35422" w:rsidRPr="00A35422" w:rsidRDefault="00A35422" w:rsidP="00521039">
            <w:pPr>
              <w:widowControl w:val="0"/>
              <w:rPr>
                <w:sz w:val="24"/>
                <w:szCs w:val="24"/>
              </w:rPr>
            </w:pPr>
            <w:r w:rsidRPr="00A35422">
              <w:rPr>
                <w:sz w:val="24"/>
                <w:szCs w:val="24"/>
              </w:rPr>
              <w:t>17.02.20 10:36:16 (MSK+00:00)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A35422" w:rsidRPr="00A35422" w:rsidRDefault="00A35422" w:rsidP="00521039">
            <w:pPr>
              <w:widowControl w:val="0"/>
              <w:rPr>
                <w:sz w:val="24"/>
                <w:szCs w:val="24"/>
              </w:rPr>
            </w:pPr>
            <w:r w:rsidRPr="00A35422">
              <w:rPr>
                <w:sz w:val="24"/>
                <w:szCs w:val="24"/>
              </w:rPr>
              <w:t>На понижение</w:t>
            </w: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A35422" w:rsidRPr="00A35422" w:rsidRDefault="00A35422" w:rsidP="00521039">
            <w:pPr>
              <w:widowControl w:val="0"/>
              <w:rPr>
                <w:sz w:val="24"/>
                <w:szCs w:val="24"/>
              </w:rPr>
            </w:pPr>
            <w:r w:rsidRPr="00A35422">
              <w:rPr>
                <w:sz w:val="24"/>
                <w:szCs w:val="24"/>
              </w:rPr>
              <w:t>33.21</w:t>
            </w:r>
          </w:p>
        </w:tc>
      </w:tr>
      <w:tr w:rsidR="00A35422" w:rsidRPr="00A35422" w:rsidTr="00521039">
        <w:trPr>
          <w:trHeight w:val="100"/>
        </w:trPr>
        <w:tc>
          <w:tcPr>
            <w:tcW w:w="9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A35422" w:rsidRPr="00A35422" w:rsidRDefault="00A35422" w:rsidP="00521039">
            <w:pPr>
              <w:widowControl w:val="0"/>
              <w:rPr>
                <w:sz w:val="24"/>
                <w:szCs w:val="24"/>
              </w:rPr>
            </w:pPr>
            <w:r w:rsidRPr="00A35422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A35422" w:rsidRPr="00A35422" w:rsidRDefault="00A35422" w:rsidP="00521039">
            <w:pPr>
              <w:widowControl w:val="0"/>
              <w:rPr>
                <w:sz w:val="24"/>
                <w:szCs w:val="24"/>
              </w:rPr>
            </w:pPr>
            <w:r w:rsidRPr="00A35422">
              <w:rPr>
                <w:sz w:val="24"/>
                <w:szCs w:val="24"/>
              </w:rPr>
              <w:t>EA-41431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A35422" w:rsidRPr="00A35422" w:rsidRDefault="00A35422" w:rsidP="00521039">
            <w:pPr>
              <w:widowControl w:val="0"/>
              <w:rPr>
                <w:sz w:val="24"/>
                <w:szCs w:val="24"/>
              </w:rPr>
            </w:pPr>
            <w:r w:rsidRPr="00A35422">
              <w:rPr>
                <w:sz w:val="24"/>
                <w:szCs w:val="24"/>
              </w:rPr>
              <w:t>3 400 000,00 руб.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A35422" w:rsidRPr="00A35422" w:rsidRDefault="00A35422" w:rsidP="00521039">
            <w:pPr>
              <w:widowControl w:val="0"/>
              <w:rPr>
                <w:sz w:val="24"/>
                <w:szCs w:val="24"/>
              </w:rPr>
            </w:pPr>
            <w:r w:rsidRPr="00A35422">
              <w:rPr>
                <w:sz w:val="24"/>
                <w:szCs w:val="24"/>
              </w:rPr>
              <w:t>17.02.20 10:34:54 (MSK+00:00)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A35422" w:rsidRPr="00A35422" w:rsidRDefault="00A35422" w:rsidP="00521039">
            <w:pPr>
              <w:widowControl w:val="0"/>
              <w:rPr>
                <w:sz w:val="24"/>
                <w:szCs w:val="24"/>
              </w:rPr>
            </w:pPr>
            <w:r w:rsidRPr="00A35422">
              <w:rPr>
                <w:sz w:val="24"/>
                <w:szCs w:val="24"/>
              </w:rPr>
              <w:t>На понижение</w:t>
            </w: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A35422" w:rsidRPr="00A35422" w:rsidRDefault="00A35422" w:rsidP="00521039">
            <w:pPr>
              <w:widowControl w:val="0"/>
              <w:rPr>
                <w:sz w:val="24"/>
                <w:szCs w:val="24"/>
              </w:rPr>
            </w:pPr>
            <w:r w:rsidRPr="00A35422">
              <w:rPr>
                <w:sz w:val="24"/>
                <w:szCs w:val="24"/>
              </w:rPr>
              <w:t>32.71</w:t>
            </w:r>
          </w:p>
        </w:tc>
      </w:tr>
      <w:tr w:rsidR="00A35422" w:rsidRPr="00A35422" w:rsidTr="00521039">
        <w:trPr>
          <w:trHeight w:val="100"/>
        </w:trPr>
        <w:tc>
          <w:tcPr>
            <w:tcW w:w="9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A35422" w:rsidRPr="00A35422" w:rsidRDefault="00A35422" w:rsidP="00521039">
            <w:pPr>
              <w:widowControl w:val="0"/>
              <w:rPr>
                <w:sz w:val="24"/>
                <w:szCs w:val="24"/>
              </w:rPr>
            </w:pPr>
            <w:r w:rsidRPr="00A35422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A35422" w:rsidRPr="00A35422" w:rsidRDefault="00A35422" w:rsidP="00521039">
            <w:pPr>
              <w:widowControl w:val="0"/>
              <w:rPr>
                <w:sz w:val="24"/>
                <w:szCs w:val="24"/>
              </w:rPr>
            </w:pPr>
            <w:r w:rsidRPr="00A35422">
              <w:rPr>
                <w:sz w:val="24"/>
                <w:szCs w:val="24"/>
              </w:rPr>
              <w:t>EA-41308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A35422" w:rsidRPr="00A35422" w:rsidRDefault="00A35422" w:rsidP="00521039">
            <w:pPr>
              <w:widowControl w:val="0"/>
              <w:rPr>
                <w:sz w:val="24"/>
                <w:szCs w:val="24"/>
              </w:rPr>
            </w:pPr>
            <w:r w:rsidRPr="00A35422">
              <w:rPr>
                <w:sz w:val="24"/>
                <w:szCs w:val="24"/>
              </w:rPr>
              <w:t>4 395 640,20 руб.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A35422" w:rsidRPr="00A35422" w:rsidRDefault="00A35422" w:rsidP="00521039">
            <w:pPr>
              <w:widowControl w:val="0"/>
              <w:rPr>
                <w:sz w:val="24"/>
                <w:szCs w:val="24"/>
              </w:rPr>
            </w:pPr>
            <w:r w:rsidRPr="00A35422">
              <w:rPr>
                <w:sz w:val="24"/>
                <w:szCs w:val="24"/>
              </w:rPr>
              <w:t>17.02.20 09:41:10 (MSK+00:00)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A35422" w:rsidRPr="00A35422" w:rsidRDefault="00A35422" w:rsidP="00521039">
            <w:pPr>
              <w:widowControl w:val="0"/>
              <w:rPr>
                <w:sz w:val="24"/>
                <w:szCs w:val="24"/>
              </w:rPr>
            </w:pPr>
            <w:r w:rsidRPr="00A35422">
              <w:rPr>
                <w:sz w:val="24"/>
                <w:szCs w:val="24"/>
              </w:rPr>
              <w:t>На понижение</w:t>
            </w: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A35422" w:rsidRPr="00A35422" w:rsidRDefault="00A35422" w:rsidP="00521039">
            <w:pPr>
              <w:widowControl w:val="0"/>
              <w:rPr>
                <w:sz w:val="24"/>
                <w:szCs w:val="24"/>
              </w:rPr>
            </w:pPr>
            <w:r w:rsidRPr="00A35422">
              <w:rPr>
                <w:sz w:val="24"/>
                <w:szCs w:val="24"/>
              </w:rPr>
              <w:t>13.00</w:t>
            </w:r>
          </w:p>
        </w:tc>
      </w:tr>
    </w:tbl>
    <w:p w:rsidR="00E01444" w:rsidRPr="00A35422" w:rsidRDefault="00E01444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911A12" w:rsidRPr="00A35422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A35422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A35422">
        <w:rPr>
          <w:sz w:val="24"/>
          <w:szCs w:val="24"/>
        </w:rPr>
        <w:t xml:space="preserve">электронном </w:t>
      </w:r>
      <w:r w:rsidRPr="00A35422">
        <w:rPr>
          <w:sz w:val="24"/>
          <w:szCs w:val="24"/>
        </w:rPr>
        <w:t xml:space="preserve">аукционе участников, принявших участие в </w:t>
      </w:r>
      <w:r w:rsidR="00295C8D" w:rsidRPr="00A35422">
        <w:rPr>
          <w:sz w:val="24"/>
          <w:szCs w:val="24"/>
        </w:rPr>
        <w:t>электронном</w:t>
      </w:r>
      <w:r w:rsidRPr="00A35422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A35422">
        <w:rPr>
          <w:sz w:val="24"/>
          <w:szCs w:val="24"/>
          <w:lang w:eastAsia="ru-RU"/>
        </w:rPr>
        <w:t xml:space="preserve"> </w:t>
      </w:r>
      <w:r w:rsidRPr="00A35422">
        <w:rPr>
          <w:sz w:val="24"/>
          <w:szCs w:val="24"/>
        </w:rPr>
        <w:t>(ред. от 28.12.2013)</w:t>
      </w:r>
      <w:r w:rsidRPr="00A35422">
        <w:rPr>
          <w:sz w:val="24"/>
          <w:szCs w:val="24"/>
          <w:lang w:eastAsia="ru-RU"/>
        </w:rPr>
        <w:t xml:space="preserve"> </w:t>
      </w:r>
      <w:r w:rsidRPr="00A35422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A35422">
        <w:rPr>
          <w:sz w:val="24"/>
          <w:szCs w:val="24"/>
        </w:rPr>
        <w:t xml:space="preserve"> электронном</w:t>
      </w:r>
      <w:r w:rsidRPr="00A35422">
        <w:rPr>
          <w:sz w:val="24"/>
          <w:szCs w:val="24"/>
        </w:rPr>
        <w:t xml:space="preserve"> аукционе</w:t>
      </w:r>
      <w:r w:rsidR="00E660C3" w:rsidRPr="00A35422">
        <w:rPr>
          <w:sz w:val="24"/>
          <w:szCs w:val="24"/>
        </w:rPr>
        <w:t>,</w:t>
      </w:r>
      <w:r w:rsidRPr="00A35422">
        <w:rPr>
          <w:sz w:val="24"/>
          <w:szCs w:val="24"/>
        </w:rPr>
        <w:t xml:space="preserve"> приняла решение:</w:t>
      </w:r>
    </w:p>
    <w:p w:rsidR="00911A12" w:rsidRPr="00A35422" w:rsidRDefault="00911A12" w:rsidP="00911A12">
      <w:pPr>
        <w:jc w:val="both"/>
        <w:rPr>
          <w:sz w:val="24"/>
          <w:szCs w:val="24"/>
        </w:rPr>
      </w:pPr>
    </w:p>
    <w:p w:rsidR="00911A12" w:rsidRPr="00A35422" w:rsidRDefault="00911A12" w:rsidP="00911A12">
      <w:pPr>
        <w:jc w:val="both"/>
        <w:rPr>
          <w:sz w:val="24"/>
          <w:szCs w:val="24"/>
        </w:rPr>
      </w:pPr>
      <w:r w:rsidRPr="00A35422">
        <w:rPr>
          <w:sz w:val="24"/>
          <w:szCs w:val="24"/>
        </w:rPr>
        <w:lastRenderedPageBreak/>
        <w:t>РЕШИЛИ:</w:t>
      </w:r>
    </w:p>
    <w:p w:rsidR="00911A12" w:rsidRPr="00A35422" w:rsidRDefault="00911A12" w:rsidP="00CA0599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A35422">
        <w:rPr>
          <w:sz w:val="24"/>
          <w:szCs w:val="24"/>
        </w:rPr>
        <w:t xml:space="preserve">Вторые части заявок на участие в </w:t>
      </w:r>
      <w:r w:rsidR="00E660C3" w:rsidRPr="00A35422">
        <w:rPr>
          <w:sz w:val="24"/>
          <w:szCs w:val="24"/>
        </w:rPr>
        <w:t xml:space="preserve">электронном </w:t>
      </w:r>
      <w:r w:rsidRPr="00A35422">
        <w:rPr>
          <w:sz w:val="24"/>
          <w:szCs w:val="24"/>
        </w:rPr>
        <w:t>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A35422" w:rsidRPr="00A35422" w:rsidTr="00ED1084">
        <w:trPr>
          <w:trHeight w:val="194"/>
        </w:trPr>
        <w:tc>
          <w:tcPr>
            <w:tcW w:w="9747" w:type="dxa"/>
          </w:tcPr>
          <w:p w:rsidR="00A35422" w:rsidRPr="00A35422" w:rsidRDefault="00A35422" w:rsidP="00A35422">
            <w:pPr>
              <w:pStyle w:val="af1"/>
              <w:numPr>
                <w:ilvl w:val="0"/>
                <w:numId w:val="36"/>
              </w:numPr>
              <w:rPr>
                <w:sz w:val="24"/>
                <w:szCs w:val="24"/>
              </w:rPr>
            </w:pPr>
            <w:hyperlink r:id="rId16" w:tgtFrame="_blank" w:history="1">
              <w:r w:rsidRPr="00A35422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АКЦИОНЕРНОЕ ОБЩЕСТВО "ББ ГРУП"</w:t>
              </w:r>
            </w:hyperlink>
            <w:r w:rsidRPr="00A35422">
              <w:rPr>
                <w:color w:val="333333"/>
                <w:sz w:val="24"/>
                <w:szCs w:val="24"/>
                <w:shd w:val="clear" w:color="auto" w:fill="F9F9F9"/>
              </w:rPr>
              <w:t> </w:t>
            </w:r>
          </w:p>
        </w:tc>
      </w:tr>
      <w:tr w:rsidR="00A35422" w:rsidRPr="00A35422" w:rsidTr="00ED1084">
        <w:trPr>
          <w:trHeight w:val="194"/>
        </w:trPr>
        <w:tc>
          <w:tcPr>
            <w:tcW w:w="9747" w:type="dxa"/>
          </w:tcPr>
          <w:p w:rsidR="00A35422" w:rsidRPr="00A35422" w:rsidRDefault="00A35422" w:rsidP="00A35422">
            <w:pPr>
              <w:pStyle w:val="af1"/>
              <w:numPr>
                <w:ilvl w:val="0"/>
                <w:numId w:val="36"/>
              </w:numPr>
              <w:rPr>
                <w:sz w:val="24"/>
                <w:szCs w:val="24"/>
              </w:rPr>
            </w:pPr>
            <w:hyperlink r:id="rId17" w:tgtFrame="_blank" w:history="1">
              <w:r w:rsidRPr="00A35422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"РЕГИОНАЛЬНЫЙ ЦЕНТР СОДЕЙСТВИЯ ЗДРАВООХРАНЕНИЮ ЛЕНМЕДИНФОРМ"</w:t>
              </w:r>
            </w:hyperlink>
          </w:p>
        </w:tc>
      </w:tr>
      <w:tr w:rsidR="00A35422" w:rsidRPr="00A35422" w:rsidTr="00ED1084">
        <w:trPr>
          <w:trHeight w:val="194"/>
        </w:trPr>
        <w:tc>
          <w:tcPr>
            <w:tcW w:w="9747" w:type="dxa"/>
          </w:tcPr>
          <w:p w:rsidR="00A35422" w:rsidRPr="00A35422" w:rsidRDefault="00A35422" w:rsidP="00A35422">
            <w:pPr>
              <w:pStyle w:val="af1"/>
              <w:numPr>
                <w:ilvl w:val="0"/>
                <w:numId w:val="36"/>
              </w:numPr>
              <w:rPr>
                <w:sz w:val="24"/>
                <w:szCs w:val="24"/>
              </w:rPr>
            </w:pPr>
            <w:hyperlink r:id="rId18" w:tgtFrame="_blank" w:history="1">
              <w:r w:rsidRPr="00A35422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"ИНДАСТРИАЛСНАБ"</w:t>
              </w:r>
            </w:hyperlink>
          </w:p>
        </w:tc>
      </w:tr>
    </w:tbl>
    <w:p w:rsidR="00911A12" w:rsidRPr="00A35422" w:rsidRDefault="00911A12" w:rsidP="00ED17EB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A35422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A35422">
        <w:rPr>
          <w:sz w:val="24"/>
          <w:szCs w:val="24"/>
          <w:lang w:eastAsia="ru-RU"/>
        </w:rPr>
        <w:t xml:space="preserve"> и </w:t>
      </w:r>
      <w:r w:rsidRPr="00A35422">
        <w:rPr>
          <w:sz w:val="24"/>
          <w:szCs w:val="24"/>
        </w:rPr>
        <w:t>документацией об аукционе в электронной форме.</w:t>
      </w:r>
    </w:p>
    <w:p w:rsidR="004D3A64" w:rsidRPr="00A35422" w:rsidRDefault="004D3A64" w:rsidP="00C559C9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A35422" w:rsidRDefault="00C559C9" w:rsidP="00C559C9">
      <w:pPr>
        <w:jc w:val="both"/>
        <w:rPr>
          <w:sz w:val="24"/>
          <w:szCs w:val="24"/>
          <w:u w:val="single"/>
        </w:rPr>
      </w:pPr>
      <w:r w:rsidRPr="00A35422">
        <w:rPr>
          <w:sz w:val="24"/>
          <w:szCs w:val="24"/>
          <w:u w:val="single"/>
        </w:rPr>
        <w:t>ГОЛОСОВАНИЕ:</w:t>
      </w:r>
    </w:p>
    <w:p w:rsidR="00C559C9" w:rsidRPr="00A35422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A35422" w:rsidRDefault="002561EF" w:rsidP="002561EF">
      <w:pPr>
        <w:ind w:right="-5" w:firstLine="709"/>
        <w:jc w:val="both"/>
        <w:rPr>
          <w:sz w:val="24"/>
          <w:szCs w:val="24"/>
        </w:rPr>
      </w:pPr>
      <w:r w:rsidRPr="00A35422">
        <w:rPr>
          <w:sz w:val="24"/>
          <w:szCs w:val="24"/>
        </w:rPr>
        <w:t xml:space="preserve">И.П. Федуняк – «за», </w:t>
      </w:r>
      <w:r w:rsidR="004051BA" w:rsidRPr="00A35422">
        <w:rPr>
          <w:sz w:val="24"/>
          <w:szCs w:val="24"/>
        </w:rPr>
        <w:t xml:space="preserve">Лопатина Т. И. </w:t>
      </w:r>
      <w:r w:rsidRPr="00A35422">
        <w:rPr>
          <w:sz w:val="24"/>
          <w:szCs w:val="24"/>
        </w:rPr>
        <w:t xml:space="preserve">– «за», </w:t>
      </w:r>
      <w:proofErr w:type="spellStart"/>
      <w:r w:rsidR="004051BA" w:rsidRPr="00A35422">
        <w:rPr>
          <w:sz w:val="24"/>
          <w:szCs w:val="24"/>
        </w:rPr>
        <w:t>Фокеева</w:t>
      </w:r>
      <w:proofErr w:type="spellEnd"/>
      <w:r w:rsidR="004051BA" w:rsidRPr="00A35422">
        <w:rPr>
          <w:sz w:val="24"/>
          <w:szCs w:val="24"/>
        </w:rPr>
        <w:t xml:space="preserve"> Н. Г. </w:t>
      </w:r>
      <w:r w:rsidRPr="00A35422">
        <w:rPr>
          <w:sz w:val="24"/>
          <w:szCs w:val="24"/>
        </w:rPr>
        <w:t>– «за».</w:t>
      </w:r>
    </w:p>
    <w:p w:rsidR="00F25D64" w:rsidRPr="00A35422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A35422" w:rsidRDefault="00CA6F5F" w:rsidP="00CA6F5F">
      <w:pPr>
        <w:pStyle w:val="af8"/>
        <w:ind w:right="-5"/>
        <w:jc w:val="both"/>
        <w:rPr>
          <w:sz w:val="24"/>
          <w:szCs w:val="24"/>
        </w:rPr>
      </w:pPr>
    </w:p>
    <w:p w:rsidR="00A35422" w:rsidRPr="00A35422" w:rsidRDefault="00A35422" w:rsidP="00A35422">
      <w:pPr>
        <w:ind w:firstLine="567"/>
        <w:jc w:val="both"/>
        <w:rPr>
          <w:sz w:val="24"/>
          <w:szCs w:val="24"/>
        </w:rPr>
      </w:pPr>
      <w:r w:rsidRPr="00A35422">
        <w:rPr>
          <w:sz w:val="24"/>
          <w:szCs w:val="24"/>
        </w:rPr>
        <w:t>В соответствии с п. 2(1) Постановления Правительства РФ от 05.02.2015 N 102, в отношении предлагаемого к поставке товара заявок участников применяются условия допуска для целей осуществления закупок товаров, происходящих из иностранного государства или группы иностранных государств, согласно Приказа Минфина России от 04.06.2018 N 126н "Об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нужд" (далее – ПП №126н).</w:t>
      </w:r>
    </w:p>
    <w:p w:rsidR="00A35422" w:rsidRPr="00A35422" w:rsidRDefault="00A35422" w:rsidP="00A35422">
      <w:pPr>
        <w:ind w:firstLine="567"/>
        <w:jc w:val="both"/>
        <w:rPr>
          <w:sz w:val="24"/>
          <w:szCs w:val="24"/>
          <w:u w:val="single"/>
        </w:rPr>
      </w:pPr>
      <w:r w:rsidRPr="00A35422">
        <w:rPr>
          <w:sz w:val="24"/>
          <w:szCs w:val="24"/>
        </w:rPr>
        <w:t xml:space="preserve">Признать победителем электронного аукциона участника аукциона </w:t>
      </w:r>
      <w:r w:rsidRPr="00A35422">
        <w:rPr>
          <w:b/>
          <w:sz w:val="24"/>
          <w:szCs w:val="24"/>
        </w:rPr>
        <w:t xml:space="preserve">– </w:t>
      </w:r>
      <w:r w:rsidRPr="00A35422">
        <w:rPr>
          <w:b/>
          <w:bCs/>
          <w:sz w:val="24"/>
          <w:szCs w:val="24"/>
        </w:rPr>
        <w:t>Общество с ограниченной ответственностью "ИНДАСТРИАЛСНАБ""</w:t>
      </w:r>
      <w:r w:rsidRPr="00A35422">
        <w:rPr>
          <w:rStyle w:val="af9"/>
          <w:sz w:val="24"/>
          <w:szCs w:val="24"/>
        </w:rPr>
        <w:t xml:space="preserve"> - </w:t>
      </w:r>
      <w:r w:rsidRPr="00A35422">
        <w:rPr>
          <w:sz w:val="24"/>
          <w:szCs w:val="24"/>
        </w:rPr>
        <w:t xml:space="preserve">с ценой контракта </w:t>
      </w:r>
      <w:r w:rsidRPr="00A35422">
        <w:rPr>
          <w:b/>
          <w:sz w:val="24"/>
          <w:szCs w:val="24"/>
        </w:rPr>
        <w:t>2 868 527,046</w:t>
      </w:r>
      <w:r w:rsidRPr="00A35422">
        <w:rPr>
          <w:sz w:val="24"/>
          <w:szCs w:val="24"/>
        </w:rPr>
        <w:t xml:space="preserve"> </w:t>
      </w:r>
      <w:r w:rsidRPr="00A35422">
        <w:rPr>
          <w:b/>
          <w:sz w:val="24"/>
          <w:szCs w:val="24"/>
        </w:rPr>
        <w:t xml:space="preserve">руб. </w:t>
      </w:r>
      <w:r w:rsidRPr="00A35422">
        <w:rPr>
          <w:sz w:val="24"/>
          <w:szCs w:val="24"/>
        </w:rPr>
        <w:t xml:space="preserve">(в соответствии с </w:t>
      </w:r>
      <w:proofErr w:type="spellStart"/>
      <w:r w:rsidRPr="00A35422">
        <w:rPr>
          <w:sz w:val="24"/>
          <w:szCs w:val="24"/>
        </w:rPr>
        <w:t>пп</w:t>
      </w:r>
      <w:proofErr w:type="spellEnd"/>
      <w:r w:rsidRPr="00A35422">
        <w:rPr>
          <w:sz w:val="24"/>
          <w:szCs w:val="24"/>
        </w:rPr>
        <w:t xml:space="preserve">. «а», п. 1.3 контракт заключается по цене сниженной на 15 процентов от предложенной победителем аукциона, так как заявка победителя содержит предложение о поставке товара, </w:t>
      </w:r>
      <w:r w:rsidRPr="00A35422">
        <w:rPr>
          <w:iCs/>
          <w:sz w:val="24"/>
          <w:szCs w:val="24"/>
        </w:rPr>
        <w:t>страной происхождения хотя бы одного из которых является иностранное государство, за исключением государств - членов Евразийского экономического союза).</w:t>
      </w:r>
    </w:p>
    <w:p w:rsidR="00DE6872" w:rsidRPr="00A35422" w:rsidRDefault="00DE6872" w:rsidP="0089347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A35422" w:rsidRDefault="00C559C9" w:rsidP="00C559C9">
      <w:pPr>
        <w:jc w:val="both"/>
        <w:rPr>
          <w:sz w:val="24"/>
          <w:szCs w:val="24"/>
          <w:u w:val="single"/>
        </w:rPr>
      </w:pPr>
      <w:r w:rsidRPr="00A35422">
        <w:rPr>
          <w:sz w:val="24"/>
          <w:szCs w:val="24"/>
          <w:u w:val="single"/>
        </w:rPr>
        <w:t>ГОЛОСОВАНИЕ:</w:t>
      </w:r>
    </w:p>
    <w:p w:rsidR="00C559C9" w:rsidRPr="00A35422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A35422" w:rsidRDefault="002561EF" w:rsidP="002561EF">
      <w:pPr>
        <w:ind w:right="-5" w:firstLine="709"/>
        <w:jc w:val="both"/>
        <w:rPr>
          <w:sz w:val="24"/>
          <w:szCs w:val="24"/>
        </w:rPr>
      </w:pPr>
      <w:r w:rsidRPr="00A35422">
        <w:rPr>
          <w:sz w:val="24"/>
          <w:szCs w:val="24"/>
        </w:rPr>
        <w:t xml:space="preserve">И.П. Федуняк – «за», </w:t>
      </w:r>
      <w:r w:rsidR="004051BA" w:rsidRPr="00A35422">
        <w:rPr>
          <w:sz w:val="24"/>
          <w:szCs w:val="24"/>
        </w:rPr>
        <w:t xml:space="preserve">Лопатина Т. И. </w:t>
      </w:r>
      <w:r w:rsidRPr="00A35422">
        <w:rPr>
          <w:sz w:val="24"/>
          <w:szCs w:val="24"/>
        </w:rPr>
        <w:t xml:space="preserve">– «за», </w:t>
      </w:r>
      <w:proofErr w:type="spellStart"/>
      <w:r w:rsidR="004051BA" w:rsidRPr="00A35422">
        <w:rPr>
          <w:sz w:val="24"/>
          <w:szCs w:val="24"/>
        </w:rPr>
        <w:t>Фокеева</w:t>
      </w:r>
      <w:proofErr w:type="spellEnd"/>
      <w:r w:rsidR="004051BA" w:rsidRPr="00A35422">
        <w:rPr>
          <w:sz w:val="24"/>
          <w:szCs w:val="24"/>
        </w:rPr>
        <w:t xml:space="preserve"> Н. Г. </w:t>
      </w:r>
      <w:r w:rsidRPr="00A35422">
        <w:rPr>
          <w:sz w:val="24"/>
          <w:szCs w:val="24"/>
        </w:rPr>
        <w:t>– «за».</w:t>
      </w:r>
    </w:p>
    <w:p w:rsidR="007B6F27" w:rsidRPr="00A35422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A35422" w:rsidRDefault="0022540D" w:rsidP="00893472">
      <w:pPr>
        <w:pStyle w:val="af"/>
        <w:ind w:left="720"/>
        <w:jc w:val="both"/>
        <w:rPr>
          <w:sz w:val="24"/>
          <w:szCs w:val="24"/>
        </w:rPr>
      </w:pPr>
    </w:p>
    <w:p w:rsidR="00C559C9" w:rsidRPr="00A35422" w:rsidRDefault="00C559C9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A35422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A35422" w:rsidRDefault="00C559C9" w:rsidP="00C559C9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A35422" w:rsidRDefault="00C559C9" w:rsidP="00CA0599">
      <w:pPr>
        <w:pStyle w:val="af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A35422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E01444" w:rsidRPr="00A35422">
        <w:rPr>
          <w:bCs/>
          <w:sz w:val="24"/>
          <w:szCs w:val="24"/>
        </w:rPr>
        <w:t>gz.lot-online.ru</w:t>
      </w:r>
      <w:r w:rsidRPr="00A35422">
        <w:rPr>
          <w:bCs/>
          <w:sz w:val="24"/>
          <w:szCs w:val="24"/>
        </w:rPr>
        <w:t>.</w:t>
      </w:r>
    </w:p>
    <w:p w:rsidR="00C559C9" w:rsidRPr="00A35422" w:rsidRDefault="00C559C9" w:rsidP="00C559C9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C559C9" w:rsidRPr="00A35422" w:rsidRDefault="00C559C9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A35422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A35422">
        <w:rPr>
          <w:sz w:val="24"/>
          <w:szCs w:val="24"/>
        </w:rPr>
        <w:t>аукциона</w:t>
      </w:r>
    </w:p>
    <w:p w:rsidR="00C559C9" w:rsidRPr="00A35422" w:rsidRDefault="00C559C9" w:rsidP="00C559C9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A35422" w:rsidRDefault="00EC3F33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A35422">
        <w:rPr>
          <w:sz w:val="24"/>
          <w:szCs w:val="24"/>
        </w:rPr>
        <w:t>Подписи:</w:t>
      </w:r>
    </w:p>
    <w:p w:rsidR="007773A3" w:rsidRPr="00A35422" w:rsidRDefault="007773A3" w:rsidP="007773A3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561EF" w:rsidRPr="00A35422" w:rsidTr="00B31611">
        <w:trPr>
          <w:trHeight w:val="397"/>
        </w:trPr>
        <w:tc>
          <w:tcPr>
            <w:tcW w:w="5637" w:type="dxa"/>
          </w:tcPr>
          <w:p w:rsidR="002561EF" w:rsidRPr="00A35422" w:rsidRDefault="002561EF" w:rsidP="002561EF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A3542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A35422" w:rsidRDefault="002561EF" w:rsidP="002561EF">
            <w:pPr>
              <w:spacing w:after="100" w:afterAutospacing="1"/>
              <w:rPr>
                <w:sz w:val="24"/>
                <w:szCs w:val="24"/>
              </w:rPr>
            </w:pPr>
            <w:r w:rsidRPr="00A35422">
              <w:rPr>
                <w:sz w:val="24"/>
                <w:szCs w:val="24"/>
              </w:rPr>
              <w:t>Федуняк Иван Павлович</w:t>
            </w:r>
          </w:p>
        </w:tc>
      </w:tr>
      <w:tr w:rsidR="002561EF" w:rsidRPr="00A35422" w:rsidTr="00B31611">
        <w:trPr>
          <w:trHeight w:val="397"/>
        </w:trPr>
        <w:tc>
          <w:tcPr>
            <w:tcW w:w="5637" w:type="dxa"/>
          </w:tcPr>
          <w:p w:rsidR="002561EF" w:rsidRPr="00A35422" w:rsidRDefault="002561EF" w:rsidP="002561EF">
            <w:pPr>
              <w:jc w:val="right"/>
              <w:rPr>
                <w:sz w:val="24"/>
                <w:szCs w:val="24"/>
              </w:rPr>
            </w:pPr>
            <w:r w:rsidRPr="00A3542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A35422" w:rsidRDefault="004051BA" w:rsidP="002561EF">
            <w:pPr>
              <w:spacing w:after="100" w:afterAutospacing="1"/>
              <w:rPr>
                <w:sz w:val="24"/>
                <w:szCs w:val="24"/>
              </w:rPr>
            </w:pPr>
            <w:r w:rsidRPr="00A35422">
              <w:rPr>
                <w:sz w:val="24"/>
                <w:szCs w:val="24"/>
              </w:rPr>
              <w:t>Лопатина Татьяна Ивановна</w:t>
            </w:r>
          </w:p>
        </w:tc>
      </w:tr>
      <w:tr w:rsidR="002561EF" w:rsidRPr="00A35422" w:rsidTr="00B31611">
        <w:trPr>
          <w:trHeight w:val="397"/>
        </w:trPr>
        <w:tc>
          <w:tcPr>
            <w:tcW w:w="5637" w:type="dxa"/>
          </w:tcPr>
          <w:p w:rsidR="002561EF" w:rsidRPr="00A35422" w:rsidRDefault="002561EF" w:rsidP="002561EF">
            <w:pPr>
              <w:jc w:val="right"/>
              <w:rPr>
                <w:sz w:val="24"/>
                <w:szCs w:val="24"/>
              </w:rPr>
            </w:pPr>
          </w:p>
          <w:p w:rsidR="002561EF" w:rsidRDefault="002561EF" w:rsidP="002561EF">
            <w:pPr>
              <w:jc w:val="right"/>
              <w:rPr>
                <w:sz w:val="24"/>
                <w:szCs w:val="24"/>
              </w:rPr>
            </w:pPr>
            <w:r w:rsidRPr="00A35422">
              <w:rPr>
                <w:sz w:val="24"/>
                <w:szCs w:val="24"/>
              </w:rPr>
              <w:t>_________________________</w:t>
            </w:r>
          </w:p>
          <w:p w:rsidR="00A35422" w:rsidRPr="00A35422" w:rsidRDefault="00A35422" w:rsidP="002561EF">
            <w:pPr>
              <w:jc w:val="right"/>
              <w:rPr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4783" w:type="dxa"/>
            <w:vAlign w:val="center"/>
          </w:tcPr>
          <w:p w:rsidR="002561EF" w:rsidRDefault="004051BA" w:rsidP="002561E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A35422">
              <w:rPr>
                <w:sz w:val="24"/>
                <w:szCs w:val="24"/>
              </w:rPr>
              <w:t>Фокеева</w:t>
            </w:r>
            <w:proofErr w:type="spellEnd"/>
            <w:r w:rsidRPr="00A35422">
              <w:rPr>
                <w:sz w:val="24"/>
                <w:szCs w:val="24"/>
              </w:rPr>
              <w:t xml:space="preserve"> Наталья Геннадиевна</w:t>
            </w:r>
          </w:p>
          <w:p w:rsidR="00A35422" w:rsidRPr="00A35422" w:rsidRDefault="00A35422" w:rsidP="002561E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561EF" w:rsidRPr="00A35422" w:rsidTr="007B6F27">
        <w:trPr>
          <w:trHeight w:val="397"/>
        </w:trPr>
        <w:tc>
          <w:tcPr>
            <w:tcW w:w="5637" w:type="dxa"/>
          </w:tcPr>
          <w:p w:rsidR="002561EF" w:rsidRPr="00A35422" w:rsidRDefault="002561EF" w:rsidP="002561EF">
            <w:pPr>
              <w:jc w:val="right"/>
              <w:rPr>
                <w:sz w:val="24"/>
                <w:szCs w:val="24"/>
              </w:rPr>
            </w:pPr>
            <w:r w:rsidRPr="00A35422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A35422" w:rsidRDefault="002561EF" w:rsidP="002561EF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A35422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16B5F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616B5F" w:rsidSect="00770AEE">
      <w:footerReference w:type="first" r:id="rId19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3AF0" w:rsidRDefault="00BE3AF0">
      <w:r>
        <w:separator/>
      </w:r>
    </w:p>
  </w:endnote>
  <w:endnote w:type="continuationSeparator" w:id="0">
    <w:p w:rsidR="00BE3AF0" w:rsidRDefault="00BE3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BE3AF0" w:rsidRDefault="00A35422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E3AF0" w:rsidRDefault="00BE3AF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3AF0" w:rsidRDefault="00BE3AF0">
      <w:r>
        <w:separator/>
      </w:r>
    </w:p>
  </w:footnote>
  <w:footnote w:type="continuationSeparator" w:id="0">
    <w:p w:rsidR="00BE3AF0" w:rsidRDefault="00BE3A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5C577B"/>
    <w:multiLevelType w:val="hybridMultilevel"/>
    <w:tmpl w:val="C3F87C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086D26"/>
    <w:multiLevelType w:val="hybridMultilevel"/>
    <w:tmpl w:val="321CA6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802031"/>
    <w:multiLevelType w:val="hybridMultilevel"/>
    <w:tmpl w:val="58E81A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9"/>
  </w:num>
  <w:num w:numId="3">
    <w:abstractNumId w:val="4"/>
  </w:num>
  <w:num w:numId="4">
    <w:abstractNumId w:val="26"/>
  </w:num>
  <w:num w:numId="5">
    <w:abstractNumId w:val="25"/>
  </w:num>
  <w:num w:numId="6">
    <w:abstractNumId w:val="10"/>
  </w:num>
  <w:num w:numId="7">
    <w:abstractNumId w:val="22"/>
  </w:num>
  <w:num w:numId="8">
    <w:abstractNumId w:val="24"/>
  </w:num>
  <w:num w:numId="9">
    <w:abstractNumId w:val="18"/>
  </w:num>
  <w:num w:numId="10">
    <w:abstractNumId w:val="13"/>
  </w:num>
  <w:num w:numId="11">
    <w:abstractNumId w:val="14"/>
  </w:num>
  <w:num w:numId="12">
    <w:abstractNumId w:val="20"/>
  </w:num>
  <w:num w:numId="13">
    <w:abstractNumId w:val="16"/>
  </w:num>
  <w:num w:numId="14">
    <w:abstractNumId w:val="28"/>
  </w:num>
  <w:num w:numId="15">
    <w:abstractNumId w:val="35"/>
  </w:num>
  <w:num w:numId="16">
    <w:abstractNumId w:val="7"/>
  </w:num>
  <w:num w:numId="17">
    <w:abstractNumId w:val="11"/>
  </w:num>
  <w:num w:numId="18">
    <w:abstractNumId w:val="2"/>
  </w:num>
  <w:num w:numId="19">
    <w:abstractNumId w:val="5"/>
  </w:num>
  <w:num w:numId="20">
    <w:abstractNumId w:val="23"/>
  </w:num>
  <w:num w:numId="21">
    <w:abstractNumId w:val="36"/>
  </w:num>
  <w:num w:numId="22">
    <w:abstractNumId w:val="17"/>
  </w:num>
  <w:num w:numId="23">
    <w:abstractNumId w:val="12"/>
  </w:num>
  <w:num w:numId="24">
    <w:abstractNumId w:val="33"/>
  </w:num>
  <w:num w:numId="25">
    <w:abstractNumId w:val="29"/>
  </w:num>
  <w:num w:numId="26">
    <w:abstractNumId w:val="21"/>
  </w:num>
  <w:num w:numId="27">
    <w:abstractNumId w:val="31"/>
  </w:num>
  <w:num w:numId="28">
    <w:abstractNumId w:val="32"/>
  </w:num>
  <w:num w:numId="29">
    <w:abstractNumId w:val="34"/>
  </w:num>
  <w:num w:numId="30">
    <w:abstractNumId w:val="38"/>
  </w:num>
  <w:num w:numId="31">
    <w:abstractNumId w:val="6"/>
  </w:num>
  <w:num w:numId="32">
    <w:abstractNumId w:val="9"/>
  </w:num>
  <w:num w:numId="33">
    <w:abstractNumId w:val="27"/>
  </w:num>
  <w:num w:numId="34">
    <w:abstractNumId w:val="8"/>
  </w:num>
  <w:num w:numId="35">
    <w:abstractNumId w:val="30"/>
  </w:num>
  <w:num w:numId="36">
    <w:abstractNumId w:val="3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56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D0F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6D3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0EF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051BA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882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1F76"/>
    <w:rsid w:val="006E6128"/>
    <w:rsid w:val="006F010B"/>
    <w:rsid w:val="0070538C"/>
    <w:rsid w:val="00705A51"/>
    <w:rsid w:val="0071215F"/>
    <w:rsid w:val="00716FE3"/>
    <w:rsid w:val="00734751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35422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3364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A6"/>
    <w:rsid w:val="00BD3CC1"/>
    <w:rsid w:val="00BD7FEA"/>
    <w:rsid w:val="00BE2956"/>
    <w:rsid w:val="00BE3AF0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5BD3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3D08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D63B6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5649"/>
    <o:shapelayout v:ext="edit">
      <o:idmap v:ext="edit" data="1"/>
    </o:shapelayout>
  </w:shapeDefaults>
  <w:decimalSymbol w:val=","/>
  <w:listSeparator w:val=";"/>
  <w14:docId w14:val="2FA94907"/>
  <w15:docId w15:val="{9248CBD3-E96F-468C-830D-54B91C136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character" w:customStyle="1" w:styleId="es-el-amount">
    <w:name w:val="es-el-amount"/>
    <w:basedOn w:val="a0"/>
    <w:rsid w:val="00ED63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87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09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47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45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759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008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3610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6814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6693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7136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7109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9670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7888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3640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203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2476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7109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27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60006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142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9568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6163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7182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751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547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5177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445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60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037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3001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43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866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557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543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3300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700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150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954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034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7745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88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77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840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903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634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072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699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686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2995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3611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6850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3067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3664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7679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9021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1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98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85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93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63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15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657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2033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8906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93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42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28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74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182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300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269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93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923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2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93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39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27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632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0148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3393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1369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4602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409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7354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414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2228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8087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5122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9920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877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775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9244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0591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82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9666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963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0452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3830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1098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6918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9160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5955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5084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642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5856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2076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029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978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1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8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32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232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435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616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927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4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789967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97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94445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424312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85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495234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97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07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62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69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629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560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178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438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4762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8497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882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6045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7359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1938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5182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2890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283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74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98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4527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5075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961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4883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835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628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5606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703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913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6818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39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26440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1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303527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6038763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9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5542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control" Target="activeX/activeX2.xml"/><Relationship Id="rId18" Type="http://schemas.openxmlformats.org/officeDocument/2006/relationships/hyperlink" Target="https://gz.lot-online.ru/etp_front/organisation/view/DFD8B258-6B90-42D9-BFD2-2F977409BE4C?procedure=20421&amp;backurl=L3Byb2NlZHVyZS9wcm90b2NvbC9lZGl0P3Byb2NlZHVyZUlkPTIwNDIxJnR5cGU9RWxlY3Ryb25pY0F1Y3Rpb25SZXF1ZXN0RmluYWxQcm90b2NvbCZiYWNrdXJsPWFIUjBjSE02THk5bmVpNXNiM1F0YjI1c2FXNWxMbkoxTDJWMGNGOW1jbTl1ZEM5d2NtOWpaV1IxY21VdmJHbHpkRDlyWlhsM2IzSmtjejBsUkRBbFFqRWxSREFsUWpBbFJEQWxRamNsUkRBbFFrVWxSREFsUWpJbFJERWxPRUlsUkRFbE9EVW1jR1Z5YzI5dVlXdzlkSEoxWlNad1lXZGxQVEVtYzI5eWREMHhKbk52Y25SRWFYSmxZM1JwYjI0OVFWTkRJdz09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openxmlformats.org/officeDocument/2006/relationships/hyperlink" Target="https://gz.lot-online.ru/etp_front/organisation/view/BDEDC0FD-85DD-4783-B831-24C455BC82B2?procedure=20421&amp;backurl=L3Byb2NlZHVyZS9wcm90b2NvbC9lZGl0P3Byb2NlZHVyZUlkPTIwNDIxJnR5cGU9RWxlY3Ryb25pY0F1Y3Rpb25SZXF1ZXN0RmluYWxQcm90b2NvbCZiYWNrdXJsPWFIUjBjSE02THk5bmVpNXNiM1F0YjI1c2FXNWxMbkoxTDJWMGNGOW1jbTl1ZEM5d2NtOWpaV1IxY21VdmJHbHpkRDlyWlhsM2IzSmtjejBsUkRBbFFqRWxSREFsUWpBbFJEQWxRamNsUkRBbFFrVWxSREFsUWpJbFJERWxPRUlsUkRFbE9EVW1jR1Z5YzI5dVlXdzlkSEoxWlNad1lXZGxQVEVtYzI5eWREMHhKbk52Y25SRWFYSmxZM1JwYjI0OVFWTkRJdz0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etp_front/organisation/view/19233033-D064-419E-831D-188A156BF293?procedure=20421&amp;backurl=L3Byb2NlZHVyZS9wcm90b2NvbC9lZGl0P3Byb2NlZHVyZUlkPTIwNDIxJnR5cGU9RWxlY3Ryb25pY0F1Y3Rpb25SZXF1ZXN0RmluYWxQcm90b2NvbCZiYWNrdXJsPWFIUjBjSE02THk5bmVpNXNiM1F0YjI1c2FXNWxMbkoxTDJWMGNGOW1jbTl1ZEM5d2NtOWpaV1IxY21VdmJHbHpkRDlyWlhsM2IzSmtjejBsUkRBbFFqRWxSREFsUWpBbFJEQWxRamNsUkRBbFFrVWxSREFsUWpJbFJERWxPRUlsUkRFbE9EVW1jR1Z5YzI5dVlXdzlkSEoxWlNad1lXZGxQVEVtYzI5eWREMHhKbk52Y25SRWFYSmxZM1JwYjI0OVFWTkRJdz09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19233033-D064-419E-831D-188A156BF293?procedure=20421&amp;backurl=L3Byb2NlZHVyZS9wcm90b2NvbC9lZGl0P3Byb2NlZHVyZUlkPTIwNDIxJnR5cGU9RWxlY3Ryb25pY0F1Y3Rpb25SZXF1ZXN0RmluYWxQcm90b2NvbCZiYWNrdXJsPWFIUjBjSE02THk5bmVpNXNiM1F0YjI1c2FXNWxMbkoxTDJWMGNGOW1jbTl1ZEM5d2NtOWpaV1IxY21VdmJHbHpkRDlyWlhsM2IzSmtjejBsUkRBbFFqRWxSREFsUWpBbFJEQWxRamNsUkRBbFFrVWxSREFsUWpJbFJERWxPRUlsUkRFbE9EVW1jR1Z5YzI5dVlXdzlkSEoxWlNad1lXZGxQVEVtYzI5eWREMHhKbk52Y25SRWFYSmxZM1JwYjI0OVFWTkRJdz09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DFD8B258-6B90-42D9-BFD2-2F977409BE4C?procedure=20421&amp;backurl=L3Byb2NlZHVyZS9wcm90b2NvbC9lZGl0P3Byb2NlZHVyZUlkPTIwNDIxJnR5cGU9RWxlY3Ryb25pY0F1Y3Rpb25SZXF1ZXN0RmluYWxQcm90b2NvbCZiYWNrdXJsPWFIUjBjSE02THk5bmVpNXNiM1F0YjI1c2FXNWxMbkoxTDJWMGNGOW1jbTl1ZEM5d2NtOWpaV1IxY21VdmJHbHpkRDlyWlhsM2IzSmtjejBsUkRBbFFqRWxSREFsUWpBbFJEQWxRamNsUkRBbFFrVWxSREFsUWpJbFJERWxPRUlsUkRFbE9EVW1jR1Z5YzI5dVlXdzlkSEoxWlNad1lXZGxQVEVtYzI5eWREMHhKbk52Y25SRWFYSmxZM1JwYjI0OVFWTkRJdz09" TargetMode="External"/><Relationship Id="rId10" Type="http://schemas.openxmlformats.org/officeDocument/2006/relationships/control" Target="activeX/activeX1.xm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hyperlink" Target="https://gz.lot-online.ru/etp_front/organisation/view/BDEDC0FD-85DD-4783-B831-24C455BC82B2?procedure=20421&amp;backurl=L3Byb2NlZHVyZS9wcm90b2NvbC9lZGl0P3Byb2NlZHVyZUlkPTIwNDIxJnR5cGU9RWxlY3Ryb25pY0F1Y3Rpb25SZXF1ZXN0RmluYWxQcm90b2NvbCZiYWNrdXJsPWFIUjBjSE02THk5bmVpNXNiM1F0YjI1c2FXNWxMbkoxTDJWMGNGOW1jbTl1ZEM5d2NtOWpaV1IxY21VdmJHbHpkRDlyWlhsM2IzSmtjejBsUkRBbFFqRWxSREFsUWpBbFJEQWxRamNsUkRBbFFrVWxSREFsUWpJbFJERWxPRUlsUkRFbE9EVW1jR1Z5YzI5dVlXdzlkSEoxWlNad1lXZGxQVEVtYzI5eWREMHhKbk52Y25SRWFYSmxZM1JwYjI0OVFWTkRJdz09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09E816-CEFD-4A6C-8E26-6F9E7289B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1460</Words>
  <Characters>8328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9769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2019-12-18T12:50:00Z</cp:lastPrinted>
  <dcterms:created xsi:type="dcterms:W3CDTF">2020-02-19T13:10:00Z</dcterms:created>
  <dcterms:modified xsi:type="dcterms:W3CDTF">2020-02-19T13:10:00Z</dcterms:modified>
</cp:coreProperties>
</file>