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Default="00235C9E" w:rsidP="0022363D">
      <w:pPr>
        <w:jc w:val="center"/>
        <w:rPr>
          <w:b/>
          <w:caps/>
          <w:sz w:val="24"/>
          <w:szCs w:val="24"/>
        </w:rPr>
      </w:pPr>
    </w:p>
    <w:p w:rsidR="001A315D" w:rsidRPr="00195D8B" w:rsidRDefault="001A315D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D05EB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8D05EB">
        <w:rPr>
          <w:sz w:val="24"/>
          <w:szCs w:val="24"/>
        </w:rPr>
        <w:t xml:space="preserve">Извещение № </w:t>
      </w:r>
      <w:r w:rsidR="008D05EB" w:rsidRPr="008D05EB">
        <w:rPr>
          <w:color w:val="000000"/>
          <w:sz w:val="24"/>
          <w:szCs w:val="24"/>
          <w:shd w:val="clear" w:color="auto" w:fill="FFFFFF"/>
        </w:rPr>
        <w:t>0372200168120000035</w:t>
      </w:r>
    </w:p>
    <w:p w:rsidR="00596395" w:rsidRPr="008D05EB" w:rsidRDefault="00B16A63" w:rsidP="00047849">
      <w:pPr>
        <w:suppressAutoHyphens w:val="0"/>
        <w:jc w:val="center"/>
        <w:rPr>
          <w:b/>
          <w:i/>
          <w:sz w:val="24"/>
          <w:szCs w:val="24"/>
        </w:rPr>
      </w:pPr>
      <w:r w:rsidRPr="008D05EB">
        <w:rPr>
          <w:b/>
          <w:i/>
          <w:sz w:val="24"/>
          <w:szCs w:val="24"/>
        </w:rPr>
        <w:t xml:space="preserve">ИКЗ в ПГ: </w:t>
      </w:r>
      <w:r w:rsidR="008D05EB" w:rsidRPr="008D05EB">
        <w:rPr>
          <w:b/>
          <w:i/>
          <w:sz w:val="24"/>
          <w:szCs w:val="24"/>
        </w:rPr>
        <w:t>202782566168578420100100330010000000</w:t>
      </w:r>
    </w:p>
    <w:p w:rsidR="0022363D" w:rsidRPr="008D05EB" w:rsidRDefault="0022363D" w:rsidP="0022363D">
      <w:pPr>
        <w:rPr>
          <w:sz w:val="24"/>
          <w:szCs w:val="24"/>
        </w:rPr>
      </w:pPr>
    </w:p>
    <w:p w:rsidR="00E452D1" w:rsidRPr="008D05E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D05EB">
        <w:rPr>
          <w:sz w:val="24"/>
          <w:szCs w:val="24"/>
        </w:rPr>
        <w:t xml:space="preserve">г. Санкт-Петербург </w:t>
      </w:r>
      <w:r w:rsidR="00ED2B49" w:rsidRPr="008D05EB">
        <w:rPr>
          <w:sz w:val="24"/>
          <w:szCs w:val="24"/>
        </w:rPr>
        <w:tab/>
      </w:r>
      <w:r w:rsidR="00280F4E" w:rsidRPr="008D05EB">
        <w:rPr>
          <w:sz w:val="24"/>
          <w:szCs w:val="24"/>
        </w:rPr>
        <w:t>«</w:t>
      </w:r>
      <w:r w:rsidR="001A315D" w:rsidRPr="008D05EB">
        <w:rPr>
          <w:sz w:val="24"/>
          <w:szCs w:val="24"/>
        </w:rPr>
        <w:t>25</w:t>
      </w:r>
      <w:r w:rsidR="00280F4E" w:rsidRPr="008D05EB">
        <w:rPr>
          <w:sz w:val="24"/>
          <w:szCs w:val="24"/>
        </w:rPr>
        <w:t>»</w:t>
      </w:r>
      <w:r w:rsidR="002A5B0D" w:rsidRPr="008D05EB">
        <w:rPr>
          <w:sz w:val="24"/>
          <w:szCs w:val="24"/>
        </w:rPr>
        <w:t xml:space="preserve"> </w:t>
      </w:r>
      <w:r w:rsidR="00294D9D" w:rsidRPr="008D05EB">
        <w:rPr>
          <w:sz w:val="24"/>
          <w:szCs w:val="24"/>
        </w:rPr>
        <w:t>февраля 2020</w:t>
      </w:r>
      <w:r w:rsidR="00D87C53" w:rsidRPr="008D05EB">
        <w:rPr>
          <w:sz w:val="24"/>
          <w:szCs w:val="24"/>
        </w:rPr>
        <w:t xml:space="preserve"> </w:t>
      </w:r>
      <w:r w:rsidR="009F2612" w:rsidRPr="008D05EB">
        <w:rPr>
          <w:sz w:val="24"/>
          <w:szCs w:val="24"/>
        </w:rPr>
        <w:t>года</w:t>
      </w:r>
    </w:p>
    <w:p w:rsidR="0022363D" w:rsidRPr="008D05E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D05E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D05E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D05EB">
        <w:rPr>
          <w:sz w:val="24"/>
          <w:szCs w:val="24"/>
        </w:rPr>
        <w:t>«</w:t>
      </w:r>
      <w:r w:rsidR="00047849" w:rsidRPr="008D05EB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8D05EB" w:rsidRPr="008D05EB">
        <w:rPr>
          <w:color w:val="000000"/>
          <w:sz w:val="24"/>
          <w:szCs w:val="24"/>
          <w:shd w:val="clear" w:color="auto" w:fill="FFFFFF"/>
        </w:rPr>
        <w:t xml:space="preserve">реагентов для иммунологического анализатора </w:t>
      </w:r>
      <w:proofErr w:type="spellStart"/>
      <w:r w:rsidR="008D05EB" w:rsidRPr="008D05EB">
        <w:rPr>
          <w:color w:val="000000"/>
          <w:sz w:val="24"/>
          <w:szCs w:val="24"/>
          <w:shd w:val="clear" w:color="auto" w:fill="FFFFFF"/>
        </w:rPr>
        <w:t>Архитект</w:t>
      </w:r>
      <w:proofErr w:type="spellEnd"/>
      <w:r w:rsidR="008D05EB" w:rsidRPr="008D05EB">
        <w:rPr>
          <w:color w:val="000000"/>
          <w:sz w:val="24"/>
          <w:szCs w:val="24"/>
          <w:shd w:val="clear" w:color="auto" w:fill="FFFFFF"/>
        </w:rPr>
        <w:t xml:space="preserve">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8D05EB">
        <w:rPr>
          <w:sz w:val="24"/>
          <w:szCs w:val="24"/>
        </w:rPr>
        <w:t>».</w:t>
      </w:r>
    </w:p>
    <w:p w:rsidR="00DA61D6" w:rsidRPr="008D05EB" w:rsidRDefault="00DA61D6" w:rsidP="00ED2B49">
      <w:pPr>
        <w:jc w:val="both"/>
        <w:rPr>
          <w:b/>
          <w:sz w:val="24"/>
          <w:szCs w:val="24"/>
          <w:u w:val="single"/>
        </w:rPr>
      </w:pPr>
      <w:r w:rsidRPr="008D05EB">
        <w:rPr>
          <w:sz w:val="24"/>
          <w:szCs w:val="24"/>
        </w:rPr>
        <w:tab/>
        <w:t>Начальная максимальная цена контракта</w:t>
      </w:r>
      <w:r w:rsidR="007215AB" w:rsidRPr="008D05EB">
        <w:rPr>
          <w:sz w:val="24"/>
          <w:szCs w:val="24"/>
        </w:rPr>
        <w:t xml:space="preserve">: </w:t>
      </w:r>
      <w:r w:rsidR="008D05EB" w:rsidRPr="008D05EB">
        <w:rPr>
          <w:b/>
          <w:sz w:val="24"/>
          <w:szCs w:val="24"/>
          <w:u w:val="single"/>
        </w:rPr>
        <w:t>698 421.00</w:t>
      </w:r>
      <w:r w:rsidR="00047849" w:rsidRPr="008D05EB">
        <w:rPr>
          <w:b/>
          <w:sz w:val="24"/>
          <w:szCs w:val="24"/>
          <w:u w:val="single"/>
        </w:rPr>
        <w:t xml:space="preserve"> </w:t>
      </w:r>
      <w:r w:rsidR="00F434BE" w:rsidRPr="008D05EB">
        <w:rPr>
          <w:b/>
          <w:sz w:val="24"/>
          <w:szCs w:val="24"/>
          <w:u w:val="single"/>
        </w:rPr>
        <w:t>(</w:t>
      </w:r>
      <w:r w:rsidR="008D05EB" w:rsidRPr="008D05EB">
        <w:rPr>
          <w:b/>
          <w:sz w:val="24"/>
          <w:szCs w:val="24"/>
          <w:u w:val="single"/>
        </w:rPr>
        <w:t>Шестьсот девяносто восемь тысяч четыреста двадцать один рубль 00</w:t>
      </w:r>
      <w:r w:rsidR="00047849" w:rsidRPr="008D05EB">
        <w:rPr>
          <w:b/>
          <w:sz w:val="24"/>
          <w:szCs w:val="24"/>
          <w:u w:val="single"/>
        </w:rPr>
        <w:t xml:space="preserve"> копее</w:t>
      </w:r>
      <w:r w:rsidR="00727785" w:rsidRPr="008D05EB">
        <w:rPr>
          <w:b/>
          <w:sz w:val="24"/>
          <w:szCs w:val="24"/>
          <w:u w:val="single"/>
        </w:rPr>
        <w:t>к</w:t>
      </w:r>
      <w:r w:rsidR="00AB397E" w:rsidRPr="008D05EB">
        <w:rPr>
          <w:b/>
          <w:sz w:val="24"/>
          <w:szCs w:val="24"/>
          <w:u w:val="single"/>
        </w:rPr>
        <w:t>)</w:t>
      </w:r>
      <w:r w:rsidR="00676FFE" w:rsidRPr="008D05EB">
        <w:rPr>
          <w:b/>
          <w:sz w:val="24"/>
          <w:szCs w:val="24"/>
          <w:u w:val="single"/>
        </w:rPr>
        <w:t>.</w:t>
      </w:r>
    </w:p>
    <w:p w:rsidR="00E452D1" w:rsidRPr="008D05E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D05EB">
        <w:rPr>
          <w:b w:val="0"/>
          <w:sz w:val="24"/>
          <w:szCs w:val="24"/>
        </w:rPr>
        <w:t>2.</w:t>
      </w:r>
      <w:r w:rsidR="00770AEE" w:rsidRPr="008D05EB">
        <w:rPr>
          <w:b w:val="0"/>
          <w:sz w:val="24"/>
          <w:szCs w:val="24"/>
        </w:rPr>
        <w:t xml:space="preserve"> </w:t>
      </w:r>
      <w:r w:rsidRPr="008D05EB">
        <w:rPr>
          <w:b w:val="0"/>
          <w:sz w:val="24"/>
          <w:szCs w:val="24"/>
        </w:rPr>
        <w:t>Процедура рассмотрения перв</w:t>
      </w:r>
      <w:r w:rsidR="00770AEE" w:rsidRPr="008D05EB">
        <w:rPr>
          <w:b w:val="0"/>
          <w:sz w:val="24"/>
          <w:szCs w:val="24"/>
        </w:rPr>
        <w:t>ой</w:t>
      </w:r>
      <w:r w:rsidRPr="008D05EB">
        <w:rPr>
          <w:b w:val="0"/>
          <w:sz w:val="24"/>
          <w:szCs w:val="24"/>
        </w:rPr>
        <w:t xml:space="preserve"> </w:t>
      </w:r>
      <w:r w:rsidR="0022363D" w:rsidRPr="008D05EB">
        <w:rPr>
          <w:b w:val="0"/>
          <w:sz w:val="24"/>
          <w:szCs w:val="24"/>
        </w:rPr>
        <w:t>и втор</w:t>
      </w:r>
      <w:r w:rsidR="00770AEE" w:rsidRPr="008D05EB">
        <w:rPr>
          <w:b w:val="0"/>
          <w:sz w:val="24"/>
          <w:szCs w:val="24"/>
        </w:rPr>
        <w:t>ой</w:t>
      </w:r>
      <w:r w:rsidR="0022363D" w:rsidRPr="008D05EB">
        <w:rPr>
          <w:b w:val="0"/>
          <w:sz w:val="24"/>
          <w:szCs w:val="24"/>
        </w:rPr>
        <w:t xml:space="preserve"> </w:t>
      </w:r>
      <w:r w:rsidRPr="008D05EB">
        <w:rPr>
          <w:b w:val="0"/>
          <w:sz w:val="24"/>
          <w:szCs w:val="24"/>
        </w:rPr>
        <w:t>част</w:t>
      </w:r>
      <w:r w:rsidR="00770AEE" w:rsidRPr="008D05EB">
        <w:rPr>
          <w:b w:val="0"/>
          <w:sz w:val="24"/>
          <w:szCs w:val="24"/>
        </w:rPr>
        <w:t>и</w:t>
      </w:r>
      <w:r w:rsidRPr="008D05EB">
        <w:rPr>
          <w:b w:val="0"/>
          <w:sz w:val="24"/>
          <w:szCs w:val="24"/>
        </w:rPr>
        <w:t xml:space="preserve"> заяв</w:t>
      </w:r>
      <w:r w:rsidR="0022363D" w:rsidRPr="008D05EB">
        <w:rPr>
          <w:b w:val="0"/>
          <w:sz w:val="24"/>
          <w:szCs w:val="24"/>
        </w:rPr>
        <w:t xml:space="preserve">ки, поданной от единственного участника </w:t>
      </w:r>
      <w:r w:rsidRPr="008D05EB">
        <w:rPr>
          <w:b w:val="0"/>
          <w:sz w:val="24"/>
          <w:szCs w:val="24"/>
        </w:rPr>
        <w:t xml:space="preserve">на участие в </w:t>
      </w:r>
      <w:r w:rsidR="00ED2B49" w:rsidRPr="008D05EB">
        <w:rPr>
          <w:b w:val="0"/>
          <w:sz w:val="24"/>
          <w:szCs w:val="24"/>
        </w:rPr>
        <w:t xml:space="preserve">электронном </w:t>
      </w:r>
      <w:r w:rsidRPr="008D05EB">
        <w:rPr>
          <w:b w:val="0"/>
          <w:sz w:val="24"/>
          <w:szCs w:val="24"/>
        </w:rPr>
        <w:t>аукционе</w:t>
      </w:r>
      <w:r w:rsidR="0022363D" w:rsidRPr="008D05EB">
        <w:rPr>
          <w:b w:val="0"/>
          <w:sz w:val="24"/>
          <w:szCs w:val="24"/>
        </w:rPr>
        <w:t>,</w:t>
      </w:r>
      <w:r w:rsidRPr="008D05EB">
        <w:rPr>
          <w:b w:val="0"/>
          <w:sz w:val="24"/>
          <w:szCs w:val="24"/>
        </w:rPr>
        <w:t xml:space="preserve"> п</w:t>
      </w:r>
      <w:r w:rsidR="00AC1F9F" w:rsidRPr="008D05EB">
        <w:rPr>
          <w:b w:val="0"/>
          <w:sz w:val="24"/>
          <w:szCs w:val="24"/>
        </w:rPr>
        <w:t xml:space="preserve">роводилась </w:t>
      </w:r>
      <w:r w:rsidR="00BE4D5E" w:rsidRPr="008D05EB">
        <w:rPr>
          <w:b w:val="0"/>
          <w:sz w:val="24"/>
          <w:szCs w:val="24"/>
        </w:rPr>
        <w:t xml:space="preserve">аукционной </w:t>
      </w:r>
      <w:r w:rsidR="00845001" w:rsidRPr="008D05EB">
        <w:rPr>
          <w:b w:val="0"/>
          <w:sz w:val="24"/>
          <w:szCs w:val="24"/>
        </w:rPr>
        <w:t>комиссией</w:t>
      </w:r>
      <w:r w:rsidR="00BE4D5E" w:rsidRPr="008D05E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D05EB">
        <w:rPr>
          <w:b w:val="0"/>
          <w:sz w:val="24"/>
          <w:szCs w:val="24"/>
        </w:rPr>
        <w:t>–</w:t>
      </w:r>
      <w:r w:rsidR="00BE4D5E" w:rsidRPr="008D05EB">
        <w:rPr>
          <w:b w:val="0"/>
          <w:sz w:val="24"/>
          <w:szCs w:val="24"/>
        </w:rPr>
        <w:t xml:space="preserve"> комиссией)</w:t>
      </w:r>
      <w:r w:rsidR="00845001" w:rsidRPr="008D05EB">
        <w:rPr>
          <w:b w:val="0"/>
          <w:sz w:val="24"/>
          <w:szCs w:val="24"/>
        </w:rPr>
        <w:t xml:space="preserve"> </w:t>
      </w:r>
      <w:r w:rsidR="001A315D" w:rsidRPr="008D05EB">
        <w:rPr>
          <w:sz w:val="24"/>
          <w:szCs w:val="24"/>
        </w:rPr>
        <w:t>25</w:t>
      </w:r>
      <w:r w:rsidR="00923294" w:rsidRPr="008D05EB">
        <w:rPr>
          <w:sz w:val="24"/>
          <w:szCs w:val="24"/>
        </w:rPr>
        <w:t xml:space="preserve"> февраля 2020 года</w:t>
      </w:r>
      <w:r w:rsidR="00280F4E" w:rsidRPr="008D05EB">
        <w:rPr>
          <w:b w:val="0"/>
          <w:sz w:val="24"/>
          <w:szCs w:val="24"/>
          <w:u w:val="single"/>
        </w:rPr>
        <w:t xml:space="preserve"> </w:t>
      </w:r>
      <w:r w:rsidR="001C7997" w:rsidRPr="008D05EB">
        <w:rPr>
          <w:b w:val="0"/>
          <w:sz w:val="24"/>
          <w:szCs w:val="24"/>
        </w:rPr>
        <w:t>по</w:t>
      </w:r>
      <w:r w:rsidRPr="008D05EB">
        <w:rPr>
          <w:b w:val="0"/>
          <w:sz w:val="24"/>
          <w:szCs w:val="24"/>
        </w:rPr>
        <w:t xml:space="preserve"> адресу: </w:t>
      </w:r>
      <w:r w:rsidR="00770AEE" w:rsidRPr="008D05EB">
        <w:rPr>
          <w:b w:val="0"/>
          <w:bCs w:val="0"/>
          <w:sz w:val="24"/>
          <w:szCs w:val="24"/>
        </w:rPr>
        <w:t>г.</w:t>
      </w:r>
      <w:r w:rsidR="008C2651" w:rsidRPr="008D05EB">
        <w:rPr>
          <w:b w:val="0"/>
          <w:bCs w:val="0"/>
          <w:sz w:val="24"/>
          <w:szCs w:val="24"/>
        </w:rPr>
        <w:t xml:space="preserve"> </w:t>
      </w:r>
      <w:r w:rsidR="00845001" w:rsidRPr="008D05EB">
        <w:rPr>
          <w:b w:val="0"/>
          <w:bCs w:val="0"/>
          <w:sz w:val="24"/>
          <w:szCs w:val="24"/>
        </w:rPr>
        <w:t>Санкт-Петербург</w:t>
      </w:r>
      <w:r w:rsidR="002A5B0D" w:rsidRPr="008D05EB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8D05E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D05EB">
        <w:rPr>
          <w:b w:val="0"/>
          <w:bCs w:val="0"/>
          <w:sz w:val="24"/>
          <w:szCs w:val="24"/>
        </w:rPr>
        <w:t>.</w:t>
      </w:r>
    </w:p>
    <w:p w:rsidR="00AD6D15" w:rsidRPr="008D05EB" w:rsidRDefault="00845001" w:rsidP="00AD6D15">
      <w:pPr>
        <w:ind w:firstLine="709"/>
        <w:jc w:val="both"/>
        <w:rPr>
          <w:sz w:val="24"/>
          <w:szCs w:val="24"/>
        </w:rPr>
      </w:pPr>
      <w:r w:rsidRPr="008D05EB">
        <w:rPr>
          <w:sz w:val="24"/>
          <w:szCs w:val="24"/>
        </w:rPr>
        <w:t>3.</w:t>
      </w:r>
      <w:r w:rsidR="00770AEE" w:rsidRPr="008D05EB">
        <w:rPr>
          <w:sz w:val="24"/>
          <w:szCs w:val="24"/>
        </w:rPr>
        <w:t xml:space="preserve"> </w:t>
      </w:r>
      <w:r w:rsidR="00AD6D15" w:rsidRPr="008D05EB">
        <w:rPr>
          <w:sz w:val="24"/>
          <w:szCs w:val="24"/>
        </w:rPr>
        <w:t>На заседании комиссии присутствовали:</w:t>
      </w:r>
    </w:p>
    <w:p w:rsidR="00B3647B" w:rsidRPr="008D05E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D05EB">
        <w:rPr>
          <w:sz w:val="24"/>
          <w:szCs w:val="24"/>
        </w:rPr>
        <w:t>Председатель</w:t>
      </w:r>
      <w:r w:rsidR="00B3647B" w:rsidRPr="008D05EB">
        <w:rPr>
          <w:sz w:val="24"/>
          <w:szCs w:val="24"/>
        </w:rPr>
        <w:t xml:space="preserve"> комиссии:</w:t>
      </w:r>
    </w:p>
    <w:p w:rsidR="00280266" w:rsidRPr="008D05E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8D05EB">
        <w:rPr>
          <w:szCs w:val="24"/>
        </w:rPr>
        <w:t>Федуняк</w:t>
      </w:r>
      <w:proofErr w:type="spellEnd"/>
      <w:r w:rsidRPr="008D05EB">
        <w:rPr>
          <w:szCs w:val="24"/>
        </w:rPr>
        <w:t xml:space="preserve"> Иван Павлович – заместитель главного врача по медицинской части;</w:t>
      </w:r>
    </w:p>
    <w:p w:rsidR="00B8217C" w:rsidRPr="008D05EB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D05EB">
        <w:rPr>
          <w:sz w:val="24"/>
          <w:szCs w:val="24"/>
          <w:u w:val="single"/>
        </w:rPr>
        <w:t>Члены комиссии</w:t>
      </w:r>
      <w:r w:rsidRPr="008D05EB">
        <w:rPr>
          <w:sz w:val="24"/>
          <w:szCs w:val="24"/>
        </w:rPr>
        <w:t>:</w:t>
      </w:r>
    </w:p>
    <w:p w:rsidR="00047849" w:rsidRPr="008D05EB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8D05EB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8D05EB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8D05EB">
        <w:rPr>
          <w:sz w:val="24"/>
          <w:szCs w:val="24"/>
          <w:lang w:eastAsia="ru-RU"/>
        </w:rPr>
        <w:t>Горбова</w:t>
      </w:r>
      <w:proofErr w:type="spellEnd"/>
      <w:r w:rsidRPr="008D05EB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8D05EB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D05EB">
        <w:rPr>
          <w:sz w:val="24"/>
          <w:szCs w:val="24"/>
          <w:u w:val="single"/>
        </w:rPr>
        <w:t>Секретарь комиссии:</w:t>
      </w:r>
    </w:p>
    <w:p w:rsidR="00923294" w:rsidRPr="008D05EB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8D05EB">
        <w:rPr>
          <w:sz w:val="24"/>
          <w:szCs w:val="24"/>
        </w:rPr>
        <w:t xml:space="preserve">Кондратьева Юлия Михайловна </w:t>
      </w:r>
      <w:r w:rsidR="00E872E5" w:rsidRPr="008D05EB">
        <w:rPr>
          <w:sz w:val="24"/>
          <w:szCs w:val="24"/>
        </w:rPr>
        <w:t>–начальник отдела организации закупок.</w:t>
      </w:r>
    </w:p>
    <w:p w:rsidR="00AD6D15" w:rsidRPr="008D05EB" w:rsidRDefault="00996A38" w:rsidP="00923294">
      <w:pPr>
        <w:ind w:left="709"/>
        <w:jc w:val="both"/>
        <w:rPr>
          <w:sz w:val="24"/>
          <w:szCs w:val="24"/>
        </w:rPr>
      </w:pPr>
      <w:r w:rsidRPr="008D05EB">
        <w:rPr>
          <w:sz w:val="24"/>
          <w:szCs w:val="24"/>
        </w:rPr>
        <w:t xml:space="preserve">На заседании присутствуют </w:t>
      </w:r>
      <w:r w:rsidR="00834C79" w:rsidRPr="008D05EB">
        <w:rPr>
          <w:sz w:val="24"/>
          <w:szCs w:val="24"/>
        </w:rPr>
        <w:t>3</w:t>
      </w:r>
      <w:r w:rsidR="0031518A" w:rsidRPr="008D05EB">
        <w:rPr>
          <w:sz w:val="24"/>
          <w:szCs w:val="24"/>
        </w:rPr>
        <w:t xml:space="preserve"> </w:t>
      </w:r>
      <w:r w:rsidR="00AD6D15" w:rsidRPr="008D05EB">
        <w:rPr>
          <w:sz w:val="24"/>
          <w:szCs w:val="24"/>
        </w:rPr>
        <w:t xml:space="preserve">из </w:t>
      </w:r>
      <w:r w:rsidR="00DE4A6E" w:rsidRPr="008D05EB">
        <w:rPr>
          <w:sz w:val="24"/>
          <w:szCs w:val="24"/>
        </w:rPr>
        <w:t>5</w:t>
      </w:r>
      <w:r w:rsidR="00AD6D15" w:rsidRPr="008D05EB">
        <w:rPr>
          <w:sz w:val="24"/>
          <w:szCs w:val="24"/>
        </w:rPr>
        <w:t xml:space="preserve"> членов комиссии, что </w:t>
      </w:r>
      <w:r w:rsidR="001D3B2B" w:rsidRPr="008D05EB">
        <w:rPr>
          <w:sz w:val="24"/>
          <w:szCs w:val="24"/>
        </w:rPr>
        <w:t>более 50</w:t>
      </w:r>
      <w:r w:rsidR="00AD6D15" w:rsidRPr="008D05E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D05E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D05EB">
        <w:rPr>
          <w:sz w:val="24"/>
          <w:szCs w:val="24"/>
        </w:rPr>
        <w:t>5.</w:t>
      </w:r>
      <w:r w:rsidRPr="008D05EB">
        <w:rPr>
          <w:sz w:val="24"/>
          <w:szCs w:val="24"/>
        </w:rPr>
        <w:tab/>
      </w:r>
      <w:r w:rsidR="009C463B" w:rsidRPr="008D05EB">
        <w:rPr>
          <w:sz w:val="24"/>
          <w:szCs w:val="24"/>
        </w:rPr>
        <w:t xml:space="preserve">На процедуру рассмотрения и оценки </w:t>
      </w:r>
      <w:r w:rsidR="0022363D" w:rsidRPr="008D05EB">
        <w:rPr>
          <w:sz w:val="24"/>
          <w:szCs w:val="24"/>
        </w:rPr>
        <w:t>первой и второй част</w:t>
      </w:r>
      <w:r w:rsidR="00B72047" w:rsidRPr="008D05EB">
        <w:rPr>
          <w:sz w:val="24"/>
          <w:szCs w:val="24"/>
        </w:rPr>
        <w:t>и</w:t>
      </w:r>
      <w:r w:rsidR="0022363D" w:rsidRPr="008D05EB">
        <w:rPr>
          <w:sz w:val="24"/>
          <w:szCs w:val="24"/>
        </w:rPr>
        <w:t xml:space="preserve"> заявки, </w:t>
      </w:r>
      <w:r w:rsidR="0022363D" w:rsidRPr="008D05EB">
        <w:rPr>
          <w:b/>
          <w:sz w:val="24"/>
          <w:szCs w:val="24"/>
        </w:rPr>
        <w:t xml:space="preserve">поданной от единственного участника </w:t>
      </w:r>
      <w:r w:rsidR="0022363D" w:rsidRPr="008D05EB">
        <w:rPr>
          <w:sz w:val="24"/>
          <w:szCs w:val="24"/>
        </w:rPr>
        <w:t xml:space="preserve">на участие в </w:t>
      </w:r>
      <w:r w:rsidR="00ED2B49" w:rsidRPr="008D05EB">
        <w:rPr>
          <w:sz w:val="24"/>
          <w:szCs w:val="24"/>
        </w:rPr>
        <w:t xml:space="preserve">электронном </w:t>
      </w:r>
      <w:r w:rsidR="0022363D" w:rsidRPr="008D05E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D05EB">
        <w:rPr>
          <w:b/>
          <w:sz w:val="24"/>
          <w:szCs w:val="24"/>
        </w:rPr>
        <w:t xml:space="preserve">№ </w:t>
      </w:r>
      <w:r w:rsidR="00047849" w:rsidRPr="008D05EB">
        <w:rPr>
          <w:sz w:val="24"/>
          <w:szCs w:val="24"/>
        </w:rPr>
        <w:t xml:space="preserve">EA-41151 </w:t>
      </w:r>
      <w:r w:rsidR="0022363D" w:rsidRPr="008D05EB">
        <w:rPr>
          <w:sz w:val="24"/>
          <w:szCs w:val="24"/>
        </w:rPr>
        <w:t>и вторая часть заявки</w:t>
      </w:r>
      <w:r w:rsidR="009975F9" w:rsidRPr="008D05E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D05EB">
          <w:rPr>
            <w:sz w:val="24"/>
            <w:szCs w:val="24"/>
          </w:rPr>
          <w:t>пунктами 2</w:t>
        </w:r>
      </w:hyperlink>
      <w:r w:rsidR="009975F9" w:rsidRPr="008D05EB">
        <w:rPr>
          <w:sz w:val="24"/>
          <w:szCs w:val="24"/>
        </w:rPr>
        <w:t xml:space="preserve"> - </w:t>
      </w:r>
      <w:hyperlink w:anchor="Par1145" w:history="1">
        <w:r w:rsidR="009975F9" w:rsidRPr="008D05EB">
          <w:rPr>
            <w:sz w:val="24"/>
            <w:szCs w:val="24"/>
          </w:rPr>
          <w:t>6</w:t>
        </w:r>
      </w:hyperlink>
      <w:r w:rsidR="009975F9" w:rsidRPr="008D05EB">
        <w:rPr>
          <w:sz w:val="24"/>
          <w:szCs w:val="24"/>
        </w:rPr>
        <w:t xml:space="preserve"> и </w:t>
      </w:r>
      <w:hyperlink w:anchor="Par1147" w:history="1">
        <w:r w:rsidR="009975F9" w:rsidRPr="008D05EB">
          <w:rPr>
            <w:sz w:val="24"/>
            <w:szCs w:val="24"/>
          </w:rPr>
          <w:t>8 части 2 статьи 61</w:t>
        </w:r>
      </w:hyperlink>
      <w:r w:rsidR="009975F9" w:rsidRPr="008D05EB">
        <w:rPr>
          <w:sz w:val="24"/>
          <w:szCs w:val="24"/>
        </w:rPr>
        <w:t xml:space="preserve"> Федерального закона</w:t>
      </w:r>
      <w:r w:rsidR="00B72047" w:rsidRPr="008D05EB">
        <w:rPr>
          <w:b/>
          <w:sz w:val="24"/>
          <w:szCs w:val="24"/>
        </w:rPr>
        <w:t xml:space="preserve"> от 05.04.2013 N 44-ФЗ.</w:t>
      </w:r>
    </w:p>
    <w:p w:rsidR="00ED2B49" w:rsidRPr="008D05E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D05E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D05EB">
        <w:rPr>
          <w:sz w:val="24"/>
          <w:szCs w:val="24"/>
        </w:rPr>
        <w:t xml:space="preserve">электронном </w:t>
      </w:r>
      <w:r w:rsidRPr="008D05EB">
        <w:rPr>
          <w:sz w:val="24"/>
          <w:szCs w:val="24"/>
        </w:rPr>
        <w:t>аукционе на право заключения контракта на «</w:t>
      </w:r>
      <w:r w:rsidR="00047849" w:rsidRPr="008D05EB">
        <w:rPr>
          <w:sz w:val="24"/>
          <w:szCs w:val="24"/>
        </w:rPr>
        <w:t xml:space="preserve">Поставка </w:t>
      </w:r>
      <w:r w:rsidR="008D05EB" w:rsidRPr="008D05EB">
        <w:rPr>
          <w:color w:val="000000"/>
          <w:sz w:val="24"/>
          <w:szCs w:val="24"/>
          <w:shd w:val="clear" w:color="auto" w:fill="FFFFFF"/>
        </w:rPr>
        <w:t xml:space="preserve">реагентов для иммунологического анализатора </w:t>
      </w:r>
      <w:proofErr w:type="spellStart"/>
      <w:r w:rsidR="008D05EB" w:rsidRPr="008D05EB">
        <w:rPr>
          <w:color w:val="000000"/>
          <w:sz w:val="24"/>
          <w:szCs w:val="24"/>
          <w:shd w:val="clear" w:color="auto" w:fill="FFFFFF"/>
        </w:rPr>
        <w:t>Архитект</w:t>
      </w:r>
      <w:proofErr w:type="spellEnd"/>
      <w:r w:rsidR="008D05EB" w:rsidRPr="008D05EB">
        <w:rPr>
          <w:color w:val="000000"/>
          <w:sz w:val="24"/>
          <w:szCs w:val="24"/>
          <w:shd w:val="clear" w:color="auto" w:fill="FFFFFF"/>
        </w:rPr>
        <w:t xml:space="preserve"> для нужд вирусологической лаборатории Санкт-Петербургского государственного </w:t>
      </w:r>
      <w:r w:rsidR="008D05EB" w:rsidRPr="008D05EB">
        <w:rPr>
          <w:color w:val="000000"/>
          <w:sz w:val="24"/>
          <w:szCs w:val="24"/>
          <w:shd w:val="clear" w:color="auto" w:fill="FFFFFF"/>
        </w:rPr>
        <w:lastRenderedPageBreak/>
        <w:t>бюджетного учреждения здравоохранения «Клиническая инфекционная больница им. С.П. Боткина» в 2020 году</w:t>
      </w:r>
      <w:r w:rsidR="00EF3125" w:rsidRPr="008D05EB">
        <w:rPr>
          <w:sz w:val="24"/>
          <w:szCs w:val="24"/>
        </w:rPr>
        <w:t>»</w:t>
      </w:r>
      <w:r w:rsidRPr="008D05EB">
        <w:rPr>
          <w:sz w:val="24"/>
          <w:szCs w:val="24"/>
        </w:rPr>
        <w:t>:</w:t>
      </w:r>
    </w:p>
    <w:p w:rsidR="009975F9" w:rsidRPr="008D05E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7"/>
        <w:gridCol w:w="5308"/>
        <w:gridCol w:w="1416"/>
        <w:gridCol w:w="2714"/>
      </w:tblGrid>
      <w:tr w:rsidR="00BE4D5E" w:rsidRPr="008D05EB" w:rsidTr="006D2DE9">
        <w:trPr>
          <w:jc w:val="center"/>
        </w:trPr>
        <w:tc>
          <w:tcPr>
            <w:tcW w:w="0" w:type="auto"/>
            <w:vAlign w:val="center"/>
          </w:tcPr>
          <w:p w:rsidR="005C22DF" w:rsidRPr="008D05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D05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D05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8D05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D05EB" w:rsidTr="006D2DE9">
        <w:trPr>
          <w:jc w:val="center"/>
        </w:trPr>
        <w:tc>
          <w:tcPr>
            <w:tcW w:w="0" w:type="auto"/>
            <w:vAlign w:val="center"/>
          </w:tcPr>
          <w:p w:rsidR="005C22DF" w:rsidRPr="008D05EB" w:rsidRDefault="008D05E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D05EB">
              <w:rPr>
                <w:color w:val="000000"/>
                <w:sz w:val="24"/>
                <w:szCs w:val="24"/>
                <w:shd w:val="clear" w:color="auto" w:fill="F9F9F9"/>
              </w:rPr>
              <w:t>EA-41789</w:t>
            </w:r>
          </w:p>
        </w:tc>
        <w:tc>
          <w:tcPr>
            <w:tcW w:w="0" w:type="auto"/>
            <w:vAlign w:val="center"/>
          </w:tcPr>
          <w:p w:rsidR="005C22DF" w:rsidRPr="008D05EB" w:rsidRDefault="008D05EB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8D05E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"ДИАГНОСТИКА СЕРВИС СПБ"</w:t>
              </w:r>
            </w:hyperlink>
          </w:p>
        </w:tc>
        <w:tc>
          <w:tcPr>
            <w:tcW w:w="1416" w:type="dxa"/>
            <w:vAlign w:val="center"/>
          </w:tcPr>
          <w:p w:rsidR="005C22DF" w:rsidRPr="008D05EB" w:rsidRDefault="008D05E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D05EB">
              <w:rPr>
                <w:color w:val="333333"/>
                <w:sz w:val="24"/>
                <w:szCs w:val="24"/>
                <w:shd w:val="clear" w:color="auto" w:fill="F9F9F9"/>
              </w:rPr>
              <w:t>7841484426</w:t>
            </w:r>
          </w:p>
        </w:tc>
        <w:tc>
          <w:tcPr>
            <w:tcW w:w="2714" w:type="dxa"/>
            <w:vAlign w:val="center"/>
          </w:tcPr>
          <w:p w:rsidR="005C22DF" w:rsidRPr="008D05EB" w:rsidRDefault="008D05E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D05EB">
              <w:rPr>
                <w:color w:val="212529"/>
                <w:sz w:val="24"/>
                <w:szCs w:val="24"/>
                <w:shd w:val="clear" w:color="auto" w:fill="FFFFFF"/>
              </w:rPr>
              <w:t>194356, Г САНКТ-ПЕТЕРБУРГ78, Ш ВЫБОРГСКОЕ, ДОМ 90, ЛИТЕР А, ПОМЕЩЕНИЕ 4Н</w:t>
            </w:r>
          </w:p>
        </w:tc>
      </w:tr>
    </w:tbl>
    <w:p w:rsidR="009975F9" w:rsidRPr="008D05EB" w:rsidRDefault="00EB0002" w:rsidP="00EB0002">
      <w:pPr>
        <w:spacing w:after="100" w:afterAutospacing="1" w:line="276" w:lineRule="auto"/>
        <w:ind w:firstLine="708"/>
        <w:rPr>
          <w:sz w:val="24"/>
          <w:szCs w:val="24"/>
        </w:rPr>
      </w:pPr>
      <w:r w:rsidRPr="008D05EB">
        <w:rPr>
          <w:sz w:val="24"/>
          <w:szCs w:val="24"/>
        </w:rPr>
        <w:t>З</w:t>
      </w:r>
      <w:r w:rsidRPr="008D05EB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8D05E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D05EB">
        <w:rPr>
          <w:sz w:val="24"/>
          <w:szCs w:val="24"/>
        </w:rPr>
        <w:t>7</w:t>
      </w:r>
      <w:r w:rsidR="009C463B" w:rsidRPr="008D05EB">
        <w:rPr>
          <w:sz w:val="24"/>
          <w:szCs w:val="24"/>
        </w:rPr>
        <w:t>. </w:t>
      </w:r>
      <w:r w:rsidR="005C22DF" w:rsidRPr="008D05EB">
        <w:rPr>
          <w:sz w:val="24"/>
          <w:szCs w:val="24"/>
        </w:rPr>
        <w:t>Решение комиссии о соответствии заявки</w:t>
      </w:r>
      <w:r w:rsidRPr="008D05E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8D05EB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D05E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D05E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D05E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D05E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D05EB">
                <w:rPr>
                  <w:b/>
                  <w:sz w:val="24"/>
                  <w:szCs w:val="24"/>
                </w:rPr>
                <w:t>закона</w:t>
              </w:r>
            </w:hyperlink>
            <w:r w:rsidRPr="008D05E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8D05E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D05E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D05EB">
                <w:rPr>
                  <w:b/>
                  <w:sz w:val="24"/>
                  <w:szCs w:val="24"/>
                </w:rPr>
                <w:t>закона</w:t>
              </w:r>
            </w:hyperlink>
            <w:r w:rsidRPr="008D05E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8D05EB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D05EB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8D05EB">
              <w:rPr>
                <w:sz w:val="24"/>
                <w:szCs w:val="24"/>
              </w:rPr>
              <w:t>Федуняк</w:t>
            </w:r>
            <w:proofErr w:type="spellEnd"/>
            <w:r w:rsidRPr="008D05EB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D05E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D05E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8D05EB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8D05EB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8D05E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8D05E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8D05EB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8D05EB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D05EB">
              <w:rPr>
                <w:sz w:val="24"/>
                <w:szCs w:val="24"/>
              </w:rPr>
              <w:t>Горбова</w:t>
            </w:r>
            <w:proofErr w:type="spellEnd"/>
            <w:r w:rsidRPr="008D05EB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8D05E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8D05E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8D05E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8D05E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8D05EB">
        <w:rPr>
          <w:sz w:val="24"/>
          <w:szCs w:val="24"/>
        </w:rPr>
        <w:t xml:space="preserve">7.1. </w:t>
      </w:r>
      <w:r w:rsidR="00D02BB3" w:rsidRPr="008D05EB">
        <w:rPr>
          <w:sz w:val="24"/>
          <w:szCs w:val="24"/>
        </w:rPr>
        <w:t>На основании рассмотрения перв</w:t>
      </w:r>
      <w:r w:rsidR="00852F40" w:rsidRPr="008D05EB">
        <w:rPr>
          <w:sz w:val="24"/>
          <w:szCs w:val="24"/>
        </w:rPr>
        <w:t>ой и второй част</w:t>
      </w:r>
      <w:r w:rsidR="008E3C0B" w:rsidRPr="008D05EB">
        <w:rPr>
          <w:sz w:val="24"/>
          <w:szCs w:val="24"/>
        </w:rPr>
        <w:t>и</w:t>
      </w:r>
      <w:r w:rsidR="00D02BB3" w:rsidRPr="008D05EB">
        <w:rPr>
          <w:sz w:val="24"/>
          <w:szCs w:val="24"/>
        </w:rPr>
        <w:t xml:space="preserve"> </w:t>
      </w:r>
      <w:r w:rsidR="00852F40" w:rsidRPr="008D05EB">
        <w:rPr>
          <w:sz w:val="24"/>
          <w:szCs w:val="24"/>
        </w:rPr>
        <w:t>заявки,</w:t>
      </w:r>
      <w:r w:rsidR="00D02BB3" w:rsidRPr="008D05EB">
        <w:rPr>
          <w:sz w:val="24"/>
          <w:szCs w:val="24"/>
        </w:rPr>
        <w:t xml:space="preserve"> комиссия приняла решение о </w:t>
      </w:r>
      <w:r w:rsidR="00852F40" w:rsidRPr="008D05EB">
        <w:rPr>
          <w:sz w:val="24"/>
          <w:szCs w:val="24"/>
        </w:rPr>
        <w:t xml:space="preserve">соответствии </w:t>
      </w:r>
      <w:r w:rsidR="008E3C0B" w:rsidRPr="008D05E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8D05EB">
          <w:rPr>
            <w:sz w:val="24"/>
            <w:szCs w:val="24"/>
          </w:rPr>
          <w:t>закона</w:t>
        </w:r>
      </w:hyperlink>
      <w:r w:rsidR="008E3C0B" w:rsidRPr="008D05EB">
        <w:rPr>
          <w:sz w:val="24"/>
          <w:szCs w:val="24"/>
        </w:rPr>
        <w:t xml:space="preserve"> от 05.04.2013 N 44-ФЗ и документации об </w:t>
      </w:r>
      <w:r w:rsidR="00ED2B49" w:rsidRPr="008D05EB">
        <w:rPr>
          <w:sz w:val="24"/>
          <w:szCs w:val="24"/>
        </w:rPr>
        <w:t xml:space="preserve">электронном </w:t>
      </w:r>
      <w:r w:rsidR="008E3C0B" w:rsidRPr="008D05EB">
        <w:rPr>
          <w:sz w:val="24"/>
          <w:szCs w:val="24"/>
        </w:rPr>
        <w:t xml:space="preserve">аукционе. </w:t>
      </w:r>
    </w:p>
    <w:p w:rsidR="00D02BB3" w:rsidRPr="008D05E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D05EB">
        <w:rPr>
          <w:sz w:val="24"/>
          <w:szCs w:val="24"/>
        </w:rPr>
        <w:t>7.</w:t>
      </w:r>
      <w:proofErr w:type="gramStart"/>
      <w:r w:rsidRPr="008D05EB">
        <w:rPr>
          <w:sz w:val="24"/>
          <w:szCs w:val="24"/>
        </w:rPr>
        <w:t>2.</w:t>
      </w:r>
      <w:r w:rsidR="00D02BB3" w:rsidRPr="008D05EB">
        <w:rPr>
          <w:sz w:val="24"/>
          <w:szCs w:val="24"/>
        </w:rPr>
        <w:t>Решение</w:t>
      </w:r>
      <w:proofErr w:type="gramEnd"/>
      <w:r w:rsidR="00D02BB3" w:rsidRPr="008D05EB">
        <w:rPr>
          <w:sz w:val="24"/>
          <w:szCs w:val="24"/>
        </w:rPr>
        <w:t xml:space="preserve"> о </w:t>
      </w:r>
      <w:r w:rsidRPr="008D05EB">
        <w:rPr>
          <w:sz w:val="24"/>
          <w:szCs w:val="24"/>
        </w:rPr>
        <w:t xml:space="preserve">соответствии </w:t>
      </w:r>
      <w:r w:rsidR="008E3C0B" w:rsidRPr="008D05EB">
        <w:rPr>
          <w:sz w:val="24"/>
          <w:szCs w:val="24"/>
        </w:rPr>
        <w:t xml:space="preserve">участника и поданной им заявки </w:t>
      </w:r>
      <w:r w:rsidR="00D02BB3" w:rsidRPr="008D05E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8D05E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D05EB">
        <w:rPr>
          <w:sz w:val="24"/>
          <w:szCs w:val="24"/>
        </w:rPr>
        <w:t xml:space="preserve">8. </w:t>
      </w:r>
      <w:r w:rsidRPr="008D05EB">
        <w:rPr>
          <w:sz w:val="24"/>
          <w:szCs w:val="24"/>
          <w:u w:val="single"/>
        </w:rPr>
        <w:t xml:space="preserve">В соответствии с частью </w:t>
      </w:r>
      <w:r w:rsidR="00DA61D6" w:rsidRPr="008D05EB">
        <w:rPr>
          <w:sz w:val="24"/>
          <w:szCs w:val="24"/>
          <w:u w:val="single"/>
        </w:rPr>
        <w:t>16</w:t>
      </w:r>
      <w:r w:rsidRPr="008D05EB">
        <w:rPr>
          <w:sz w:val="24"/>
          <w:szCs w:val="24"/>
          <w:u w:val="single"/>
        </w:rPr>
        <w:t xml:space="preserve"> статьи </w:t>
      </w:r>
      <w:r w:rsidR="00DA61D6" w:rsidRPr="008D05EB">
        <w:rPr>
          <w:sz w:val="24"/>
          <w:szCs w:val="24"/>
          <w:u w:val="single"/>
        </w:rPr>
        <w:t>66</w:t>
      </w:r>
      <w:r w:rsidRPr="008D05EB">
        <w:rPr>
          <w:sz w:val="24"/>
          <w:szCs w:val="24"/>
          <w:u w:val="single"/>
        </w:rPr>
        <w:t xml:space="preserve"> Федерального закона </w:t>
      </w:r>
      <w:r w:rsidR="00DA61D6" w:rsidRPr="008D05EB">
        <w:rPr>
          <w:b/>
          <w:sz w:val="24"/>
          <w:szCs w:val="24"/>
          <w:u w:val="single"/>
        </w:rPr>
        <w:t>от 05.04.2013 N 44-ФЗ</w:t>
      </w:r>
      <w:r w:rsidR="00DA61D6" w:rsidRPr="008D05EB">
        <w:rPr>
          <w:sz w:val="24"/>
          <w:szCs w:val="24"/>
          <w:u w:val="single"/>
        </w:rPr>
        <w:t xml:space="preserve"> </w:t>
      </w:r>
      <w:r w:rsidR="00ED2B49" w:rsidRPr="008D05EB">
        <w:rPr>
          <w:sz w:val="24"/>
          <w:szCs w:val="24"/>
          <w:u w:val="single"/>
        </w:rPr>
        <w:t xml:space="preserve">электронный </w:t>
      </w:r>
      <w:r w:rsidRPr="008D05EB">
        <w:rPr>
          <w:sz w:val="24"/>
          <w:szCs w:val="24"/>
          <w:u w:val="single"/>
        </w:rPr>
        <w:t>аукцион признан несостоявшимся</w:t>
      </w:r>
      <w:r w:rsidR="00DA61D6" w:rsidRPr="008D05EB">
        <w:rPr>
          <w:sz w:val="24"/>
          <w:szCs w:val="24"/>
        </w:rPr>
        <w:t>.</w:t>
      </w:r>
    </w:p>
    <w:p w:rsidR="00DA61D6" w:rsidRPr="008D05E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D05E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D05EB">
        <w:rPr>
          <w:b/>
          <w:sz w:val="24"/>
          <w:szCs w:val="24"/>
        </w:rPr>
        <w:t>от 05.04.2013 N 44-ФЗ.</w:t>
      </w:r>
    </w:p>
    <w:p w:rsidR="00D02BB3" w:rsidRPr="008D05E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8D05EB">
        <w:rPr>
          <w:sz w:val="24"/>
          <w:szCs w:val="24"/>
        </w:rPr>
        <w:t>10</w:t>
      </w:r>
      <w:r w:rsidR="00D02BB3" w:rsidRPr="008D05EB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2" w:history="1">
        <w:r w:rsidR="00923294" w:rsidRPr="008D05EB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8D05E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8D05EB">
        <w:rPr>
          <w:sz w:val="24"/>
          <w:szCs w:val="24"/>
        </w:rPr>
        <w:t>1</w:t>
      </w:r>
      <w:r w:rsidR="00ED34AA" w:rsidRPr="008D05EB">
        <w:rPr>
          <w:sz w:val="24"/>
          <w:szCs w:val="24"/>
        </w:rPr>
        <w:t>1</w:t>
      </w:r>
      <w:r w:rsidR="00D02BB3" w:rsidRPr="008D05E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8D05EB">
        <w:rPr>
          <w:sz w:val="24"/>
          <w:szCs w:val="24"/>
        </w:rPr>
        <w:t>аукциона</w:t>
      </w:r>
    </w:p>
    <w:p w:rsidR="00D02BB3" w:rsidRPr="008D05E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8D05EB">
        <w:rPr>
          <w:sz w:val="24"/>
          <w:szCs w:val="24"/>
        </w:rPr>
        <w:t>1</w:t>
      </w:r>
      <w:r w:rsidR="00ED34AA" w:rsidRPr="008D05EB">
        <w:rPr>
          <w:sz w:val="24"/>
          <w:szCs w:val="24"/>
        </w:rPr>
        <w:t>2</w:t>
      </w:r>
      <w:r w:rsidR="00D02BB3" w:rsidRPr="008D05EB">
        <w:rPr>
          <w:sz w:val="24"/>
          <w:szCs w:val="24"/>
        </w:rPr>
        <w:t>. Подписи:</w:t>
      </w:r>
    </w:p>
    <w:p w:rsidR="00D02BB3" w:rsidRPr="008D05E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8D05EB" w:rsidTr="00AB7E0D">
        <w:trPr>
          <w:trHeight w:val="397"/>
        </w:trPr>
        <w:tc>
          <w:tcPr>
            <w:tcW w:w="5637" w:type="dxa"/>
          </w:tcPr>
          <w:p w:rsidR="00280266" w:rsidRPr="008D05E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D05E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8D05EB">
              <w:rPr>
                <w:sz w:val="24"/>
                <w:szCs w:val="24"/>
              </w:rPr>
              <w:t>Федуняк</w:t>
            </w:r>
            <w:proofErr w:type="spellEnd"/>
            <w:r w:rsidRPr="008D05EB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8217C" w:rsidRPr="008D05EB" w:rsidTr="00AB7E0D">
        <w:trPr>
          <w:trHeight w:val="397"/>
        </w:trPr>
        <w:tc>
          <w:tcPr>
            <w:tcW w:w="5637" w:type="dxa"/>
          </w:tcPr>
          <w:p w:rsidR="00B8217C" w:rsidRPr="008D05EB" w:rsidRDefault="00B8217C" w:rsidP="00B8217C">
            <w:pPr>
              <w:jc w:val="right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8D05EB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8D05EB" w:rsidTr="00AB7E0D">
        <w:trPr>
          <w:trHeight w:val="397"/>
        </w:trPr>
        <w:tc>
          <w:tcPr>
            <w:tcW w:w="5637" w:type="dxa"/>
          </w:tcPr>
          <w:p w:rsidR="00B8217C" w:rsidRPr="008D05EB" w:rsidRDefault="00B8217C" w:rsidP="00B8217C">
            <w:pPr>
              <w:jc w:val="right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8D05EB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8D05EB">
              <w:rPr>
                <w:sz w:val="24"/>
                <w:szCs w:val="24"/>
              </w:rPr>
              <w:t>Горбова</w:t>
            </w:r>
            <w:proofErr w:type="spellEnd"/>
            <w:r w:rsidRPr="008D05EB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8D05EB" w:rsidTr="00280266">
        <w:trPr>
          <w:trHeight w:val="80"/>
        </w:trPr>
        <w:tc>
          <w:tcPr>
            <w:tcW w:w="5637" w:type="dxa"/>
          </w:tcPr>
          <w:p w:rsidR="00280266" w:rsidRPr="008D05EB" w:rsidRDefault="00280266" w:rsidP="00AB7E0D">
            <w:pPr>
              <w:jc w:val="right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8D05EB" w:rsidRDefault="00923294" w:rsidP="00923294">
            <w:pPr>
              <w:jc w:val="both"/>
              <w:rPr>
                <w:sz w:val="24"/>
                <w:szCs w:val="24"/>
              </w:rPr>
            </w:pPr>
            <w:r w:rsidRPr="008D05EB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8D05EB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1B8" w:rsidRDefault="006C21B8">
      <w:r>
        <w:separator/>
      </w:r>
    </w:p>
  </w:endnote>
  <w:endnote w:type="continuationSeparator" w:id="0">
    <w:p w:rsidR="006C21B8" w:rsidRDefault="006C2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05E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1B8" w:rsidRDefault="006C21B8">
      <w:r>
        <w:separator/>
      </w:r>
    </w:p>
  </w:footnote>
  <w:footnote w:type="continuationSeparator" w:id="0">
    <w:p w:rsidR="006C21B8" w:rsidRDefault="006C2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A315D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1B8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05EB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002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0F819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DA4E582-D136-44F6-A21B-38E394A23147?procedure=20581&amp;backurl=L3Byb2NlZHVyZS9wcm90b2NvbC9lZGl0P3Byb2NlZHVyZUlkPTIwNTgxJnR5cGU9RWxlY3Ryb25pY0F1Y3Rpb25TaW5nbGVSZXF1ZXN0RmluYWxQcm90b2NvbCZiYWNrdXJsPWFIUjBjSE02THk5bmVpNXNiM1F0YjI1c2FXNWxMbkoxTDJWMGNGOW1jbTl1ZEM5d2NtOWpaV1IxY21VdmJHbHpkRDlyWlhsM2IzSmtjejB3TXpV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A9892-BD74-41F9-A228-C39BA41E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2020-02-25T12:59:00Z</cp:lastPrinted>
  <dcterms:created xsi:type="dcterms:W3CDTF">2020-02-25T13:00:00Z</dcterms:created>
  <dcterms:modified xsi:type="dcterms:W3CDTF">2020-02-25T13:00:00Z</dcterms:modified>
</cp:coreProperties>
</file>