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664295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7B6CD0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7B6CD0">
        <w:rPr>
          <w:i/>
          <w:sz w:val="24"/>
          <w:szCs w:val="24"/>
        </w:rPr>
        <w:t>Извещение №</w:t>
      </w:r>
      <w:r w:rsidR="007B6CD0" w:rsidRPr="007B6CD0">
        <w:rPr>
          <w:i/>
          <w:sz w:val="24"/>
          <w:szCs w:val="24"/>
        </w:rPr>
        <w:t xml:space="preserve"> </w:t>
      </w:r>
      <w:r w:rsidR="007B6CD0" w:rsidRPr="007B6CD0">
        <w:rPr>
          <w:i/>
          <w:sz w:val="24"/>
          <w:szCs w:val="24"/>
        </w:rPr>
        <w:t>0372200168120000048</w:t>
      </w:r>
    </w:p>
    <w:p w:rsidR="0092756C" w:rsidRPr="007B6CD0" w:rsidRDefault="00B16A63" w:rsidP="0092756C">
      <w:pPr>
        <w:jc w:val="center"/>
        <w:rPr>
          <w:b/>
          <w:i/>
          <w:sz w:val="24"/>
          <w:szCs w:val="24"/>
        </w:rPr>
      </w:pPr>
      <w:r w:rsidRPr="007B6CD0">
        <w:rPr>
          <w:b/>
          <w:i/>
          <w:sz w:val="24"/>
          <w:szCs w:val="24"/>
        </w:rPr>
        <w:t xml:space="preserve">ИКЗ в ПГ: </w:t>
      </w:r>
      <w:r w:rsidR="007B6CD0" w:rsidRPr="007B6CD0">
        <w:rPr>
          <w:b/>
          <w:i/>
          <w:sz w:val="24"/>
          <w:szCs w:val="24"/>
        </w:rPr>
        <w:t>202782566168578420100100630012120000</w:t>
      </w:r>
    </w:p>
    <w:p w:rsidR="00AA1149" w:rsidRPr="007B6CD0" w:rsidRDefault="00AA1149" w:rsidP="00AA1149">
      <w:pPr>
        <w:jc w:val="center"/>
        <w:rPr>
          <w:b/>
          <w:i/>
          <w:sz w:val="24"/>
          <w:szCs w:val="24"/>
        </w:rPr>
      </w:pPr>
    </w:p>
    <w:p w:rsidR="00586445" w:rsidRPr="007B6CD0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7B6CD0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7B6CD0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7B6CD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г. Санкт-Петербург </w:t>
      </w:r>
      <w:r w:rsidR="00ED2B49" w:rsidRPr="007B6CD0">
        <w:rPr>
          <w:sz w:val="24"/>
          <w:szCs w:val="24"/>
        </w:rPr>
        <w:tab/>
      </w:r>
      <w:r w:rsidR="00280F4E" w:rsidRPr="007B6CD0">
        <w:rPr>
          <w:sz w:val="24"/>
          <w:szCs w:val="24"/>
        </w:rPr>
        <w:t>«</w:t>
      </w:r>
      <w:r w:rsidR="000625A4" w:rsidRPr="007B6CD0">
        <w:rPr>
          <w:sz w:val="24"/>
          <w:szCs w:val="24"/>
        </w:rPr>
        <w:t>02</w:t>
      </w:r>
      <w:r w:rsidR="00280F4E" w:rsidRPr="007B6CD0">
        <w:rPr>
          <w:sz w:val="24"/>
          <w:szCs w:val="24"/>
        </w:rPr>
        <w:t>»</w:t>
      </w:r>
      <w:r w:rsidR="002A5B0D" w:rsidRPr="007B6CD0">
        <w:rPr>
          <w:sz w:val="24"/>
          <w:szCs w:val="24"/>
        </w:rPr>
        <w:t xml:space="preserve"> </w:t>
      </w:r>
      <w:r w:rsidR="000625A4" w:rsidRPr="007B6CD0">
        <w:rPr>
          <w:sz w:val="24"/>
          <w:szCs w:val="24"/>
        </w:rPr>
        <w:t>марта</w:t>
      </w:r>
      <w:r w:rsidR="008118A8"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2020</w:t>
      </w:r>
      <w:r w:rsidR="003B4300" w:rsidRPr="007B6CD0">
        <w:rPr>
          <w:sz w:val="24"/>
          <w:szCs w:val="24"/>
        </w:rPr>
        <w:t xml:space="preserve"> </w:t>
      </w:r>
      <w:r w:rsidR="009F2612" w:rsidRPr="007B6CD0">
        <w:rPr>
          <w:sz w:val="24"/>
          <w:szCs w:val="24"/>
        </w:rPr>
        <w:t>года</w:t>
      </w:r>
    </w:p>
    <w:p w:rsidR="0022363D" w:rsidRPr="007B6CD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7B6CD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7B6CD0">
        <w:rPr>
          <w:sz w:val="24"/>
          <w:szCs w:val="24"/>
        </w:rPr>
        <w:t>«</w:t>
      </w:r>
      <w:r w:rsidR="00343455" w:rsidRPr="007B6CD0">
        <w:rPr>
          <w:color w:val="000000"/>
          <w:sz w:val="24"/>
          <w:szCs w:val="24"/>
        </w:rPr>
        <w:t xml:space="preserve">Поставка </w:t>
      </w:r>
      <w:r w:rsidR="007B6CD0" w:rsidRPr="007B6CD0">
        <w:rPr>
          <w:color w:val="000000"/>
          <w:sz w:val="24"/>
          <w:szCs w:val="24"/>
          <w:shd w:val="clear" w:color="auto" w:fill="FFFFFF"/>
        </w:rPr>
        <w:t>лекарственного препарата Карбетоцин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sz w:val="24"/>
          <w:szCs w:val="24"/>
        </w:rPr>
        <w:t>».</w:t>
      </w:r>
    </w:p>
    <w:p w:rsidR="00DA61D6" w:rsidRPr="007B6CD0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7B6CD0">
        <w:rPr>
          <w:sz w:val="24"/>
          <w:szCs w:val="24"/>
        </w:rPr>
        <w:tab/>
        <w:t>Начальная максимальная цена контракта</w:t>
      </w:r>
      <w:r w:rsidR="007215AB" w:rsidRPr="007B6CD0">
        <w:rPr>
          <w:sz w:val="24"/>
          <w:szCs w:val="24"/>
        </w:rPr>
        <w:t xml:space="preserve">: </w:t>
      </w:r>
      <w:r w:rsidR="007B6CD0" w:rsidRPr="007B6CD0">
        <w:rPr>
          <w:b/>
          <w:i/>
          <w:sz w:val="24"/>
          <w:szCs w:val="24"/>
          <w:u w:val="single"/>
        </w:rPr>
        <w:t>383 314.00</w:t>
      </w:r>
      <w:r w:rsidR="002E37AE" w:rsidRPr="007B6CD0">
        <w:rPr>
          <w:b/>
          <w:i/>
          <w:sz w:val="24"/>
          <w:szCs w:val="24"/>
          <w:u w:val="single"/>
        </w:rPr>
        <w:t xml:space="preserve"> </w:t>
      </w:r>
      <w:r w:rsidR="00F434BE" w:rsidRPr="007B6CD0">
        <w:rPr>
          <w:b/>
          <w:i/>
          <w:sz w:val="24"/>
          <w:szCs w:val="24"/>
          <w:u w:val="single"/>
        </w:rPr>
        <w:t>(</w:t>
      </w:r>
      <w:r w:rsidR="007B6CD0" w:rsidRPr="007B6CD0">
        <w:rPr>
          <w:b/>
          <w:i/>
          <w:sz w:val="24"/>
          <w:szCs w:val="24"/>
          <w:u w:val="single"/>
        </w:rPr>
        <w:t>Триста восемьдесят три тысячи триста четырнадцать рублей 00</w:t>
      </w:r>
      <w:r w:rsidR="00343455" w:rsidRPr="007B6CD0">
        <w:rPr>
          <w:b/>
          <w:i/>
          <w:sz w:val="24"/>
          <w:szCs w:val="24"/>
          <w:u w:val="single"/>
        </w:rPr>
        <w:t xml:space="preserve"> копеек</w:t>
      </w:r>
      <w:r w:rsidR="00AB397E" w:rsidRPr="007B6CD0">
        <w:rPr>
          <w:b/>
          <w:i/>
          <w:sz w:val="24"/>
          <w:szCs w:val="24"/>
          <w:u w:val="single"/>
        </w:rPr>
        <w:t>)</w:t>
      </w:r>
      <w:r w:rsidR="00676FFE" w:rsidRPr="007B6CD0">
        <w:rPr>
          <w:b/>
          <w:i/>
          <w:sz w:val="24"/>
          <w:szCs w:val="24"/>
          <w:u w:val="single"/>
        </w:rPr>
        <w:t>.</w:t>
      </w:r>
    </w:p>
    <w:p w:rsidR="00E452D1" w:rsidRPr="007B6CD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7B6CD0">
        <w:rPr>
          <w:b w:val="0"/>
          <w:sz w:val="24"/>
          <w:szCs w:val="24"/>
        </w:rPr>
        <w:t>2.</w:t>
      </w:r>
      <w:r w:rsidR="00770AEE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Процедура рассмотрения перв</w:t>
      </w:r>
      <w:r w:rsidR="00770AEE" w:rsidRPr="007B6CD0">
        <w:rPr>
          <w:b w:val="0"/>
          <w:sz w:val="24"/>
          <w:szCs w:val="24"/>
        </w:rPr>
        <w:t>ой</w:t>
      </w:r>
      <w:r w:rsidRPr="007B6CD0">
        <w:rPr>
          <w:b w:val="0"/>
          <w:sz w:val="24"/>
          <w:szCs w:val="24"/>
        </w:rPr>
        <w:t xml:space="preserve"> </w:t>
      </w:r>
      <w:r w:rsidR="0022363D" w:rsidRPr="007B6CD0">
        <w:rPr>
          <w:b w:val="0"/>
          <w:sz w:val="24"/>
          <w:szCs w:val="24"/>
        </w:rPr>
        <w:t>и втор</w:t>
      </w:r>
      <w:r w:rsidR="00770AEE" w:rsidRPr="007B6CD0">
        <w:rPr>
          <w:b w:val="0"/>
          <w:sz w:val="24"/>
          <w:szCs w:val="24"/>
        </w:rPr>
        <w:t>ой</w:t>
      </w:r>
      <w:r w:rsidR="0022363D" w:rsidRPr="007B6CD0">
        <w:rPr>
          <w:b w:val="0"/>
          <w:sz w:val="24"/>
          <w:szCs w:val="24"/>
        </w:rPr>
        <w:t xml:space="preserve"> </w:t>
      </w:r>
      <w:r w:rsidRPr="007B6CD0">
        <w:rPr>
          <w:b w:val="0"/>
          <w:sz w:val="24"/>
          <w:szCs w:val="24"/>
        </w:rPr>
        <w:t>част</w:t>
      </w:r>
      <w:r w:rsidR="00770AEE" w:rsidRPr="007B6CD0">
        <w:rPr>
          <w:b w:val="0"/>
          <w:sz w:val="24"/>
          <w:szCs w:val="24"/>
        </w:rPr>
        <w:t>и</w:t>
      </w:r>
      <w:r w:rsidRPr="007B6CD0">
        <w:rPr>
          <w:b w:val="0"/>
          <w:sz w:val="24"/>
          <w:szCs w:val="24"/>
        </w:rPr>
        <w:t xml:space="preserve"> заяв</w:t>
      </w:r>
      <w:r w:rsidR="0022363D" w:rsidRPr="007B6CD0">
        <w:rPr>
          <w:b w:val="0"/>
          <w:sz w:val="24"/>
          <w:szCs w:val="24"/>
        </w:rPr>
        <w:t xml:space="preserve">ки, поданной от единственного участника </w:t>
      </w:r>
      <w:r w:rsidRPr="007B6CD0">
        <w:rPr>
          <w:b w:val="0"/>
          <w:sz w:val="24"/>
          <w:szCs w:val="24"/>
        </w:rPr>
        <w:t xml:space="preserve">на участие в </w:t>
      </w:r>
      <w:r w:rsidR="00ED2B49" w:rsidRPr="007B6CD0">
        <w:rPr>
          <w:b w:val="0"/>
          <w:sz w:val="24"/>
          <w:szCs w:val="24"/>
        </w:rPr>
        <w:t xml:space="preserve">электронном </w:t>
      </w:r>
      <w:r w:rsidRPr="007B6CD0">
        <w:rPr>
          <w:b w:val="0"/>
          <w:sz w:val="24"/>
          <w:szCs w:val="24"/>
        </w:rPr>
        <w:t>аукционе</w:t>
      </w:r>
      <w:r w:rsidR="0022363D" w:rsidRPr="007B6CD0">
        <w:rPr>
          <w:b w:val="0"/>
          <w:sz w:val="24"/>
          <w:szCs w:val="24"/>
        </w:rPr>
        <w:t>,</w:t>
      </w:r>
      <w:r w:rsidRPr="007B6CD0">
        <w:rPr>
          <w:b w:val="0"/>
          <w:sz w:val="24"/>
          <w:szCs w:val="24"/>
        </w:rPr>
        <w:t xml:space="preserve"> п</w:t>
      </w:r>
      <w:r w:rsidR="00AC1F9F" w:rsidRPr="007B6CD0">
        <w:rPr>
          <w:b w:val="0"/>
          <w:sz w:val="24"/>
          <w:szCs w:val="24"/>
        </w:rPr>
        <w:t xml:space="preserve">роводилась </w:t>
      </w:r>
      <w:r w:rsidR="00BE4D5E" w:rsidRPr="007B6CD0">
        <w:rPr>
          <w:b w:val="0"/>
          <w:sz w:val="24"/>
          <w:szCs w:val="24"/>
        </w:rPr>
        <w:t xml:space="preserve">аукционной </w:t>
      </w:r>
      <w:r w:rsidR="00845001" w:rsidRPr="007B6CD0">
        <w:rPr>
          <w:b w:val="0"/>
          <w:sz w:val="24"/>
          <w:szCs w:val="24"/>
        </w:rPr>
        <w:t>комиссией</w:t>
      </w:r>
      <w:r w:rsidR="00BE4D5E" w:rsidRPr="007B6CD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7B6CD0">
        <w:rPr>
          <w:b w:val="0"/>
          <w:sz w:val="24"/>
          <w:szCs w:val="24"/>
        </w:rPr>
        <w:t>–</w:t>
      </w:r>
      <w:r w:rsidR="00BE4D5E" w:rsidRPr="007B6CD0">
        <w:rPr>
          <w:b w:val="0"/>
          <w:sz w:val="24"/>
          <w:szCs w:val="24"/>
        </w:rPr>
        <w:t xml:space="preserve"> комиссией)</w:t>
      </w:r>
      <w:r w:rsidR="00845001" w:rsidRPr="007B6CD0">
        <w:rPr>
          <w:b w:val="0"/>
          <w:sz w:val="24"/>
          <w:szCs w:val="24"/>
        </w:rPr>
        <w:t xml:space="preserve"> </w:t>
      </w:r>
      <w:r w:rsidR="000625A4" w:rsidRPr="007B6CD0">
        <w:rPr>
          <w:b w:val="0"/>
          <w:sz w:val="24"/>
          <w:szCs w:val="24"/>
          <w:u w:val="single"/>
        </w:rPr>
        <w:t xml:space="preserve">02 марта </w:t>
      </w:r>
      <w:r w:rsidR="00A07CBB" w:rsidRPr="007B6CD0">
        <w:rPr>
          <w:b w:val="0"/>
          <w:sz w:val="24"/>
          <w:szCs w:val="24"/>
          <w:u w:val="single"/>
        </w:rPr>
        <w:t>2020</w:t>
      </w:r>
      <w:r w:rsidR="00280F4E" w:rsidRPr="007B6CD0">
        <w:rPr>
          <w:b w:val="0"/>
          <w:sz w:val="24"/>
          <w:szCs w:val="24"/>
          <w:u w:val="single"/>
        </w:rPr>
        <w:t xml:space="preserve"> года </w:t>
      </w:r>
      <w:r w:rsidR="001C7997" w:rsidRPr="007B6CD0">
        <w:rPr>
          <w:b w:val="0"/>
          <w:sz w:val="24"/>
          <w:szCs w:val="24"/>
        </w:rPr>
        <w:t>по</w:t>
      </w:r>
      <w:r w:rsidRPr="007B6CD0">
        <w:rPr>
          <w:b w:val="0"/>
          <w:sz w:val="24"/>
          <w:szCs w:val="24"/>
        </w:rPr>
        <w:t xml:space="preserve"> адресу: </w:t>
      </w:r>
      <w:r w:rsidR="00770AEE" w:rsidRPr="007B6CD0">
        <w:rPr>
          <w:b w:val="0"/>
          <w:bCs w:val="0"/>
          <w:sz w:val="24"/>
          <w:szCs w:val="24"/>
        </w:rPr>
        <w:t>г.</w:t>
      </w:r>
      <w:r w:rsidR="009C189E" w:rsidRPr="007B6CD0">
        <w:rPr>
          <w:b w:val="0"/>
          <w:bCs w:val="0"/>
          <w:sz w:val="24"/>
          <w:szCs w:val="24"/>
        </w:rPr>
        <w:t xml:space="preserve"> </w:t>
      </w:r>
      <w:r w:rsidR="00845001" w:rsidRPr="007B6CD0">
        <w:rPr>
          <w:b w:val="0"/>
          <w:bCs w:val="0"/>
          <w:sz w:val="24"/>
          <w:szCs w:val="24"/>
        </w:rPr>
        <w:t>Санкт-Петербург</w:t>
      </w:r>
      <w:r w:rsidR="002A5B0D" w:rsidRPr="007B6CD0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7B6CD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7B6CD0">
        <w:rPr>
          <w:b w:val="0"/>
          <w:bCs w:val="0"/>
          <w:sz w:val="24"/>
          <w:szCs w:val="24"/>
        </w:rPr>
        <w:t>.</w:t>
      </w:r>
    </w:p>
    <w:p w:rsidR="00AD6D15" w:rsidRPr="007B6CD0" w:rsidRDefault="00845001" w:rsidP="00AD6D15">
      <w:pPr>
        <w:ind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3.</w:t>
      </w:r>
      <w:r w:rsidR="00770AEE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>На заседании комиссии присутствовали:</w:t>
      </w:r>
    </w:p>
    <w:p w:rsidR="00B3647B" w:rsidRPr="007B6CD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Председатель</w:t>
      </w:r>
      <w:r w:rsidR="00B3647B" w:rsidRPr="007B6CD0">
        <w:rPr>
          <w:sz w:val="24"/>
          <w:szCs w:val="24"/>
        </w:rPr>
        <w:t xml:space="preserve"> комиссии:</w:t>
      </w:r>
    </w:p>
    <w:p w:rsidR="00671397" w:rsidRPr="007B6CD0" w:rsidRDefault="00671397" w:rsidP="00671397">
      <w:pPr>
        <w:pStyle w:val="15"/>
        <w:numPr>
          <w:ilvl w:val="0"/>
          <w:numId w:val="10"/>
        </w:numPr>
        <w:rPr>
          <w:szCs w:val="24"/>
        </w:rPr>
      </w:pPr>
      <w:r w:rsidRPr="007B6CD0">
        <w:rPr>
          <w:szCs w:val="24"/>
        </w:rPr>
        <w:t xml:space="preserve">Федуняк Иван Павлович – </w:t>
      </w:r>
      <w:r w:rsidR="002E37AE" w:rsidRPr="007B6CD0">
        <w:rPr>
          <w:szCs w:val="24"/>
        </w:rPr>
        <w:t>ВРИО  главного врача</w:t>
      </w:r>
      <w:r w:rsidRPr="007B6CD0">
        <w:rPr>
          <w:szCs w:val="24"/>
        </w:rPr>
        <w:t>;</w:t>
      </w:r>
    </w:p>
    <w:p w:rsidR="00671397" w:rsidRPr="007B6CD0" w:rsidRDefault="00671397" w:rsidP="00671397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B6CD0">
        <w:rPr>
          <w:sz w:val="24"/>
          <w:szCs w:val="24"/>
          <w:u w:val="single"/>
        </w:rPr>
        <w:t>Члены комиссии</w:t>
      </w:r>
      <w:r w:rsidRPr="007B6CD0">
        <w:rPr>
          <w:sz w:val="24"/>
          <w:szCs w:val="24"/>
        </w:rPr>
        <w:t>:</w:t>
      </w:r>
    </w:p>
    <w:p w:rsidR="00F559FB" w:rsidRPr="007B6CD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Шалдина Елена Викторовна – заведующая аптекой</w:t>
      </w:r>
    </w:p>
    <w:p w:rsidR="00F559FB" w:rsidRPr="007B6CD0" w:rsidRDefault="00F559FB" w:rsidP="00F559F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Андреева Светлана Геннадьевна –врач- клинический фармаколог.</w:t>
      </w:r>
    </w:p>
    <w:p w:rsidR="00280266" w:rsidRPr="007B6CD0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B6CD0">
        <w:rPr>
          <w:sz w:val="24"/>
          <w:szCs w:val="24"/>
          <w:u w:val="single"/>
        </w:rPr>
        <w:t xml:space="preserve"> Секретарь комиссии:</w:t>
      </w:r>
    </w:p>
    <w:p w:rsidR="00653F33" w:rsidRPr="007B6CD0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Кондратьева Юлия Михайловна </w:t>
      </w:r>
      <w:r w:rsidR="00A07CBB" w:rsidRPr="007B6CD0">
        <w:rPr>
          <w:sz w:val="24"/>
          <w:szCs w:val="24"/>
        </w:rPr>
        <w:t>–</w:t>
      </w:r>
      <w:r w:rsidRPr="007B6CD0">
        <w:rPr>
          <w:sz w:val="24"/>
          <w:szCs w:val="24"/>
        </w:rPr>
        <w:t xml:space="preserve"> </w:t>
      </w:r>
      <w:r w:rsidR="00A07CBB" w:rsidRPr="007B6CD0">
        <w:rPr>
          <w:sz w:val="24"/>
          <w:szCs w:val="24"/>
        </w:rPr>
        <w:t>начальник отдела организации закупок</w:t>
      </w:r>
    </w:p>
    <w:p w:rsidR="00AD6D15" w:rsidRPr="007B6CD0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На заседании присутствуют </w:t>
      </w:r>
      <w:r w:rsidR="00834C79" w:rsidRPr="007B6CD0">
        <w:rPr>
          <w:sz w:val="24"/>
          <w:szCs w:val="24"/>
        </w:rPr>
        <w:t>3</w:t>
      </w:r>
      <w:r w:rsidR="0031518A" w:rsidRPr="007B6CD0">
        <w:rPr>
          <w:sz w:val="24"/>
          <w:szCs w:val="24"/>
        </w:rPr>
        <w:t xml:space="preserve"> </w:t>
      </w:r>
      <w:r w:rsidR="00AD6D15" w:rsidRPr="007B6CD0">
        <w:rPr>
          <w:sz w:val="24"/>
          <w:szCs w:val="24"/>
        </w:rPr>
        <w:t xml:space="preserve">из </w:t>
      </w:r>
      <w:r w:rsidR="00DE4A6E" w:rsidRPr="007B6CD0">
        <w:rPr>
          <w:sz w:val="24"/>
          <w:szCs w:val="24"/>
        </w:rPr>
        <w:t>5</w:t>
      </w:r>
      <w:r w:rsidR="00AD6D15" w:rsidRPr="007B6CD0">
        <w:rPr>
          <w:sz w:val="24"/>
          <w:szCs w:val="24"/>
        </w:rPr>
        <w:t xml:space="preserve"> членов комиссии, что </w:t>
      </w:r>
      <w:r w:rsidR="001D3B2B" w:rsidRPr="007B6CD0">
        <w:rPr>
          <w:sz w:val="24"/>
          <w:szCs w:val="24"/>
        </w:rPr>
        <w:t>более 50</w:t>
      </w:r>
      <w:r w:rsidR="00AD6D15" w:rsidRPr="007B6CD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7B6CD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5.</w:t>
      </w:r>
      <w:r w:rsidRPr="007B6CD0">
        <w:rPr>
          <w:sz w:val="24"/>
          <w:szCs w:val="24"/>
        </w:rPr>
        <w:tab/>
      </w:r>
      <w:r w:rsidR="009C463B" w:rsidRPr="007B6CD0">
        <w:rPr>
          <w:sz w:val="24"/>
          <w:szCs w:val="24"/>
        </w:rPr>
        <w:t xml:space="preserve">На процедуру рассмотрения и оценки </w:t>
      </w:r>
      <w:r w:rsidR="0022363D" w:rsidRPr="007B6CD0">
        <w:rPr>
          <w:sz w:val="24"/>
          <w:szCs w:val="24"/>
        </w:rPr>
        <w:t>первой и второй част</w:t>
      </w:r>
      <w:r w:rsidR="00B72047" w:rsidRPr="007B6CD0">
        <w:rPr>
          <w:sz w:val="24"/>
          <w:szCs w:val="24"/>
        </w:rPr>
        <w:t>и</w:t>
      </w:r>
      <w:r w:rsidR="0022363D" w:rsidRPr="007B6CD0">
        <w:rPr>
          <w:sz w:val="24"/>
          <w:szCs w:val="24"/>
        </w:rPr>
        <w:t xml:space="preserve"> заявки, </w:t>
      </w:r>
      <w:r w:rsidR="0022363D" w:rsidRPr="007B6CD0">
        <w:rPr>
          <w:b/>
          <w:sz w:val="24"/>
          <w:szCs w:val="24"/>
        </w:rPr>
        <w:t xml:space="preserve">поданной от единственного участника </w:t>
      </w:r>
      <w:r w:rsidR="0022363D" w:rsidRPr="007B6CD0">
        <w:rPr>
          <w:sz w:val="24"/>
          <w:szCs w:val="24"/>
        </w:rPr>
        <w:t xml:space="preserve">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="0022363D" w:rsidRPr="007B6CD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7B6CD0">
        <w:rPr>
          <w:b/>
          <w:sz w:val="24"/>
          <w:szCs w:val="24"/>
        </w:rPr>
        <w:t xml:space="preserve">№ </w:t>
      </w:r>
      <w:r w:rsidR="007463F4">
        <w:rPr>
          <w:rFonts w:ascii="Roboto" w:hAnsi="Roboto"/>
          <w:color w:val="000000"/>
          <w:shd w:val="clear" w:color="auto" w:fill="F9F9F9"/>
        </w:rPr>
        <w:t>EA-42415</w:t>
      </w:r>
      <w:r w:rsidR="000625A4" w:rsidRPr="007B6CD0">
        <w:rPr>
          <w:color w:val="000000"/>
          <w:sz w:val="24"/>
          <w:szCs w:val="24"/>
          <w:shd w:val="clear" w:color="auto" w:fill="F9F9F9"/>
        </w:rPr>
        <w:t xml:space="preserve"> </w:t>
      </w:r>
      <w:r w:rsidR="0022363D" w:rsidRPr="007B6CD0">
        <w:rPr>
          <w:sz w:val="24"/>
          <w:szCs w:val="24"/>
        </w:rPr>
        <w:t>и вторая часть заявки</w:t>
      </w:r>
      <w:r w:rsidR="009975F9" w:rsidRPr="007B6CD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7B6CD0">
          <w:rPr>
            <w:sz w:val="24"/>
            <w:szCs w:val="24"/>
          </w:rPr>
          <w:t>пунктами 2</w:t>
        </w:r>
      </w:hyperlink>
      <w:r w:rsidR="009975F9" w:rsidRPr="007B6CD0">
        <w:rPr>
          <w:sz w:val="24"/>
          <w:szCs w:val="24"/>
        </w:rPr>
        <w:t xml:space="preserve"> - </w:t>
      </w:r>
      <w:hyperlink w:anchor="Par1145" w:history="1">
        <w:r w:rsidR="009975F9" w:rsidRPr="007B6CD0">
          <w:rPr>
            <w:sz w:val="24"/>
            <w:szCs w:val="24"/>
          </w:rPr>
          <w:t>6</w:t>
        </w:r>
      </w:hyperlink>
      <w:r w:rsidR="009975F9" w:rsidRPr="007B6CD0">
        <w:rPr>
          <w:sz w:val="24"/>
          <w:szCs w:val="24"/>
        </w:rPr>
        <w:t xml:space="preserve"> и </w:t>
      </w:r>
      <w:hyperlink w:anchor="Par1147" w:history="1">
        <w:r w:rsidR="009975F9" w:rsidRPr="007B6CD0">
          <w:rPr>
            <w:sz w:val="24"/>
            <w:szCs w:val="24"/>
          </w:rPr>
          <w:t>8 части 2 статьи 61</w:t>
        </w:r>
      </w:hyperlink>
      <w:r w:rsidR="009975F9" w:rsidRPr="007B6CD0">
        <w:rPr>
          <w:sz w:val="24"/>
          <w:szCs w:val="24"/>
        </w:rPr>
        <w:t xml:space="preserve"> Федерального закона</w:t>
      </w:r>
      <w:r w:rsidR="00B72047" w:rsidRPr="007B6CD0">
        <w:rPr>
          <w:b/>
          <w:sz w:val="24"/>
          <w:szCs w:val="24"/>
        </w:rPr>
        <w:t xml:space="preserve"> от 05.04.2013 N 44-ФЗ.</w:t>
      </w:r>
    </w:p>
    <w:p w:rsidR="00834C79" w:rsidRPr="007B6CD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7B6CD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7B6CD0">
        <w:rPr>
          <w:sz w:val="24"/>
          <w:szCs w:val="24"/>
        </w:rPr>
        <w:t xml:space="preserve">электронном </w:t>
      </w:r>
      <w:r w:rsidRPr="007B6CD0">
        <w:rPr>
          <w:sz w:val="24"/>
          <w:szCs w:val="24"/>
        </w:rPr>
        <w:t xml:space="preserve">аукционе на право заключения контракта на </w:t>
      </w:r>
      <w:r w:rsidRPr="007B6CD0">
        <w:rPr>
          <w:b/>
          <w:sz w:val="24"/>
          <w:szCs w:val="24"/>
        </w:rPr>
        <w:t>«</w:t>
      </w:r>
      <w:r w:rsidR="00343455" w:rsidRPr="007B6CD0">
        <w:rPr>
          <w:color w:val="000000"/>
          <w:sz w:val="24"/>
          <w:szCs w:val="24"/>
        </w:rPr>
        <w:t>Поставк</w:t>
      </w:r>
      <w:r w:rsidR="005B507C" w:rsidRPr="007B6CD0">
        <w:rPr>
          <w:color w:val="000000"/>
          <w:sz w:val="24"/>
          <w:szCs w:val="24"/>
        </w:rPr>
        <w:t>у</w:t>
      </w:r>
      <w:r w:rsidR="00343455" w:rsidRPr="007B6CD0">
        <w:rPr>
          <w:color w:val="000000"/>
          <w:sz w:val="24"/>
          <w:szCs w:val="24"/>
        </w:rPr>
        <w:t xml:space="preserve"> </w:t>
      </w:r>
      <w:r w:rsidR="007B6CD0" w:rsidRPr="007B6CD0">
        <w:rPr>
          <w:color w:val="000000"/>
          <w:sz w:val="24"/>
          <w:szCs w:val="24"/>
          <w:shd w:val="clear" w:color="auto" w:fill="FFFFFF"/>
        </w:rPr>
        <w:t>лекарственного препарата Карбетоцин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6D623B" w:rsidRPr="007B6CD0">
        <w:rPr>
          <w:b/>
          <w:sz w:val="24"/>
          <w:szCs w:val="24"/>
        </w:rPr>
        <w:t>»</w:t>
      </w:r>
      <w:r w:rsidRPr="007B6CD0">
        <w:rPr>
          <w:b/>
          <w:sz w:val="24"/>
          <w:szCs w:val="24"/>
        </w:rPr>
        <w:t>:</w:t>
      </w:r>
    </w:p>
    <w:p w:rsidR="00FD4DE7" w:rsidRPr="007B6CD0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24"/>
        <w:gridCol w:w="4439"/>
        <w:gridCol w:w="1536"/>
        <w:gridCol w:w="3456"/>
      </w:tblGrid>
      <w:tr w:rsidR="00BE4D5E" w:rsidRPr="007B6CD0" w:rsidTr="00435D94">
        <w:trPr>
          <w:jc w:val="center"/>
        </w:trPr>
        <w:tc>
          <w:tcPr>
            <w:tcW w:w="0" w:type="auto"/>
            <w:vAlign w:val="center"/>
          </w:tcPr>
          <w:p w:rsidR="005C22DF" w:rsidRPr="007B6CD0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br w:type="page"/>
            </w:r>
            <w:r w:rsidR="005C22DF" w:rsidRPr="007B6CD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3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ИНН</w:t>
            </w:r>
          </w:p>
        </w:tc>
        <w:tc>
          <w:tcPr>
            <w:tcW w:w="3456" w:type="dxa"/>
            <w:vAlign w:val="center"/>
          </w:tcPr>
          <w:p w:rsidR="005C22DF" w:rsidRPr="007B6CD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7B6CD0" w:rsidTr="00435D94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7B6CD0" w:rsidRDefault="007463F4" w:rsidP="009C189E">
            <w:pPr>
              <w:spacing w:line="276" w:lineRule="auto"/>
              <w:rPr>
                <w:sz w:val="24"/>
                <w:szCs w:val="24"/>
              </w:rPr>
            </w:pPr>
            <w:r>
              <w:rPr>
                <w:rFonts w:ascii="Roboto" w:hAnsi="Roboto"/>
                <w:color w:val="000000"/>
                <w:shd w:val="clear" w:color="auto" w:fill="F9F9F9"/>
              </w:rPr>
              <w:t>EA-42415</w:t>
            </w:r>
            <w:bookmarkStart w:id="0" w:name="_GoBack"/>
            <w:bookmarkEnd w:id="0"/>
          </w:p>
        </w:tc>
        <w:tc>
          <w:tcPr>
            <w:tcW w:w="0" w:type="auto"/>
            <w:vAlign w:val="center"/>
          </w:tcPr>
          <w:p w:rsidR="005C22DF" w:rsidRPr="007B6CD0" w:rsidRDefault="000625A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hyperlink r:id="rId9" w:tgtFrame="_blank" w:history="1">
                <w:r w:rsidR="007B6CD0" w:rsidRPr="007B6CD0">
                  <w:rPr>
                    <w:color w:val="31851B"/>
                    <w:sz w:val="24"/>
                    <w:szCs w:val="24"/>
                    <w:u w:val="single"/>
                    <w:shd w:val="clear" w:color="auto" w:fill="F9F9F9"/>
                  </w:rPr>
                  <w:t>АКЦИОНЕРНОЕ ОБЩЕСТВО "РУССКАЯ МЕДИЦИНСКАЯ КОМПАНИЯ</w:t>
                </w:r>
              </w:hyperlink>
              <w:r w:rsidRPr="007B6CD0">
                <w:rPr>
                  <w:color w:val="31851B"/>
                  <w:sz w:val="24"/>
                  <w:szCs w:val="24"/>
                  <w:u w:val="single"/>
                  <w:shd w:val="clear" w:color="auto" w:fill="F9F9F9"/>
                </w:rPr>
                <w:t>"</w:t>
              </w:r>
            </w:hyperlink>
          </w:p>
        </w:tc>
        <w:tc>
          <w:tcPr>
            <w:tcW w:w="1536" w:type="dxa"/>
            <w:vAlign w:val="center"/>
          </w:tcPr>
          <w:p w:rsidR="005C22DF" w:rsidRPr="007B6CD0" w:rsidRDefault="007B6CD0" w:rsidP="00ED2B49">
            <w:pPr>
              <w:spacing w:line="276" w:lineRule="auto"/>
              <w:rPr>
                <w:sz w:val="24"/>
                <w:szCs w:val="24"/>
              </w:rPr>
            </w:pPr>
            <w:r w:rsidRPr="007B6CD0">
              <w:rPr>
                <w:color w:val="333333"/>
                <w:sz w:val="24"/>
                <w:szCs w:val="24"/>
                <w:shd w:val="clear" w:color="auto" w:fill="F9F9F9"/>
              </w:rPr>
              <w:t>7801206260</w:t>
            </w:r>
          </w:p>
        </w:tc>
        <w:tc>
          <w:tcPr>
            <w:tcW w:w="3456" w:type="dxa"/>
            <w:vAlign w:val="center"/>
          </w:tcPr>
          <w:p w:rsidR="005C22DF" w:rsidRPr="007B6CD0" w:rsidRDefault="007B6CD0" w:rsidP="00ED2B49">
            <w:pPr>
              <w:spacing w:line="276" w:lineRule="auto"/>
              <w:rPr>
                <w:sz w:val="24"/>
                <w:szCs w:val="24"/>
              </w:rPr>
            </w:pPr>
            <w:r w:rsidRPr="007B6CD0">
              <w:rPr>
                <w:color w:val="212529"/>
                <w:sz w:val="24"/>
                <w:szCs w:val="24"/>
                <w:shd w:val="clear" w:color="auto" w:fill="FFFFFF"/>
              </w:rPr>
              <w:t>199155, Г САНКТ-ПЕТЕРБУРГ, УЛ УРАЛЬСКАЯ, ДОМ 17, КОРПУС 3 ЛИТЕР Е, ПОМЕЩЕНИЕ 24Н, ОФИС 3</w:t>
            </w:r>
          </w:p>
        </w:tc>
      </w:tr>
    </w:tbl>
    <w:p w:rsidR="009975F9" w:rsidRPr="007B6CD0" w:rsidRDefault="00CD78A8" w:rsidP="00CD78A8">
      <w:pPr>
        <w:spacing w:after="100" w:afterAutospacing="1"/>
        <w:jc w:val="center"/>
        <w:rPr>
          <w:sz w:val="24"/>
          <w:szCs w:val="24"/>
        </w:rPr>
      </w:pPr>
      <w:r w:rsidRPr="007B6CD0">
        <w:rPr>
          <w:sz w:val="24"/>
          <w:szCs w:val="24"/>
        </w:rPr>
        <w:t>Заявка на участие</w:t>
      </w:r>
      <w:r w:rsidR="007B6CD0" w:rsidRPr="007B6CD0">
        <w:rPr>
          <w:sz w:val="24"/>
          <w:szCs w:val="24"/>
        </w:rPr>
        <w:t xml:space="preserve"> не</w:t>
      </w:r>
      <w:r w:rsidRPr="007B6CD0">
        <w:rPr>
          <w:sz w:val="24"/>
          <w:szCs w:val="24"/>
        </w:rPr>
        <w:t xml:space="preserve">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7B6CD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7B6CD0">
        <w:rPr>
          <w:sz w:val="24"/>
          <w:szCs w:val="24"/>
        </w:rPr>
        <w:t>7</w:t>
      </w:r>
      <w:r w:rsidR="009C463B" w:rsidRPr="007B6CD0">
        <w:rPr>
          <w:sz w:val="24"/>
          <w:szCs w:val="24"/>
        </w:rPr>
        <w:t>. </w:t>
      </w:r>
      <w:r w:rsidR="005C22DF" w:rsidRPr="007B6CD0">
        <w:rPr>
          <w:sz w:val="24"/>
          <w:szCs w:val="24"/>
        </w:rPr>
        <w:t>Решение комиссии о соответствии заявки</w:t>
      </w:r>
      <w:r w:rsidRPr="007B6CD0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7B6CD0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7B6CD0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7B6CD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7B6CD0">
                <w:rPr>
                  <w:b/>
                  <w:sz w:val="24"/>
                  <w:szCs w:val="24"/>
                </w:rPr>
                <w:t>закона</w:t>
              </w:r>
            </w:hyperlink>
            <w:r w:rsidRPr="007B6CD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71397" w:rsidRPr="007B6CD0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71397" w:rsidRPr="007B6CD0" w:rsidRDefault="00671397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B6CD0" w:rsidTr="00C86628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F559FB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  <w:tr w:rsidR="00F559FB" w:rsidRPr="007B6CD0" w:rsidTr="00C86628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59FB" w:rsidRPr="007B6CD0" w:rsidRDefault="00F559FB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7B6CD0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7B6CD0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2" w:history="1">
        <w:r w:rsidRPr="007B6CD0">
          <w:rPr>
            <w:sz w:val="24"/>
            <w:szCs w:val="24"/>
          </w:rPr>
          <w:t>закона</w:t>
        </w:r>
      </w:hyperlink>
      <w:r w:rsidRPr="007B6CD0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7.</w:t>
      </w:r>
      <w:r w:rsidR="002E37AE" w:rsidRPr="007B6CD0">
        <w:rPr>
          <w:sz w:val="24"/>
          <w:szCs w:val="24"/>
        </w:rPr>
        <w:t>2. Решение</w:t>
      </w:r>
      <w:r w:rsidRPr="007B6CD0">
        <w:rPr>
          <w:sz w:val="24"/>
          <w:szCs w:val="24"/>
        </w:rPr>
        <w:t xml:space="preserve"> о соответствии участника и поданной им заявки присутствующими членами комиссии принято единогласно.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8. </w:t>
      </w:r>
      <w:r w:rsidRPr="007B6CD0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7B6CD0">
        <w:rPr>
          <w:b/>
          <w:sz w:val="24"/>
          <w:szCs w:val="24"/>
          <w:u w:val="single"/>
        </w:rPr>
        <w:t>от 05.04.2013 N 44-ФЗ</w:t>
      </w:r>
      <w:r w:rsidRPr="007B6CD0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7B6CD0">
        <w:rPr>
          <w:sz w:val="24"/>
          <w:szCs w:val="24"/>
        </w:rPr>
        <w:t>.</w:t>
      </w:r>
    </w:p>
    <w:p w:rsidR="00FF6FC5" w:rsidRPr="007B6CD0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7B6CD0">
        <w:rPr>
          <w:b/>
          <w:sz w:val="24"/>
          <w:szCs w:val="24"/>
        </w:rPr>
        <w:t>от 05.04.2013 N 44-ФЗ.</w:t>
      </w:r>
    </w:p>
    <w:p w:rsidR="00FF6FC5" w:rsidRPr="007B6CD0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7B6CD0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7B6CD0">
        <w:rPr>
          <w:bCs/>
          <w:sz w:val="24"/>
          <w:szCs w:val="24"/>
        </w:rPr>
        <w:t>gz.lot-online.ru.</w:t>
      </w:r>
    </w:p>
    <w:p w:rsidR="00FF6FC5" w:rsidRPr="007B6CD0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7B6CD0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7B6CD0">
        <w:rPr>
          <w:sz w:val="24"/>
          <w:szCs w:val="24"/>
        </w:rPr>
        <w:t>12. Подписи:</w:t>
      </w:r>
    </w:p>
    <w:p w:rsidR="00D02BB3" w:rsidRPr="007B6CD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Федуняк Иван Павлович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spacing w:after="100" w:afterAutospacing="1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F559FB" w:rsidRPr="007B6CD0" w:rsidTr="00AB7E0D">
        <w:trPr>
          <w:trHeight w:val="397"/>
        </w:trPr>
        <w:tc>
          <w:tcPr>
            <w:tcW w:w="5637" w:type="dxa"/>
          </w:tcPr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F559FB" w:rsidRPr="007B6CD0" w:rsidRDefault="00F559FB" w:rsidP="00F559FB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F559FB" w:rsidRPr="007B6CD0" w:rsidTr="00280266">
        <w:trPr>
          <w:trHeight w:val="80"/>
        </w:trPr>
        <w:tc>
          <w:tcPr>
            <w:tcW w:w="5637" w:type="dxa"/>
          </w:tcPr>
          <w:p w:rsidR="006E0F0C" w:rsidRPr="007B6CD0" w:rsidRDefault="006E0F0C" w:rsidP="00F559FB">
            <w:pPr>
              <w:jc w:val="right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jc w:val="right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6E0F0C" w:rsidRPr="007B6CD0" w:rsidRDefault="006E0F0C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  <w:p w:rsidR="00F559FB" w:rsidRPr="007B6CD0" w:rsidRDefault="00F559FB" w:rsidP="00F559FB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B6CD0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435D94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435D94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115F" w:rsidRDefault="00C6115F">
      <w:r>
        <w:separator/>
      </w:r>
    </w:p>
  </w:endnote>
  <w:endnote w:type="continuationSeparator" w:id="0">
    <w:p w:rsidR="00C6115F" w:rsidRDefault="00C61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155931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7463F4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115F" w:rsidRDefault="00C6115F">
      <w:r>
        <w:separator/>
      </w:r>
    </w:p>
  </w:footnote>
  <w:footnote w:type="continuationSeparator" w:id="0">
    <w:p w:rsidR="00C6115F" w:rsidRDefault="00C61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049"/>
    <w:rsid w:val="00037A36"/>
    <w:rsid w:val="0004465D"/>
    <w:rsid w:val="00045EB2"/>
    <w:rsid w:val="00052755"/>
    <w:rsid w:val="000625A4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D601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5931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7AE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A2EA1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35D9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26C5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A59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64295"/>
    <w:rsid w:val="00671397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0F0C"/>
    <w:rsid w:val="006E6128"/>
    <w:rsid w:val="006F6AD5"/>
    <w:rsid w:val="00720870"/>
    <w:rsid w:val="007215AB"/>
    <w:rsid w:val="00725D40"/>
    <w:rsid w:val="00740F36"/>
    <w:rsid w:val="007411CD"/>
    <w:rsid w:val="00742D65"/>
    <w:rsid w:val="007463F4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CD0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D3229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2756C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07CBB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1FB2"/>
    <w:rsid w:val="00BE4D5E"/>
    <w:rsid w:val="00BF71EE"/>
    <w:rsid w:val="00C07646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6115F"/>
    <w:rsid w:val="00C70E6D"/>
    <w:rsid w:val="00CA227C"/>
    <w:rsid w:val="00CA73D5"/>
    <w:rsid w:val="00CB17D4"/>
    <w:rsid w:val="00CC077D"/>
    <w:rsid w:val="00CC2155"/>
    <w:rsid w:val="00CC49FA"/>
    <w:rsid w:val="00CD78A8"/>
    <w:rsid w:val="00CE641A"/>
    <w:rsid w:val="00CF3A3F"/>
    <w:rsid w:val="00D0282D"/>
    <w:rsid w:val="00D02BB3"/>
    <w:rsid w:val="00D03F38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5A0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0E7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398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2B74"/>
    <w:rsid w:val="00F434BE"/>
    <w:rsid w:val="00F4769E"/>
    <w:rsid w:val="00F505F8"/>
    <w:rsid w:val="00F54D65"/>
    <w:rsid w:val="00F54D8A"/>
    <w:rsid w:val="00F559FB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4E46"/>
    <w:rsid w:val="00FD58E4"/>
    <w:rsid w:val="00FE3715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5A8564"/>
  <w15:docId w15:val="{29DB8C87-8752-4E04-91FD-FDB3262883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99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44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04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552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047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0924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4983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474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FC7AE1F-2302-4C3F-863F-3CE6B065259D?procedure=20756&amp;backurl=L3Byb2NlZHVyZS9wcm90b2NvbC9lZGl0P3Byb2NlZHVyZUlkPTIwNzU2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0877C0EE-D9E5-0181-5214-23E92C5C2CBA?procedure=20754&amp;backurl=L3Byb2NlZHVyZS9wcm90b2NvbC9lZGl0P3Byb2NlZHVyZUlkPTIwNzU0JnR5cGU9RWxlY3Ryb25pY0F1Y3Rpb25TaW5nbGVSZXF1ZXN0RmluYWxQcm90b2NvbCZiYWNrdXJsPWFIUjBjSE02THk5bmVpNXNiM1F0YjI1c2FXNWxMbkoxTDJWMGNGOW1jbTl1ZEM5d2NtOWpaV1IxY21VdmJHbHpkRDl6ZEdGMGRYTTlZMjl0YldsemMybHZia052YlcxdmJpWndaWEp6YjI1aGJEMTBjblZsSm5CaFoyVTlNU1p6YjNKMFBURW1jMjl5ZEVScGNtVmpkR2x2YmoxQlUwTT0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1721D-D025-4B61-9D4A-27DAD320C4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3</cp:revision>
  <cp:lastPrinted>2020-03-02T13:23:00Z</cp:lastPrinted>
  <dcterms:created xsi:type="dcterms:W3CDTF">2020-03-02T13:23:00Z</dcterms:created>
  <dcterms:modified xsi:type="dcterms:W3CDTF">2020-03-02T13:23:00Z</dcterms:modified>
</cp:coreProperties>
</file>