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D514F0" w:rsidRDefault="00AA109C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F15EE" w:rsidRDefault="004F15EE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4F15EE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4F15EE" w:rsidRDefault="004F15E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4F15EE" w:rsidRDefault="004F15E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4F15EE" w:rsidRDefault="004F15E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4F15EE" w:rsidRPr="004C42CF" w:rsidRDefault="004F15E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4F15EE" w:rsidRPr="004C42CF" w:rsidRDefault="004F15E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4F15EE" w:rsidRPr="004C42CF" w:rsidRDefault="004F15E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4F15EE" w:rsidRPr="004C42CF" w:rsidRDefault="004F15E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4F15EE" w:rsidRPr="004C42CF" w:rsidRDefault="004F15E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4F15EE" w:rsidRPr="004C42CF" w:rsidRDefault="004F15E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4F15EE" w:rsidRPr="004C42CF" w:rsidRDefault="004F15E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4F15EE" w:rsidRPr="004C42CF" w:rsidRDefault="004F15EE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4F15EE" w:rsidRDefault="004F15EE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4F15EE" w:rsidRDefault="004F15EE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4F15EE" w:rsidRDefault="004F15EE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4F15EE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4F15EE" w:rsidRDefault="004F15E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4F15EE" w:rsidRDefault="004F15E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4F15EE" w:rsidRDefault="004F15E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4F15EE" w:rsidRPr="004C42CF" w:rsidRDefault="004F15E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4F15EE" w:rsidRPr="004C42CF" w:rsidRDefault="004F15E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4F15EE" w:rsidRPr="004C42CF" w:rsidRDefault="004F15E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4F15EE" w:rsidRPr="004C42CF" w:rsidRDefault="004F15E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4F15EE" w:rsidRPr="004C42CF" w:rsidRDefault="004F15E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4F15EE" w:rsidRPr="004C42CF" w:rsidRDefault="004F15E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4F15EE" w:rsidRPr="004C42CF" w:rsidRDefault="004F15E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4F15EE" w:rsidRPr="004C42CF" w:rsidRDefault="004F15EE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4F15EE" w:rsidRDefault="004F15EE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4F15EE" w:rsidRDefault="004F15EE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D514F0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D514F0">
        <w:rPr>
          <w:b/>
          <w:caps/>
          <w:sz w:val="24"/>
          <w:szCs w:val="24"/>
          <w:u w:val="single"/>
        </w:rPr>
        <w:t>П</w:t>
      </w:r>
      <w:r w:rsidR="000D5F26" w:rsidRPr="00D514F0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D514F0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D514F0">
        <w:rPr>
          <w:b/>
          <w:sz w:val="24"/>
          <w:szCs w:val="24"/>
          <w:lang w:eastAsia="ru-RU"/>
        </w:rPr>
        <w:t xml:space="preserve">рассмотрения </w:t>
      </w:r>
      <w:r w:rsidR="00011111" w:rsidRPr="00D514F0">
        <w:rPr>
          <w:b/>
          <w:sz w:val="24"/>
          <w:szCs w:val="24"/>
        </w:rPr>
        <w:t>вторых</w:t>
      </w:r>
      <w:r w:rsidR="00F132DF" w:rsidRPr="00D514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D514F0" w:rsidRPr="00D514F0" w:rsidRDefault="00D514F0" w:rsidP="00D514F0">
      <w:pPr>
        <w:pStyle w:val="4"/>
        <w:spacing w:before="0" w:after="0"/>
        <w:jc w:val="center"/>
        <w:rPr>
          <w:sz w:val="24"/>
          <w:szCs w:val="24"/>
        </w:rPr>
      </w:pPr>
      <w:r w:rsidRPr="00D514F0">
        <w:rPr>
          <w:sz w:val="24"/>
          <w:szCs w:val="24"/>
        </w:rPr>
        <w:t xml:space="preserve">Извещение № </w:t>
      </w:r>
      <w:r w:rsidRPr="00D514F0">
        <w:rPr>
          <w:color w:val="000000"/>
          <w:sz w:val="24"/>
          <w:szCs w:val="24"/>
          <w:shd w:val="clear" w:color="auto" w:fill="FFFFFF"/>
        </w:rPr>
        <w:t>0372200168119000359</w:t>
      </w:r>
    </w:p>
    <w:p w:rsidR="00D514F0" w:rsidRPr="00D514F0" w:rsidRDefault="00D514F0" w:rsidP="00D514F0">
      <w:pPr>
        <w:pStyle w:val="4"/>
        <w:spacing w:before="0" w:after="0"/>
        <w:jc w:val="center"/>
        <w:rPr>
          <w:sz w:val="24"/>
          <w:szCs w:val="24"/>
        </w:rPr>
      </w:pPr>
      <w:r w:rsidRPr="00D514F0">
        <w:rPr>
          <w:sz w:val="24"/>
          <w:szCs w:val="24"/>
        </w:rPr>
        <w:t>ИКЗ в ПГ: 192782566168578420100103900010000000</w:t>
      </w:r>
    </w:p>
    <w:p w:rsidR="00D514F0" w:rsidRPr="00D514F0" w:rsidRDefault="00D514F0" w:rsidP="00D514F0">
      <w:pPr>
        <w:rPr>
          <w:sz w:val="24"/>
          <w:szCs w:val="24"/>
        </w:rPr>
      </w:pPr>
    </w:p>
    <w:p w:rsidR="00D514F0" w:rsidRPr="00D514F0" w:rsidRDefault="00D514F0" w:rsidP="00D514F0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D514F0">
        <w:rPr>
          <w:sz w:val="24"/>
          <w:szCs w:val="24"/>
        </w:rPr>
        <w:t xml:space="preserve">г. Санкт-Петербург </w:t>
      </w:r>
      <w:r w:rsidRPr="00D514F0">
        <w:rPr>
          <w:sz w:val="24"/>
          <w:szCs w:val="24"/>
        </w:rPr>
        <w:tab/>
        <w:t xml:space="preserve"> «23» декабря 2019 года</w:t>
      </w:r>
    </w:p>
    <w:p w:rsidR="00D514F0" w:rsidRPr="00D514F0" w:rsidRDefault="00D514F0" w:rsidP="00D514F0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514F0">
        <w:rPr>
          <w:b w:val="0"/>
          <w:sz w:val="24"/>
          <w:szCs w:val="24"/>
        </w:rPr>
        <w:t xml:space="preserve">1. Наименование предмета аукциона: </w:t>
      </w:r>
    </w:p>
    <w:p w:rsidR="00D514F0" w:rsidRPr="00D514F0" w:rsidRDefault="00D514F0" w:rsidP="00D514F0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514F0">
        <w:rPr>
          <w:sz w:val="24"/>
          <w:szCs w:val="24"/>
        </w:rPr>
        <w:t>«</w:t>
      </w:r>
      <w:r w:rsidRPr="00D514F0">
        <w:rPr>
          <w:color w:val="000000"/>
          <w:sz w:val="24"/>
          <w:szCs w:val="24"/>
        </w:rPr>
        <w:t xml:space="preserve">Поставка </w:t>
      </w:r>
      <w:r w:rsidRPr="00D514F0">
        <w:rPr>
          <w:color w:val="000000"/>
          <w:sz w:val="24"/>
          <w:szCs w:val="24"/>
          <w:shd w:val="clear" w:color="auto" w:fill="FFFFFF"/>
        </w:rPr>
        <w:t>лекарственных препаратов Мифепристон и Мизопростол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D514F0">
        <w:rPr>
          <w:sz w:val="24"/>
          <w:szCs w:val="24"/>
        </w:rPr>
        <w:t>»</w:t>
      </w:r>
      <w:r w:rsidRPr="00D514F0">
        <w:rPr>
          <w:b w:val="0"/>
          <w:sz w:val="24"/>
          <w:szCs w:val="24"/>
        </w:rPr>
        <w:t>.</w:t>
      </w:r>
    </w:p>
    <w:p w:rsidR="00D514F0" w:rsidRPr="00D514F0" w:rsidRDefault="00D514F0" w:rsidP="00D514F0">
      <w:pPr>
        <w:jc w:val="both"/>
        <w:rPr>
          <w:b/>
          <w:i/>
          <w:sz w:val="24"/>
          <w:szCs w:val="24"/>
          <w:u w:val="single"/>
        </w:rPr>
      </w:pPr>
      <w:r w:rsidRPr="00D514F0">
        <w:rPr>
          <w:sz w:val="24"/>
          <w:szCs w:val="24"/>
        </w:rPr>
        <w:tab/>
        <w:t>Начальная максимальная цена контракта</w:t>
      </w:r>
      <w:r w:rsidRPr="00D514F0">
        <w:rPr>
          <w:b/>
          <w:i/>
          <w:sz w:val="24"/>
          <w:szCs w:val="24"/>
          <w:u w:val="single"/>
        </w:rPr>
        <w:t>: 235 193,00 (Двести тридцать пять тысяч сто девяносто три рубля 00 копеек).</w:t>
      </w:r>
    </w:p>
    <w:p w:rsidR="00663516" w:rsidRPr="00D514F0" w:rsidRDefault="00663516" w:rsidP="00ED1084">
      <w:pPr>
        <w:rPr>
          <w:b/>
          <w:bCs/>
          <w:sz w:val="24"/>
          <w:szCs w:val="24"/>
        </w:rPr>
      </w:pPr>
      <w:r w:rsidRPr="00D514F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D514F0" w:rsidRPr="00D514F0">
        <w:rPr>
          <w:sz w:val="24"/>
          <w:szCs w:val="24"/>
        </w:rPr>
        <w:t xml:space="preserve">23 декабря </w:t>
      </w:r>
      <w:r w:rsidR="00E62985" w:rsidRPr="00D514F0">
        <w:rPr>
          <w:sz w:val="24"/>
          <w:szCs w:val="24"/>
          <w:u w:val="single"/>
        </w:rPr>
        <w:t xml:space="preserve"> 201</w:t>
      </w:r>
      <w:r w:rsidR="003A5082" w:rsidRPr="00D514F0">
        <w:rPr>
          <w:sz w:val="24"/>
          <w:szCs w:val="24"/>
          <w:u w:val="single"/>
        </w:rPr>
        <w:t>9</w:t>
      </w:r>
      <w:r w:rsidRPr="00D514F0">
        <w:rPr>
          <w:sz w:val="24"/>
          <w:szCs w:val="24"/>
          <w:u w:val="single"/>
        </w:rPr>
        <w:t xml:space="preserve"> года </w:t>
      </w:r>
      <w:r w:rsidRPr="00D514F0">
        <w:rPr>
          <w:sz w:val="24"/>
          <w:szCs w:val="24"/>
        </w:rPr>
        <w:t>по адресу: г.</w:t>
      </w:r>
      <w:r w:rsidR="00B31611" w:rsidRPr="00D514F0">
        <w:rPr>
          <w:sz w:val="24"/>
          <w:szCs w:val="24"/>
        </w:rPr>
        <w:t xml:space="preserve"> </w:t>
      </w:r>
      <w:r w:rsidRPr="00D514F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D514F0" w:rsidRDefault="00663516" w:rsidP="00663516">
      <w:pPr>
        <w:ind w:firstLine="709"/>
        <w:jc w:val="both"/>
        <w:rPr>
          <w:sz w:val="24"/>
          <w:szCs w:val="24"/>
        </w:rPr>
      </w:pPr>
      <w:r w:rsidRPr="00D514F0">
        <w:rPr>
          <w:sz w:val="24"/>
          <w:szCs w:val="24"/>
        </w:rPr>
        <w:t>3. На заседании комиссии присутствовали:</w:t>
      </w:r>
    </w:p>
    <w:p w:rsidR="00663516" w:rsidRPr="00D514F0" w:rsidRDefault="00663516" w:rsidP="00663516">
      <w:pPr>
        <w:pStyle w:val="af8"/>
        <w:jc w:val="both"/>
        <w:rPr>
          <w:sz w:val="24"/>
          <w:szCs w:val="24"/>
        </w:rPr>
      </w:pPr>
      <w:r w:rsidRPr="00D514F0">
        <w:rPr>
          <w:sz w:val="24"/>
          <w:szCs w:val="24"/>
          <w:u w:val="single"/>
        </w:rPr>
        <w:t>Председатель комиссии</w:t>
      </w:r>
      <w:r w:rsidRPr="00D514F0">
        <w:rPr>
          <w:sz w:val="24"/>
          <w:szCs w:val="24"/>
        </w:rPr>
        <w:t>:</w:t>
      </w:r>
    </w:p>
    <w:p w:rsidR="002561EF" w:rsidRPr="00D514F0" w:rsidRDefault="002561EF" w:rsidP="002561EF">
      <w:pPr>
        <w:pStyle w:val="15"/>
        <w:numPr>
          <w:ilvl w:val="0"/>
          <w:numId w:val="1"/>
        </w:numPr>
        <w:rPr>
          <w:szCs w:val="24"/>
        </w:rPr>
      </w:pPr>
      <w:r w:rsidRPr="00D514F0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D514F0" w:rsidRDefault="002561EF" w:rsidP="002561EF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514F0">
        <w:rPr>
          <w:sz w:val="24"/>
          <w:szCs w:val="24"/>
          <w:u w:val="single"/>
        </w:rPr>
        <w:t>Члены комиссии</w:t>
      </w:r>
      <w:r w:rsidRPr="00D514F0">
        <w:rPr>
          <w:sz w:val="24"/>
          <w:szCs w:val="24"/>
        </w:rPr>
        <w:t>:</w:t>
      </w:r>
    </w:p>
    <w:p w:rsidR="002561EF" w:rsidRPr="00D514F0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514F0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D514F0" w:rsidRDefault="002561EF" w:rsidP="002561E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514F0">
        <w:rPr>
          <w:sz w:val="24"/>
          <w:szCs w:val="24"/>
        </w:rPr>
        <w:t>Шалдина Елена Викторовна – заведующая аптекой</w:t>
      </w:r>
    </w:p>
    <w:p w:rsidR="00663516" w:rsidRPr="00D514F0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514F0">
        <w:rPr>
          <w:sz w:val="24"/>
          <w:szCs w:val="24"/>
          <w:u w:val="single"/>
        </w:rPr>
        <w:t>Секретарь комиссии:</w:t>
      </w:r>
    </w:p>
    <w:p w:rsidR="00663516" w:rsidRPr="00D514F0" w:rsidRDefault="00540436" w:rsidP="00663516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514F0">
        <w:rPr>
          <w:sz w:val="24"/>
          <w:szCs w:val="24"/>
        </w:rPr>
        <w:t>Кондратьева Юлия Михайловна</w:t>
      </w:r>
      <w:r w:rsidR="00663516" w:rsidRPr="00D514F0">
        <w:rPr>
          <w:sz w:val="24"/>
          <w:szCs w:val="24"/>
        </w:rPr>
        <w:t xml:space="preserve"> – </w:t>
      </w:r>
      <w:r w:rsidR="00D514F0" w:rsidRPr="00D514F0">
        <w:rPr>
          <w:sz w:val="24"/>
          <w:szCs w:val="24"/>
        </w:rPr>
        <w:t>начальник отдела организации закупок</w:t>
      </w:r>
    </w:p>
    <w:p w:rsidR="00663516" w:rsidRPr="00D514F0" w:rsidRDefault="00663516" w:rsidP="00663516">
      <w:pPr>
        <w:ind w:left="720"/>
        <w:jc w:val="both"/>
        <w:rPr>
          <w:sz w:val="24"/>
          <w:szCs w:val="24"/>
        </w:rPr>
      </w:pPr>
      <w:r w:rsidRPr="00D514F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D514F0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D514F0" w:rsidRDefault="00663516" w:rsidP="00663516">
      <w:pPr>
        <w:jc w:val="center"/>
        <w:rPr>
          <w:sz w:val="24"/>
          <w:szCs w:val="24"/>
        </w:rPr>
      </w:pPr>
      <w:r w:rsidRPr="00D514F0">
        <w:rPr>
          <w:sz w:val="24"/>
          <w:szCs w:val="24"/>
        </w:rPr>
        <w:t>ПОВЕСТКА ДНЯ:</w:t>
      </w:r>
    </w:p>
    <w:p w:rsidR="00663516" w:rsidRPr="00D514F0" w:rsidRDefault="00663516" w:rsidP="00663516">
      <w:pPr>
        <w:pStyle w:val="af"/>
        <w:ind w:left="0" w:firstLine="708"/>
        <w:jc w:val="both"/>
        <w:rPr>
          <w:sz w:val="24"/>
          <w:szCs w:val="24"/>
        </w:rPr>
      </w:pPr>
      <w:r w:rsidRPr="00D514F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D514F0">
        <w:rPr>
          <w:b/>
          <w:sz w:val="24"/>
          <w:szCs w:val="24"/>
        </w:rPr>
        <w:t>«</w:t>
      </w:r>
      <w:r w:rsidR="0066781D" w:rsidRPr="00D514F0">
        <w:rPr>
          <w:color w:val="000000"/>
          <w:sz w:val="24"/>
          <w:szCs w:val="24"/>
        </w:rPr>
        <w:t xml:space="preserve">Поставку </w:t>
      </w:r>
      <w:r w:rsidR="00D514F0" w:rsidRPr="00D514F0">
        <w:rPr>
          <w:color w:val="000000"/>
          <w:sz w:val="24"/>
          <w:szCs w:val="24"/>
          <w:shd w:val="clear" w:color="auto" w:fill="FFFFFF"/>
        </w:rPr>
        <w:t>лекарственных препаратов Мифепристон и Мизопростол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D514F0">
        <w:rPr>
          <w:sz w:val="24"/>
          <w:szCs w:val="24"/>
        </w:rPr>
        <w:t>».</w:t>
      </w:r>
    </w:p>
    <w:p w:rsidR="00663516" w:rsidRPr="00D514F0" w:rsidRDefault="00663516" w:rsidP="00663516">
      <w:pPr>
        <w:ind w:firstLine="709"/>
        <w:jc w:val="both"/>
        <w:rPr>
          <w:sz w:val="24"/>
          <w:szCs w:val="24"/>
        </w:rPr>
      </w:pPr>
      <w:r w:rsidRPr="00D514F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D514F0" w:rsidRPr="00D514F0">
        <w:rPr>
          <w:sz w:val="24"/>
          <w:szCs w:val="24"/>
        </w:rPr>
        <w:t>18 декабря 2019</w:t>
      </w:r>
      <w:r w:rsidRPr="00D514F0">
        <w:rPr>
          <w:sz w:val="24"/>
          <w:szCs w:val="24"/>
          <w:u w:val="single"/>
        </w:rPr>
        <w:t xml:space="preserve"> года</w:t>
      </w:r>
      <w:r w:rsidRPr="00D514F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D514F0">
        <w:rPr>
          <w:b/>
          <w:sz w:val="24"/>
          <w:szCs w:val="24"/>
        </w:rPr>
        <w:t>№№</w:t>
      </w:r>
      <w:r w:rsidR="00E62985" w:rsidRPr="00D514F0">
        <w:rPr>
          <w:b/>
          <w:bCs/>
          <w:sz w:val="24"/>
          <w:szCs w:val="24"/>
        </w:rPr>
        <w:t xml:space="preserve"> </w:t>
      </w:r>
      <w:r w:rsidR="00D514F0" w:rsidRPr="00D514F0">
        <w:rPr>
          <w:color w:val="000000"/>
          <w:sz w:val="24"/>
          <w:szCs w:val="24"/>
          <w:shd w:val="clear" w:color="auto" w:fill="F9F9F9"/>
        </w:rPr>
        <w:t>EA-38258</w:t>
      </w:r>
      <w:r w:rsidR="00D514F0" w:rsidRPr="00D514F0">
        <w:rPr>
          <w:sz w:val="24"/>
          <w:szCs w:val="24"/>
        </w:rPr>
        <w:t xml:space="preserve">, </w:t>
      </w:r>
      <w:r w:rsidR="00D514F0" w:rsidRPr="00D514F0">
        <w:rPr>
          <w:color w:val="000000"/>
          <w:sz w:val="24"/>
          <w:szCs w:val="24"/>
          <w:shd w:val="clear" w:color="auto" w:fill="FFFFFF"/>
        </w:rPr>
        <w:t>EA-38307</w:t>
      </w:r>
      <w:r w:rsidR="00B6557D" w:rsidRPr="00D514F0">
        <w:rPr>
          <w:sz w:val="24"/>
          <w:szCs w:val="24"/>
        </w:rPr>
        <w:t xml:space="preserve"> </w:t>
      </w:r>
      <w:r w:rsidRPr="00D514F0">
        <w:rPr>
          <w:sz w:val="24"/>
          <w:szCs w:val="24"/>
        </w:rPr>
        <w:t xml:space="preserve">(Протокол № 1 от </w:t>
      </w:r>
      <w:r w:rsidR="00D514F0" w:rsidRPr="00D514F0">
        <w:rPr>
          <w:sz w:val="24"/>
          <w:szCs w:val="24"/>
        </w:rPr>
        <w:t>18 декабря</w:t>
      </w:r>
      <w:r w:rsidR="00D22CAB" w:rsidRPr="00D514F0">
        <w:rPr>
          <w:sz w:val="24"/>
          <w:szCs w:val="24"/>
          <w:u w:val="single"/>
        </w:rPr>
        <w:t xml:space="preserve"> </w:t>
      </w:r>
      <w:r w:rsidR="003A5082" w:rsidRPr="00D514F0">
        <w:rPr>
          <w:sz w:val="24"/>
          <w:szCs w:val="24"/>
          <w:u w:val="single"/>
        </w:rPr>
        <w:t>2019</w:t>
      </w:r>
      <w:r w:rsidRPr="00D514F0">
        <w:rPr>
          <w:sz w:val="24"/>
          <w:szCs w:val="24"/>
          <w:u w:val="single"/>
        </w:rPr>
        <w:t xml:space="preserve"> года</w:t>
      </w:r>
      <w:r w:rsidRPr="00D514F0">
        <w:rPr>
          <w:sz w:val="24"/>
          <w:szCs w:val="24"/>
        </w:rPr>
        <w:t>).</w:t>
      </w:r>
    </w:p>
    <w:p w:rsidR="00663516" w:rsidRPr="00D514F0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D514F0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D514F0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D514F0" w:rsidRDefault="00663516" w:rsidP="00A96B69">
      <w:pPr>
        <w:ind w:firstLine="708"/>
        <w:jc w:val="both"/>
        <w:rPr>
          <w:sz w:val="24"/>
          <w:szCs w:val="24"/>
        </w:rPr>
      </w:pPr>
      <w:r w:rsidRPr="00D514F0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D514F0">
          <w:rPr>
            <w:rStyle w:val="a3"/>
            <w:sz w:val="24"/>
            <w:szCs w:val="24"/>
            <w:lang w:val="en-US"/>
          </w:rPr>
          <w:t>http</w:t>
        </w:r>
        <w:r w:rsidR="00E01444" w:rsidRPr="00D514F0">
          <w:rPr>
            <w:rStyle w:val="a3"/>
            <w:sz w:val="24"/>
            <w:szCs w:val="24"/>
          </w:rPr>
          <w:t>:// gz.lot-online.ru</w:t>
        </w:r>
      </w:hyperlink>
      <w:r w:rsidRPr="00D514F0">
        <w:rPr>
          <w:sz w:val="24"/>
          <w:szCs w:val="24"/>
        </w:rPr>
        <w:t xml:space="preserve"> </w:t>
      </w:r>
    </w:p>
    <w:p w:rsidR="00D514F0" w:rsidRPr="00D514F0" w:rsidRDefault="00D514F0" w:rsidP="00D514F0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D514F0">
        <w:rPr>
          <w:color w:val="333333"/>
          <w:sz w:val="24"/>
          <w:szCs w:val="24"/>
          <w:lang w:eastAsia="ru-RU"/>
        </w:rPr>
        <w:t>Время начала</w:t>
      </w:r>
    </w:p>
    <w:p w:rsidR="00D514F0" w:rsidRPr="00D514F0" w:rsidRDefault="00D514F0" w:rsidP="00D514F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D514F0">
        <w:rPr>
          <w:color w:val="000000"/>
          <w:sz w:val="24"/>
          <w:szCs w:val="24"/>
          <w:lang w:eastAsia="ru-RU"/>
        </w:rPr>
        <w:t>19.12.2019 11:30:00 (MSK+00:00)</w:t>
      </w:r>
    </w:p>
    <w:p w:rsidR="00D514F0" w:rsidRPr="00D514F0" w:rsidRDefault="00D514F0" w:rsidP="00D514F0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D514F0">
        <w:rPr>
          <w:color w:val="333333"/>
          <w:sz w:val="24"/>
          <w:szCs w:val="24"/>
          <w:lang w:eastAsia="ru-RU"/>
        </w:rPr>
        <w:t>Время завершения</w:t>
      </w:r>
    </w:p>
    <w:p w:rsidR="00D514F0" w:rsidRPr="00D514F0" w:rsidRDefault="00D514F0" w:rsidP="00D514F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D514F0">
        <w:rPr>
          <w:color w:val="000000"/>
          <w:sz w:val="24"/>
          <w:szCs w:val="24"/>
          <w:lang w:eastAsia="ru-RU"/>
        </w:rPr>
        <w:t>19.12.2019 12:34:30 (MSK+00:00)</w:t>
      </w:r>
    </w:p>
    <w:p w:rsidR="00911A12" w:rsidRPr="00D514F0" w:rsidRDefault="00911A12" w:rsidP="00911A12">
      <w:pPr>
        <w:ind w:firstLine="708"/>
        <w:jc w:val="both"/>
        <w:rPr>
          <w:sz w:val="24"/>
          <w:szCs w:val="24"/>
        </w:rPr>
      </w:pPr>
      <w:r w:rsidRPr="00D514F0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D514F0">
          <w:rPr>
            <w:rStyle w:val="a3"/>
            <w:sz w:val="24"/>
            <w:szCs w:val="24"/>
            <w:lang w:val="en-US"/>
          </w:rPr>
          <w:t>http</w:t>
        </w:r>
        <w:r w:rsidR="00E01444" w:rsidRPr="00D514F0">
          <w:rPr>
            <w:rStyle w:val="a3"/>
            <w:sz w:val="24"/>
            <w:szCs w:val="24"/>
          </w:rPr>
          <w:t>://</w:t>
        </w:r>
        <w:r w:rsidR="00E01444" w:rsidRPr="00D514F0">
          <w:rPr>
            <w:rStyle w:val="a3"/>
            <w:sz w:val="24"/>
            <w:szCs w:val="24"/>
            <w:lang w:val="en-US"/>
          </w:rPr>
          <w:t>gz</w:t>
        </w:r>
        <w:r w:rsidR="00E01444" w:rsidRPr="00D514F0">
          <w:rPr>
            <w:rStyle w:val="a3"/>
            <w:sz w:val="24"/>
            <w:szCs w:val="24"/>
          </w:rPr>
          <w:t>.</w:t>
        </w:r>
        <w:r w:rsidR="00E01444" w:rsidRPr="00D514F0">
          <w:rPr>
            <w:rStyle w:val="a3"/>
            <w:sz w:val="24"/>
            <w:szCs w:val="24"/>
            <w:lang w:val="en-US"/>
          </w:rPr>
          <w:t>lot</w:t>
        </w:r>
        <w:r w:rsidR="00E01444" w:rsidRPr="00D514F0">
          <w:rPr>
            <w:rStyle w:val="a3"/>
            <w:sz w:val="24"/>
            <w:szCs w:val="24"/>
          </w:rPr>
          <w:t>-</w:t>
        </w:r>
        <w:r w:rsidR="00E01444" w:rsidRPr="00D514F0">
          <w:rPr>
            <w:rStyle w:val="a3"/>
            <w:sz w:val="24"/>
            <w:szCs w:val="24"/>
            <w:lang w:val="en-US"/>
          </w:rPr>
          <w:t>online</w:t>
        </w:r>
        <w:r w:rsidR="00E01444" w:rsidRPr="00D514F0">
          <w:rPr>
            <w:rStyle w:val="a3"/>
            <w:sz w:val="24"/>
            <w:szCs w:val="24"/>
          </w:rPr>
          <w:t>.</w:t>
        </w:r>
        <w:r w:rsidR="00E01444" w:rsidRPr="00D514F0">
          <w:rPr>
            <w:rStyle w:val="a3"/>
            <w:sz w:val="24"/>
            <w:szCs w:val="24"/>
            <w:lang w:val="en-US"/>
          </w:rPr>
          <w:t>ru</w:t>
        </w:r>
      </w:hyperlink>
      <w:r w:rsidRPr="00D514F0">
        <w:rPr>
          <w:sz w:val="24"/>
          <w:szCs w:val="24"/>
        </w:rPr>
        <w:t xml:space="preserve"> представлены вторые части от </w:t>
      </w:r>
      <w:r w:rsidR="00D514F0" w:rsidRPr="00D514F0">
        <w:rPr>
          <w:sz w:val="24"/>
          <w:szCs w:val="24"/>
        </w:rPr>
        <w:t>2</w:t>
      </w:r>
      <w:r w:rsidRPr="00D514F0">
        <w:rPr>
          <w:b/>
          <w:sz w:val="24"/>
          <w:szCs w:val="24"/>
        </w:rPr>
        <w:t xml:space="preserve"> </w:t>
      </w:r>
      <w:r w:rsidR="00746C91" w:rsidRPr="00D514F0">
        <w:rPr>
          <w:b/>
          <w:sz w:val="24"/>
          <w:szCs w:val="24"/>
        </w:rPr>
        <w:t>(</w:t>
      </w:r>
      <w:r w:rsidR="00B6557D" w:rsidRPr="00D514F0">
        <w:rPr>
          <w:b/>
          <w:sz w:val="24"/>
          <w:szCs w:val="24"/>
        </w:rPr>
        <w:t>двух</w:t>
      </w:r>
      <w:r w:rsidRPr="00D514F0">
        <w:rPr>
          <w:b/>
          <w:sz w:val="24"/>
          <w:szCs w:val="24"/>
        </w:rPr>
        <w:t>)</w:t>
      </w:r>
      <w:r w:rsidRPr="00D514F0">
        <w:rPr>
          <w:sz w:val="24"/>
          <w:szCs w:val="24"/>
        </w:rPr>
        <w:t xml:space="preserve"> участник</w:t>
      </w:r>
      <w:r w:rsidR="0071215F" w:rsidRPr="00D514F0">
        <w:rPr>
          <w:sz w:val="24"/>
          <w:szCs w:val="24"/>
        </w:rPr>
        <w:t>ов</w:t>
      </w:r>
      <w:r w:rsidRPr="00D514F0">
        <w:rPr>
          <w:sz w:val="24"/>
          <w:szCs w:val="24"/>
        </w:rPr>
        <w:t>, принявш</w:t>
      </w:r>
      <w:r w:rsidR="0071215F" w:rsidRPr="00D514F0">
        <w:rPr>
          <w:sz w:val="24"/>
          <w:szCs w:val="24"/>
        </w:rPr>
        <w:t>их</w:t>
      </w:r>
      <w:r w:rsidRPr="00D514F0">
        <w:rPr>
          <w:sz w:val="24"/>
          <w:szCs w:val="24"/>
        </w:rPr>
        <w:t xml:space="preserve"> участие в </w:t>
      </w:r>
      <w:r w:rsidR="00E660C3" w:rsidRPr="00D514F0">
        <w:rPr>
          <w:sz w:val="24"/>
          <w:szCs w:val="24"/>
        </w:rPr>
        <w:t>электронном аукционе</w:t>
      </w:r>
      <w:r w:rsidRPr="00D514F0">
        <w:rPr>
          <w:sz w:val="24"/>
          <w:szCs w:val="24"/>
        </w:rPr>
        <w:t>.</w:t>
      </w:r>
    </w:p>
    <w:p w:rsidR="00911A12" w:rsidRPr="00D514F0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D514F0" w:rsidTr="003F4E19">
        <w:trPr>
          <w:jc w:val="center"/>
        </w:trPr>
        <w:tc>
          <w:tcPr>
            <w:tcW w:w="1595" w:type="dxa"/>
            <w:vAlign w:val="center"/>
          </w:tcPr>
          <w:p w:rsidR="00163759" w:rsidRPr="00D514F0" w:rsidRDefault="00B66BD4" w:rsidP="00163759">
            <w:pPr>
              <w:jc w:val="center"/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t>Порядковый</w:t>
            </w:r>
            <w:r w:rsidR="00163759" w:rsidRPr="00D514F0">
              <w:rPr>
                <w:sz w:val="24"/>
                <w:szCs w:val="24"/>
              </w:rPr>
              <w:t xml:space="preserve"> </w:t>
            </w:r>
          </w:p>
          <w:p w:rsidR="00107CF6" w:rsidRPr="00D514F0" w:rsidRDefault="00163759" w:rsidP="00163759">
            <w:pPr>
              <w:jc w:val="center"/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t xml:space="preserve">номер заявки </w:t>
            </w:r>
            <w:r w:rsidR="00107CF6" w:rsidRPr="00D514F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D514F0" w:rsidRDefault="00107CF6" w:rsidP="0071215F">
            <w:pPr>
              <w:jc w:val="center"/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D514F0" w:rsidRDefault="00107CF6" w:rsidP="0071215F">
            <w:pPr>
              <w:jc w:val="center"/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D514F0" w:rsidRDefault="00107CF6" w:rsidP="0071215F">
            <w:pPr>
              <w:jc w:val="center"/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t>ИНН</w:t>
            </w:r>
          </w:p>
        </w:tc>
      </w:tr>
      <w:tr w:rsidR="0070538C" w:rsidRPr="00D514F0" w:rsidTr="00FC250C">
        <w:trPr>
          <w:trHeight w:val="720"/>
          <w:jc w:val="center"/>
        </w:trPr>
        <w:tc>
          <w:tcPr>
            <w:tcW w:w="1595" w:type="dxa"/>
          </w:tcPr>
          <w:p w:rsidR="0070538C" w:rsidRPr="00D514F0" w:rsidRDefault="00D514F0" w:rsidP="002F445E">
            <w:pPr>
              <w:pStyle w:val="af1"/>
              <w:rPr>
                <w:sz w:val="24"/>
                <w:szCs w:val="24"/>
              </w:rPr>
            </w:pPr>
            <w:r w:rsidRPr="00D514F0">
              <w:rPr>
                <w:color w:val="000000"/>
                <w:sz w:val="24"/>
                <w:szCs w:val="24"/>
                <w:shd w:val="clear" w:color="auto" w:fill="FFFFFF"/>
              </w:rPr>
              <w:t>EA-38258</w:t>
            </w:r>
          </w:p>
        </w:tc>
        <w:tc>
          <w:tcPr>
            <w:tcW w:w="3240" w:type="dxa"/>
          </w:tcPr>
          <w:p w:rsidR="0070538C" w:rsidRPr="00D514F0" w:rsidRDefault="001C6A67" w:rsidP="002F445E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="00D514F0" w:rsidRPr="00D514F0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"СИГОР"</w:t>
              </w:r>
            </w:hyperlink>
            <w:r w:rsidR="00D514F0" w:rsidRPr="00D514F0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828" w:type="dxa"/>
            <w:vAlign w:val="center"/>
          </w:tcPr>
          <w:p w:rsidR="0070538C" w:rsidRPr="00D514F0" w:rsidRDefault="00D514F0" w:rsidP="0028404A">
            <w:pPr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br/>
            </w:r>
            <w:r w:rsidRPr="00D514F0">
              <w:rPr>
                <w:color w:val="212529"/>
                <w:sz w:val="24"/>
                <w:szCs w:val="24"/>
                <w:shd w:val="clear" w:color="auto" w:fill="FFFFFF"/>
              </w:rPr>
              <w:t>191119, Г САНКТ-ПЕТЕРБУРГ, УЛ ВОРОНЕЖСКАЯ, 14, ЛИТЕР А, ПОМЕЩ 8-Н</w:t>
            </w:r>
          </w:p>
        </w:tc>
        <w:tc>
          <w:tcPr>
            <w:tcW w:w="1698" w:type="dxa"/>
          </w:tcPr>
          <w:p w:rsidR="0070538C" w:rsidRPr="00D514F0" w:rsidRDefault="00D514F0" w:rsidP="0070538C">
            <w:pPr>
              <w:pStyle w:val="af1"/>
              <w:rPr>
                <w:sz w:val="24"/>
                <w:szCs w:val="24"/>
              </w:rPr>
            </w:pPr>
            <w:r w:rsidRPr="00D514F0">
              <w:rPr>
                <w:color w:val="333333"/>
                <w:sz w:val="24"/>
                <w:szCs w:val="24"/>
                <w:shd w:val="clear" w:color="auto" w:fill="FFFFFF"/>
              </w:rPr>
              <w:t>7840434817</w:t>
            </w:r>
          </w:p>
        </w:tc>
      </w:tr>
      <w:tr w:rsidR="0070538C" w:rsidRPr="00D514F0" w:rsidTr="00FC250C">
        <w:trPr>
          <w:trHeight w:val="720"/>
          <w:jc w:val="center"/>
        </w:trPr>
        <w:tc>
          <w:tcPr>
            <w:tcW w:w="1595" w:type="dxa"/>
          </w:tcPr>
          <w:p w:rsidR="0070538C" w:rsidRPr="00D514F0" w:rsidRDefault="00D514F0" w:rsidP="002F445E">
            <w:pPr>
              <w:pStyle w:val="af1"/>
              <w:rPr>
                <w:sz w:val="24"/>
                <w:szCs w:val="24"/>
              </w:rPr>
            </w:pPr>
            <w:r w:rsidRPr="00D514F0">
              <w:rPr>
                <w:color w:val="000000"/>
                <w:sz w:val="24"/>
                <w:szCs w:val="24"/>
                <w:shd w:val="clear" w:color="auto" w:fill="F9F9F9"/>
              </w:rPr>
              <w:t>EA-38307</w:t>
            </w:r>
          </w:p>
        </w:tc>
        <w:tc>
          <w:tcPr>
            <w:tcW w:w="3240" w:type="dxa"/>
          </w:tcPr>
          <w:p w:rsidR="0070538C" w:rsidRPr="00D514F0" w:rsidRDefault="001C6A67" w:rsidP="002F445E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="00D514F0" w:rsidRPr="00D514F0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"ПРОМЕТЕЙ"</w:t>
              </w:r>
            </w:hyperlink>
          </w:p>
        </w:tc>
        <w:tc>
          <w:tcPr>
            <w:tcW w:w="2828" w:type="dxa"/>
            <w:vAlign w:val="center"/>
          </w:tcPr>
          <w:p w:rsidR="0070538C" w:rsidRPr="00D514F0" w:rsidRDefault="00D514F0" w:rsidP="0028404A">
            <w:pPr>
              <w:rPr>
                <w:sz w:val="24"/>
                <w:szCs w:val="24"/>
              </w:rPr>
            </w:pPr>
            <w:r w:rsidRPr="00D514F0">
              <w:rPr>
                <w:color w:val="212529"/>
                <w:sz w:val="24"/>
                <w:szCs w:val="24"/>
                <w:shd w:val="clear" w:color="auto" w:fill="FFFFFF"/>
              </w:rPr>
              <w:t>195067, Г САНКТ-ПЕТЕРБУРГ, ПР-КТ МАРШАЛА БЛЮХЕРА, ДОМ 78, ЛИТЕР Б, ПОМЕЩЕНИЕ 3Н</w:t>
            </w:r>
          </w:p>
        </w:tc>
        <w:tc>
          <w:tcPr>
            <w:tcW w:w="1698" w:type="dxa"/>
          </w:tcPr>
          <w:p w:rsidR="0070538C" w:rsidRPr="00D514F0" w:rsidRDefault="00D514F0" w:rsidP="0070538C">
            <w:pPr>
              <w:pStyle w:val="af1"/>
              <w:rPr>
                <w:sz w:val="24"/>
                <w:szCs w:val="24"/>
              </w:rPr>
            </w:pPr>
            <w:r w:rsidRPr="00D514F0">
              <w:rPr>
                <w:color w:val="333333"/>
                <w:sz w:val="24"/>
                <w:szCs w:val="24"/>
                <w:shd w:val="clear" w:color="auto" w:fill="F9F9F9"/>
              </w:rPr>
              <w:t>4719016624</w:t>
            </w:r>
          </w:p>
        </w:tc>
      </w:tr>
    </w:tbl>
    <w:p w:rsidR="00911A12" w:rsidRPr="00D514F0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D514F0" w:rsidRDefault="00911A12" w:rsidP="00EA2039">
      <w:pPr>
        <w:ind w:firstLine="708"/>
        <w:jc w:val="both"/>
        <w:rPr>
          <w:sz w:val="24"/>
          <w:szCs w:val="24"/>
        </w:rPr>
      </w:pPr>
      <w:r w:rsidRPr="00D514F0">
        <w:rPr>
          <w:sz w:val="24"/>
          <w:szCs w:val="24"/>
        </w:rPr>
        <w:t xml:space="preserve">Согласно протоколу проведения </w:t>
      </w:r>
      <w:r w:rsidR="00E660C3" w:rsidRPr="00D514F0">
        <w:rPr>
          <w:sz w:val="24"/>
          <w:szCs w:val="24"/>
        </w:rPr>
        <w:t xml:space="preserve">электронного </w:t>
      </w:r>
      <w:r w:rsidRPr="00D514F0">
        <w:rPr>
          <w:sz w:val="24"/>
          <w:szCs w:val="24"/>
        </w:rPr>
        <w:t>аукциона от</w:t>
      </w:r>
      <w:r w:rsidR="00EA2039" w:rsidRPr="00D514F0">
        <w:rPr>
          <w:sz w:val="24"/>
          <w:szCs w:val="24"/>
        </w:rPr>
        <w:t xml:space="preserve"> </w:t>
      </w:r>
      <w:r w:rsidR="00D514F0" w:rsidRPr="00D514F0">
        <w:rPr>
          <w:sz w:val="24"/>
          <w:szCs w:val="24"/>
        </w:rPr>
        <w:t>19 декабря</w:t>
      </w:r>
      <w:r w:rsidR="004E572E" w:rsidRPr="00D514F0">
        <w:rPr>
          <w:b/>
          <w:sz w:val="24"/>
          <w:szCs w:val="24"/>
        </w:rPr>
        <w:t xml:space="preserve"> 2019 года</w:t>
      </w:r>
      <w:r w:rsidRPr="00D514F0">
        <w:rPr>
          <w:sz w:val="24"/>
          <w:szCs w:val="24"/>
        </w:rPr>
        <w:t xml:space="preserve"> от участников </w:t>
      </w:r>
      <w:r w:rsidR="00E70E04" w:rsidRPr="00D514F0">
        <w:rPr>
          <w:sz w:val="24"/>
          <w:szCs w:val="24"/>
        </w:rPr>
        <w:t>электронного</w:t>
      </w:r>
      <w:r w:rsidRPr="00D514F0">
        <w:rPr>
          <w:sz w:val="24"/>
          <w:szCs w:val="24"/>
        </w:rPr>
        <w:t xml:space="preserve"> аукциона поступил</w:t>
      </w:r>
      <w:r w:rsidR="00E660C3" w:rsidRPr="00D514F0">
        <w:rPr>
          <w:sz w:val="24"/>
          <w:szCs w:val="24"/>
        </w:rPr>
        <w:t>и</w:t>
      </w:r>
      <w:r w:rsidRPr="00D514F0">
        <w:rPr>
          <w:sz w:val="24"/>
          <w:szCs w:val="24"/>
        </w:rPr>
        <w:t xml:space="preserve"> следующ</w:t>
      </w:r>
      <w:r w:rsidR="00E660C3" w:rsidRPr="00D514F0">
        <w:rPr>
          <w:sz w:val="24"/>
          <w:szCs w:val="24"/>
        </w:rPr>
        <w:t>и</w:t>
      </w:r>
      <w:r w:rsidRPr="00D514F0">
        <w:rPr>
          <w:sz w:val="24"/>
          <w:szCs w:val="24"/>
        </w:rPr>
        <w:t>е предложен</w:t>
      </w:r>
      <w:r w:rsidR="00E660C3" w:rsidRPr="00D514F0">
        <w:rPr>
          <w:sz w:val="24"/>
          <w:szCs w:val="24"/>
        </w:rPr>
        <w:t>ия</w:t>
      </w:r>
      <w:r w:rsidRPr="00D514F0">
        <w:rPr>
          <w:sz w:val="24"/>
          <w:szCs w:val="24"/>
        </w:rPr>
        <w:t xml:space="preserve"> о цене контракта:</w:t>
      </w:r>
    </w:p>
    <w:p w:rsidR="00EA2039" w:rsidRPr="00D514F0" w:rsidRDefault="00EA2039" w:rsidP="00EA2039">
      <w:pPr>
        <w:ind w:firstLine="708"/>
        <w:jc w:val="both"/>
        <w:rPr>
          <w:sz w:val="24"/>
          <w:szCs w:val="24"/>
        </w:rPr>
      </w:pPr>
      <w:r w:rsidRPr="00D514F0">
        <w:rPr>
          <w:sz w:val="24"/>
          <w:szCs w:val="24"/>
        </w:rPr>
        <w:t xml:space="preserve"> </w:t>
      </w:r>
    </w:p>
    <w:p w:rsidR="00156F70" w:rsidRPr="00D514F0" w:rsidRDefault="00156F70" w:rsidP="00156F70">
      <w:pPr>
        <w:suppressAutoHyphens w:val="0"/>
        <w:rPr>
          <w:sz w:val="24"/>
          <w:szCs w:val="24"/>
          <w:lang w:eastAsia="ru-RU"/>
        </w:rPr>
      </w:pPr>
      <w:r w:rsidRPr="00D514F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D514F0" w:rsidRPr="00D514F0">
        <w:rPr>
          <w:sz w:val="24"/>
          <w:szCs w:val="24"/>
          <w:lang w:eastAsia="ru-RU"/>
        </w:rPr>
        <w:t>:</w:t>
      </w: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5"/>
        <w:gridCol w:w="2498"/>
        <w:gridCol w:w="1873"/>
        <w:gridCol w:w="1526"/>
        <w:gridCol w:w="1785"/>
        <w:gridCol w:w="1906"/>
      </w:tblGrid>
      <w:tr w:rsidR="00D514F0" w:rsidRPr="00D514F0" w:rsidTr="00D514F0">
        <w:trPr>
          <w:tblHeader/>
        </w:trPr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514F0" w:rsidRPr="00D514F0" w:rsidRDefault="00D514F0" w:rsidP="00D514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514F0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514F0" w:rsidRPr="00D514F0" w:rsidRDefault="00D514F0" w:rsidP="00D514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514F0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514F0" w:rsidRPr="00D514F0" w:rsidRDefault="00D514F0" w:rsidP="00D514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514F0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514F0" w:rsidRPr="00D514F0" w:rsidRDefault="00D514F0" w:rsidP="00D514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514F0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514F0" w:rsidRPr="00D514F0" w:rsidRDefault="00D514F0" w:rsidP="00D514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514F0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D514F0" w:rsidRPr="00D514F0" w:rsidRDefault="00D514F0" w:rsidP="00D514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514F0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D514F0" w:rsidRPr="00D514F0" w:rsidTr="00D514F0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4F0" w:rsidRPr="00D514F0" w:rsidRDefault="00D514F0" w:rsidP="00D514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4F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4F0" w:rsidRPr="00D514F0" w:rsidRDefault="00D514F0" w:rsidP="00D514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4F0">
              <w:rPr>
                <w:color w:val="000000"/>
                <w:sz w:val="24"/>
                <w:szCs w:val="24"/>
                <w:lang w:eastAsia="ru-RU"/>
              </w:rPr>
              <w:t>EA-38307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4F0" w:rsidRPr="00D514F0" w:rsidRDefault="00D514F0" w:rsidP="00D514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4F0">
              <w:rPr>
                <w:color w:val="000000"/>
                <w:sz w:val="24"/>
                <w:szCs w:val="24"/>
                <w:lang w:eastAsia="ru-RU"/>
              </w:rPr>
              <w:t>185 801.00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4F0" w:rsidRPr="00D514F0" w:rsidRDefault="00D514F0" w:rsidP="00D514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4F0">
              <w:rPr>
                <w:color w:val="000000"/>
                <w:sz w:val="24"/>
                <w:szCs w:val="24"/>
                <w:lang w:eastAsia="ru-RU"/>
              </w:rPr>
              <w:t>21.00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4F0" w:rsidRPr="00D514F0" w:rsidRDefault="00D514F0" w:rsidP="00D514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4F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4F0" w:rsidRPr="00D514F0" w:rsidRDefault="00D514F0" w:rsidP="00D514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4F0">
              <w:rPr>
                <w:color w:val="000000"/>
                <w:sz w:val="24"/>
                <w:szCs w:val="24"/>
                <w:lang w:eastAsia="ru-RU"/>
              </w:rPr>
              <w:t>19.12.2019 12:14:30 (MSK+00:00)</w:t>
            </w:r>
          </w:p>
        </w:tc>
      </w:tr>
      <w:tr w:rsidR="00D514F0" w:rsidRPr="00D514F0" w:rsidTr="00D514F0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4F0" w:rsidRPr="00D514F0" w:rsidRDefault="00D514F0" w:rsidP="00D514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4F0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4F0" w:rsidRPr="00D514F0" w:rsidRDefault="00D514F0" w:rsidP="00D514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4F0">
              <w:rPr>
                <w:color w:val="000000"/>
                <w:sz w:val="24"/>
                <w:szCs w:val="24"/>
                <w:lang w:eastAsia="ru-RU"/>
              </w:rPr>
              <w:t>EA-38258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4F0" w:rsidRPr="00D514F0" w:rsidRDefault="00D514F0" w:rsidP="00D514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4F0">
              <w:rPr>
                <w:color w:val="000000"/>
                <w:sz w:val="24"/>
                <w:szCs w:val="24"/>
                <w:lang w:eastAsia="ru-RU"/>
              </w:rPr>
              <w:t>186 977.03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4F0" w:rsidRPr="00D514F0" w:rsidRDefault="00D514F0" w:rsidP="00D514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4F0">
              <w:rPr>
                <w:color w:val="000000"/>
                <w:sz w:val="24"/>
                <w:szCs w:val="24"/>
                <w:lang w:eastAsia="ru-RU"/>
              </w:rPr>
              <w:t>20.50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4F0" w:rsidRPr="00D514F0" w:rsidRDefault="00D514F0" w:rsidP="00D514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4F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D514F0" w:rsidRPr="00D514F0" w:rsidRDefault="00D514F0" w:rsidP="00D514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514F0">
              <w:rPr>
                <w:color w:val="000000"/>
                <w:sz w:val="24"/>
                <w:szCs w:val="24"/>
                <w:lang w:eastAsia="ru-RU"/>
              </w:rPr>
              <w:t>19.12.2019 12:13:49 (MSK+00:00)</w:t>
            </w:r>
          </w:p>
        </w:tc>
      </w:tr>
    </w:tbl>
    <w:p w:rsidR="00D514F0" w:rsidRPr="00D514F0" w:rsidRDefault="00D514F0" w:rsidP="00156F70">
      <w:pPr>
        <w:suppressAutoHyphens w:val="0"/>
        <w:rPr>
          <w:sz w:val="24"/>
          <w:szCs w:val="24"/>
          <w:lang w:eastAsia="ru-RU"/>
        </w:rPr>
      </w:pPr>
    </w:p>
    <w:p w:rsidR="00E01444" w:rsidRPr="00D514F0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11A12" w:rsidRPr="00D514F0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D514F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D514F0">
        <w:rPr>
          <w:sz w:val="24"/>
          <w:szCs w:val="24"/>
        </w:rPr>
        <w:t xml:space="preserve">электронном </w:t>
      </w:r>
      <w:r w:rsidRPr="00D514F0">
        <w:rPr>
          <w:sz w:val="24"/>
          <w:szCs w:val="24"/>
        </w:rPr>
        <w:t xml:space="preserve">аукционе участников, принявших участие в </w:t>
      </w:r>
      <w:r w:rsidR="00295C8D" w:rsidRPr="00D514F0">
        <w:rPr>
          <w:sz w:val="24"/>
          <w:szCs w:val="24"/>
        </w:rPr>
        <w:t>электронном</w:t>
      </w:r>
      <w:r w:rsidRPr="00D514F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D514F0">
        <w:rPr>
          <w:sz w:val="24"/>
          <w:szCs w:val="24"/>
          <w:lang w:eastAsia="ru-RU"/>
        </w:rPr>
        <w:t xml:space="preserve"> </w:t>
      </w:r>
      <w:r w:rsidRPr="00D514F0">
        <w:rPr>
          <w:sz w:val="24"/>
          <w:szCs w:val="24"/>
        </w:rPr>
        <w:t>(ред. от 28.12.2013)</w:t>
      </w:r>
      <w:r w:rsidRPr="00D514F0">
        <w:rPr>
          <w:sz w:val="24"/>
          <w:szCs w:val="24"/>
          <w:lang w:eastAsia="ru-RU"/>
        </w:rPr>
        <w:t xml:space="preserve"> </w:t>
      </w:r>
      <w:r w:rsidRPr="00D514F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D514F0">
        <w:rPr>
          <w:sz w:val="24"/>
          <w:szCs w:val="24"/>
        </w:rPr>
        <w:t xml:space="preserve"> электронном</w:t>
      </w:r>
      <w:r w:rsidRPr="00D514F0">
        <w:rPr>
          <w:sz w:val="24"/>
          <w:szCs w:val="24"/>
        </w:rPr>
        <w:t xml:space="preserve"> аукционе</w:t>
      </w:r>
      <w:r w:rsidR="00E660C3" w:rsidRPr="00D514F0">
        <w:rPr>
          <w:sz w:val="24"/>
          <w:szCs w:val="24"/>
        </w:rPr>
        <w:t>,</w:t>
      </w:r>
      <w:r w:rsidRPr="00D514F0">
        <w:rPr>
          <w:sz w:val="24"/>
          <w:szCs w:val="24"/>
        </w:rPr>
        <w:t xml:space="preserve"> приняла решение:</w:t>
      </w:r>
    </w:p>
    <w:p w:rsidR="00911A12" w:rsidRPr="00D514F0" w:rsidRDefault="00911A12" w:rsidP="00911A12">
      <w:pPr>
        <w:jc w:val="both"/>
        <w:rPr>
          <w:sz w:val="24"/>
          <w:szCs w:val="24"/>
        </w:rPr>
      </w:pPr>
    </w:p>
    <w:p w:rsidR="00911A12" w:rsidRPr="00D514F0" w:rsidRDefault="00911A12" w:rsidP="00911A12">
      <w:pPr>
        <w:jc w:val="both"/>
        <w:rPr>
          <w:sz w:val="24"/>
          <w:szCs w:val="24"/>
        </w:rPr>
      </w:pPr>
      <w:bookmarkStart w:id="0" w:name="_GoBack"/>
      <w:r w:rsidRPr="00D514F0">
        <w:rPr>
          <w:sz w:val="24"/>
          <w:szCs w:val="24"/>
        </w:rPr>
        <w:t>РЕШИЛИ:</w:t>
      </w:r>
    </w:p>
    <w:p w:rsidR="00911A12" w:rsidRPr="00D514F0" w:rsidRDefault="00911A12" w:rsidP="00CA059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D514F0">
        <w:rPr>
          <w:sz w:val="24"/>
          <w:szCs w:val="24"/>
        </w:rPr>
        <w:t xml:space="preserve">Вторые части заявок на участие в </w:t>
      </w:r>
      <w:r w:rsidR="00E660C3" w:rsidRPr="00D514F0">
        <w:rPr>
          <w:sz w:val="24"/>
          <w:szCs w:val="24"/>
        </w:rPr>
        <w:t xml:space="preserve">электронном </w:t>
      </w:r>
      <w:r w:rsidRPr="00D514F0">
        <w:rPr>
          <w:sz w:val="24"/>
          <w:szCs w:val="24"/>
        </w:rPr>
        <w:t>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D514F0" w:rsidRPr="00D514F0" w:rsidTr="00ED1084">
        <w:trPr>
          <w:trHeight w:val="194"/>
        </w:trPr>
        <w:tc>
          <w:tcPr>
            <w:tcW w:w="9747" w:type="dxa"/>
          </w:tcPr>
          <w:p w:rsidR="00D514F0" w:rsidRPr="00D514F0" w:rsidRDefault="001C6A67" w:rsidP="00D514F0">
            <w:pPr>
              <w:pStyle w:val="af1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hyperlink r:id="rId11" w:tgtFrame="_blank" w:history="1">
              <w:r w:rsidR="00D514F0" w:rsidRPr="00D514F0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"СИГОР"</w:t>
              </w:r>
            </w:hyperlink>
            <w:r w:rsidR="00D514F0" w:rsidRPr="00D514F0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D514F0" w:rsidRPr="00D514F0" w:rsidTr="00ED1084">
        <w:trPr>
          <w:trHeight w:val="87"/>
        </w:trPr>
        <w:tc>
          <w:tcPr>
            <w:tcW w:w="9747" w:type="dxa"/>
          </w:tcPr>
          <w:p w:rsidR="00D514F0" w:rsidRPr="00D514F0" w:rsidRDefault="001C6A67" w:rsidP="00D514F0">
            <w:pPr>
              <w:pStyle w:val="af1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hyperlink r:id="rId12" w:tgtFrame="_blank" w:history="1">
              <w:r w:rsidR="00D514F0" w:rsidRPr="00D514F0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"ПРОМЕТЕЙ"</w:t>
              </w:r>
            </w:hyperlink>
          </w:p>
        </w:tc>
      </w:tr>
    </w:tbl>
    <w:p w:rsidR="00911A12" w:rsidRPr="00D514F0" w:rsidRDefault="00911A12" w:rsidP="00ED17EB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D514F0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D514F0">
        <w:rPr>
          <w:sz w:val="24"/>
          <w:szCs w:val="24"/>
          <w:lang w:eastAsia="ru-RU"/>
        </w:rPr>
        <w:t xml:space="preserve"> и </w:t>
      </w:r>
      <w:r w:rsidRPr="00D514F0">
        <w:rPr>
          <w:sz w:val="24"/>
          <w:szCs w:val="24"/>
        </w:rPr>
        <w:t>документацией об аукционе в электронной форме.</w:t>
      </w:r>
    </w:p>
    <w:p w:rsidR="004D3A64" w:rsidRPr="00D514F0" w:rsidRDefault="004D3A64" w:rsidP="00C559C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D514F0" w:rsidRDefault="00C559C9" w:rsidP="00C559C9">
      <w:pPr>
        <w:jc w:val="both"/>
        <w:rPr>
          <w:sz w:val="24"/>
          <w:szCs w:val="24"/>
          <w:u w:val="single"/>
        </w:rPr>
      </w:pPr>
      <w:r w:rsidRPr="00D514F0">
        <w:rPr>
          <w:sz w:val="24"/>
          <w:szCs w:val="24"/>
          <w:u w:val="single"/>
        </w:rPr>
        <w:lastRenderedPageBreak/>
        <w:t>ГОЛОСОВАНИЕ:</w:t>
      </w:r>
    </w:p>
    <w:p w:rsidR="00C559C9" w:rsidRPr="00D514F0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D514F0" w:rsidRDefault="002561EF" w:rsidP="002561EF">
      <w:pPr>
        <w:ind w:right="-5" w:firstLine="709"/>
        <w:jc w:val="both"/>
        <w:rPr>
          <w:sz w:val="24"/>
          <w:szCs w:val="24"/>
        </w:rPr>
      </w:pPr>
      <w:r w:rsidRPr="00D514F0">
        <w:rPr>
          <w:sz w:val="24"/>
          <w:szCs w:val="24"/>
        </w:rPr>
        <w:t>И.П. Федуняк – «за», Шалдина Е.В. – «за», Андреева С.Г. – «за».</w:t>
      </w:r>
    </w:p>
    <w:p w:rsidR="00F25D64" w:rsidRPr="00D514F0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D514F0" w:rsidRDefault="00CA6F5F" w:rsidP="00CA6F5F">
      <w:pPr>
        <w:pStyle w:val="af8"/>
        <w:ind w:right="-5"/>
        <w:jc w:val="both"/>
        <w:rPr>
          <w:sz w:val="24"/>
          <w:szCs w:val="24"/>
        </w:rPr>
      </w:pPr>
    </w:p>
    <w:p w:rsidR="00DE6872" w:rsidRPr="00D514F0" w:rsidRDefault="00DE6872" w:rsidP="00295C8D">
      <w:pPr>
        <w:jc w:val="both"/>
        <w:rPr>
          <w:b/>
          <w:bCs/>
          <w:sz w:val="24"/>
          <w:szCs w:val="24"/>
        </w:rPr>
      </w:pPr>
      <w:r w:rsidRPr="00D514F0">
        <w:rPr>
          <w:sz w:val="24"/>
          <w:szCs w:val="24"/>
        </w:rPr>
        <w:t xml:space="preserve">Признать победителем </w:t>
      </w:r>
      <w:r w:rsidR="00E660C3" w:rsidRPr="00D514F0">
        <w:rPr>
          <w:sz w:val="24"/>
          <w:szCs w:val="24"/>
        </w:rPr>
        <w:t xml:space="preserve">электронного </w:t>
      </w:r>
      <w:r w:rsidRPr="00D514F0">
        <w:rPr>
          <w:sz w:val="24"/>
          <w:szCs w:val="24"/>
        </w:rPr>
        <w:t xml:space="preserve">аукциона участника аукциона с </w:t>
      </w:r>
      <w:r w:rsidR="00B66BD4" w:rsidRPr="00D514F0">
        <w:rPr>
          <w:sz w:val="24"/>
          <w:szCs w:val="24"/>
        </w:rPr>
        <w:t>порядковым</w:t>
      </w:r>
      <w:r w:rsidRPr="00D514F0">
        <w:rPr>
          <w:sz w:val="24"/>
          <w:szCs w:val="24"/>
        </w:rPr>
        <w:t xml:space="preserve"> номером заявки </w:t>
      </w:r>
      <w:r w:rsidRPr="00D514F0">
        <w:rPr>
          <w:b/>
          <w:sz w:val="24"/>
          <w:szCs w:val="24"/>
        </w:rPr>
        <w:t>№</w:t>
      </w:r>
      <w:r w:rsidRPr="00D514F0">
        <w:rPr>
          <w:sz w:val="24"/>
          <w:szCs w:val="24"/>
        </w:rPr>
        <w:t xml:space="preserve"> </w:t>
      </w:r>
      <w:r w:rsidR="00D514F0" w:rsidRPr="00D514F0">
        <w:rPr>
          <w:color w:val="000000"/>
          <w:sz w:val="24"/>
          <w:szCs w:val="24"/>
          <w:shd w:val="clear" w:color="auto" w:fill="F9F9F9"/>
        </w:rPr>
        <w:t xml:space="preserve">EA-38307 </w:t>
      </w:r>
      <w:r w:rsidRPr="00D514F0">
        <w:rPr>
          <w:b/>
          <w:sz w:val="24"/>
          <w:szCs w:val="24"/>
        </w:rPr>
        <w:t>–</w:t>
      </w:r>
      <w:r w:rsidR="004E572E" w:rsidRPr="00D514F0">
        <w:rPr>
          <w:b/>
          <w:sz w:val="24"/>
          <w:szCs w:val="24"/>
        </w:rPr>
        <w:t xml:space="preserve"> </w:t>
      </w:r>
      <w:hyperlink r:id="rId13" w:tgtFrame="_blank" w:history="1">
        <w:r w:rsidR="00D514F0" w:rsidRPr="00D514F0">
          <w:rPr>
            <w:rStyle w:val="a3"/>
            <w:color w:val="31851B"/>
            <w:sz w:val="24"/>
            <w:szCs w:val="24"/>
            <w:shd w:val="clear" w:color="auto" w:fill="F9F9F9"/>
          </w:rPr>
          <w:t>ОБЩЕСТВО С ОГРАНИЧЕННОЙ ОТВЕТСТВЕННОСТЬЮ "ПРОМЕТЕЙ"</w:t>
        </w:r>
      </w:hyperlink>
      <w:r w:rsidR="00EA2039" w:rsidRPr="00D514F0">
        <w:rPr>
          <w:rStyle w:val="af9"/>
          <w:color w:val="000000"/>
          <w:sz w:val="24"/>
          <w:szCs w:val="24"/>
        </w:rPr>
        <w:t xml:space="preserve"> </w:t>
      </w:r>
      <w:r w:rsidR="00CA0599" w:rsidRPr="00D514F0">
        <w:rPr>
          <w:rStyle w:val="af9"/>
          <w:sz w:val="24"/>
          <w:szCs w:val="24"/>
        </w:rPr>
        <w:t xml:space="preserve">- </w:t>
      </w:r>
      <w:r w:rsidRPr="00D514F0">
        <w:rPr>
          <w:sz w:val="24"/>
          <w:szCs w:val="24"/>
        </w:rPr>
        <w:t xml:space="preserve">с ценой контракта </w:t>
      </w:r>
      <w:r w:rsidR="00D514F0" w:rsidRPr="00D514F0">
        <w:rPr>
          <w:b/>
          <w:sz w:val="24"/>
          <w:szCs w:val="24"/>
        </w:rPr>
        <w:t>185 801.00</w:t>
      </w:r>
      <w:r w:rsidR="00616B5F" w:rsidRPr="00D514F0">
        <w:rPr>
          <w:b/>
          <w:sz w:val="24"/>
          <w:szCs w:val="24"/>
        </w:rPr>
        <w:t xml:space="preserve"> </w:t>
      </w:r>
      <w:r w:rsidRPr="00D514F0">
        <w:rPr>
          <w:b/>
          <w:sz w:val="24"/>
          <w:szCs w:val="24"/>
        </w:rPr>
        <w:t>руб.</w:t>
      </w:r>
    </w:p>
    <w:p w:rsidR="00DE6872" w:rsidRPr="00D514F0" w:rsidRDefault="00DE6872" w:rsidP="0089347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D514F0" w:rsidRDefault="00C559C9" w:rsidP="00C559C9">
      <w:pPr>
        <w:jc w:val="both"/>
        <w:rPr>
          <w:sz w:val="24"/>
          <w:szCs w:val="24"/>
          <w:u w:val="single"/>
        </w:rPr>
      </w:pPr>
      <w:r w:rsidRPr="00D514F0">
        <w:rPr>
          <w:sz w:val="24"/>
          <w:szCs w:val="24"/>
          <w:u w:val="single"/>
        </w:rPr>
        <w:t>ГОЛОСОВАНИЕ:</w:t>
      </w:r>
    </w:p>
    <w:p w:rsidR="00C559C9" w:rsidRPr="00D514F0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D514F0" w:rsidRDefault="002561EF" w:rsidP="002561EF">
      <w:pPr>
        <w:ind w:right="-5" w:firstLine="709"/>
        <w:jc w:val="both"/>
        <w:rPr>
          <w:sz w:val="24"/>
          <w:szCs w:val="24"/>
        </w:rPr>
      </w:pPr>
      <w:r w:rsidRPr="00D514F0">
        <w:rPr>
          <w:sz w:val="24"/>
          <w:szCs w:val="24"/>
        </w:rPr>
        <w:t>И.П. Федуняк – «за», Шалдина Е.В. – «за», Андреева С.Г. – «за».</w:t>
      </w:r>
    </w:p>
    <w:bookmarkEnd w:id="0"/>
    <w:p w:rsidR="007B6F27" w:rsidRPr="00D514F0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D514F0" w:rsidRDefault="0022540D" w:rsidP="00893472">
      <w:pPr>
        <w:pStyle w:val="af"/>
        <w:ind w:left="720"/>
        <w:jc w:val="both"/>
        <w:rPr>
          <w:sz w:val="24"/>
          <w:szCs w:val="24"/>
        </w:rPr>
      </w:pPr>
    </w:p>
    <w:p w:rsidR="00C559C9" w:rsidRPr="00D514F0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D514F0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D514F0" w:rsidRDefault="00C559C9" w:rsidP="00C559C9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D514F0" w:rsidRDefault="00C559C9" w:rsidP="00CA0599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D514F0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D514F0" w:rsidRPr="00D514F0">
        <w:rPr>
          <w:sz w:val="24"/>
          <w:szCs w:val="24"/>
          <w:lang w:val="en-US"/>
        </w:rPr>
        <w:t>www.</w:t>
      </w:r>
      <w:r w:rsidR="00E01444" w:rsidRPr="00D514F0">
        <w:rPr>
          <w:sz w:val="24"/>
          <w:szCs w:val="24"/>
          <w:lang w:val="en-US"/>
        </w:rPr>
        <w:t>gz.lot-online.ru</w:t>
      </w:r>
      <w:r w:rsidRPr="00D514F0">
        <w:rPr>
          <w:sz w:val="24"/>
          <w:szCs w:val="24"/>
          <w:lang w:val="en-US"/>
        </w:rPr>
        <w:t>.</w:t>
      </w:r>
    </w:p>
    <w:p w:rsidR="00C559C9" w:rsidRPr="00D514F0" w:rsidRDefault="00C559C9" w:rsidP="00C559C9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C559C9" w:rsidRPr="00D514F0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D514F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D514F0">
        <w:rPr>
          <w:sz w:val="24"/>
          <w:szCs w:val="24"/>
        </w:rPr>
        <w:t>аукциона</w:t>
      </w:r>
    </w:p>
    <w:p w:rsidR="00C559C9" w:rsidRPr="00D514F0" w:rsidRDefault="00C559C9" w:rsidP="00C559C9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D514F0" w:rsidRDefault="00EC3F33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D514F0">
        <w:rPr>
          <w:sz w:val="24"/>
          <w:szCs w:val="24"/>
        </w:rPr>
        <w:t>Подписи:</w:t>
      </w:r>
    </w:p>
    <w:p w:rsidR="007773A3" w:rsidRPr="00D514F0" w:rsidRDefault="007773A3" w:rsidP="007773A3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D514F0" w:rsidTr="00B31611">
        <w:trPr>
          <w:trHeight w:val="397"/>
        </w:trPr>
        <w:tc>
          <w:tcPr>
            <w:tcW w:w="5637" w:type="dxa"/>
          </w:tcPr>
          <w:p w:rsidR="002561EF" w:rsidRPr="00D514F0" w:rsidRDefault="002561EF" w:rsidP="002561EF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D514F0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D514F0" w:rsidTr="00B31611">
        <w:trPr>
          <w:trHeight w:val="397"/>
        </w:trPr>
        <w:tc>
          <w:tcPr>
            <w:tcW w:w="5637" w:type="dxa"/>
          </w:tcPr>
          <w:p w:rsidR="002561EF" w:rsidRPr="00D514F0" w:rsidRDefault="002561EF" w:rsidP="002561EF">
            <w:pPr>
              <w:jc w:val="right"/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D514F0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D514F0" w:rsidTr="00B31611">
        <w:trPr>
          <w:trHeight w:val="397"/>
        </w:trPr>
        <w:tc>
          <w:tcPr>
            <w:tcW w:w="5637" w:type="dxa"/>
          </w:tcPr>
          <w:p w:rsidR="002561EF" w:rsidRPr="00D514F0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D514F0" w:rsidRDefault="002561EF" w:rsidP="002561EF">
            <w:pPr>
              <w:jc w:val="right"/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D514F0" w:rsidRDefault="002561EF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2561EF" w:rsidRPr="00D514F0" w:rsidTr="007B6F27">
        <w:trPr>
          <w:trHeight w:val="397"/>
        </w:trPr>
        <w:tc>
          <w:tcPr>
            <w:tcW w:w="5637" w:type="dxa"/>
          </w:tcPr>
          <w:p w:rsidR="002561EF" w:rsidRPr="00D514F0" w:rsidRDefault="002561EF" w:rsidP="002561EF">
            <w:pPr>
              <w:jc w:val="right"/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D514F0" w:rsidRDefault="002561EF" w:rsidP="002561E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D514F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6B5F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A67" w:rsidRDefault="001C6A67">
      <w:r>
        <w:separator/>
      </w:r>
    </w:p>
  </w:endnote>
  <w:endnote w:type="continuationSeparator" w:id="0">
    <w:p w:rsidR="001C6A67" w:rsidRDefault="001C6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4F15EE" w:rsidRDefault="001C6A67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109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F15EE" w:rsidRDefault="004F15EE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A67" w:rsidRDefault="001C6A67">
      <w:r>
        <w:separator/>
      </w:r>
    </w:p>
  </w:footnote>
  <w:footnote w:type="continuationSeparator" w:id="0">
    <w:p w:rsidR="001C6A67" w:rsidRDefault="001C6A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26"/>
  </w:num>
  <w:num w:numId="5">
    <w:abstractNumId w:val="25"/>
  </w:num>
  <w:num w:numId="6">
    <w:abstractNumId w:val="10"/>
  </w:num>
  <w:num w:numId="7">
    <w:abstractNumId w:val="22"/>
  </w:num>
  <w:num w:numId="8">
    <w:abstractNumId w:val="24"/>
  </w:num>
  <w:num w:numId="9">
    <w:abstractNumId w:val="18"/>
  </w:num>
  <w:num w:numId="10">
    <w:abstractNumId w:val="13"/>
  </w:num>
  <w:num w:numId="11">
    <w:abstractNumId w:val="14"/>
  </w:num>
  <w:num w:numId="12">
    <w:abstractNumId w:val="20"/>
  </w:num>
  <w:num w:numId="13">
    <w:abstractNumId w:val="16"/>
  </w:num>
  <w:num w:numId="14">
    <w:abstractNumId w:val="28"/>
  </w:num>
  <w:num w:numId="15">
    <w:abstractNumId w:val="34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3"/>
  </w:num>
  <w:num w:numId="21">
    <w:abstractNumId w:val="35"/>
  </w:num>
  <w:num w:numId="22">
    <w:abstractNumId w:val="17"/>
  </w:num>
  <w:num w:numId="23">
    <w:abstractNumId w:val="12"/>
  </w:num>
  <w:num w:numId="24">
    <w:abstractNumId w:val="32"/>
  </w:num>
  <w:num w:numId="25">
    <w:abstractNumId w:val="29"/>
  </w:num>
  <w:num w:numId="26">
    <w:abstractNumId w:val="21"/>
  </w:num>
  <w:num w:numId="27">
    <w:abstractNumId w:val="30"/>
  </w:num>
  <w:num w:numId="28">
    <w:abstractNumId w:val="31"/>
  </w:num>
  <w:num w:numId="29">
    <w:abstractNumId w:val="33"/>
  </w:num>
  <w:num w:numId="30">
    <w:abstractNumId w:val="36"/>
  </w:num>
  <w:num w:numId="31">
    <w:abstractNumId w:val="6"/>
  </w:num>
  <w:num w:numId="32">
    <w:abstractNumId w:val="8"/>
  </w:num>
  <w:num w:numId="33">
    <w:abstractNumId w:val="27"/>
  </w:num>
  <w:num w:numId="34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6A67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109C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4F0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A7591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F8A009-8F43-4AF2-9537-5BE71766B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1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21724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35875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7074991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81595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4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42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5009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21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3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8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336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4293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082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2823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66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328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100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623C2F0B-E15A-81B5-A58D-38CB19DBA515?procedure=18276&amp;backurl=L3Byb2NlZHVyZS9wcm90b2NvbC9lZGl0P3Byb2NlZHVyZUlkPTE4Mjc2JnR5cGU9RWxlY3Ryb25pY0F1Y3Rpb25SZXF1ZXN0RmluYWxQcm90b2NvbCZiYWNrdXJsPWFIUjBjSE02THk5bmVpNXNiM1F0YjI1c2FXNWxMbkoxTDJWMGNGOW1jbTl1ZEM5d2NtOWpaV1IxY21VdmJHbHpkRDlyWlhsM2IzSmtjejB3TXpVNUpuQmxjbk52Ym1Gc1BYUnlkV1VtY0dGblpUMHhKbk52Y25ROU1TWnpiM0owUkdseVpXTjBhVzl1UFVGVFF5TT0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623C2F0B-E15A-81B5-A58D-38CB19DBA515?procedure=18276&amp;backurl=L3Byb2NlZHVyZS9wcm90b2NvbC9lZGl0P3Byb2NlZHVyZUlkPTE4Mjc2JnR5cGU9RWxlY3Ryb25pY0F1Y3Rpb25SZXF1ZXN0RmluYWxQcm90b2NvbCZiYWNrdXJsPWFIUjBjSE02THk5bmVpNXNiM1F0YjI1c2FXNWxMbkoxTDJWMGNGOW1jbTl1ZEM5d2NtOWpaV1IxY21VdmJHbHpkRDlyWlhsM2IzSmtjejB3TXpVNUpuQmxjbk52Ym1Gc1BYUnlkV1VtY0dGblpUMHhKbk52Y25ROU1TWnpiM0owUkdseVpXTjBhVzl1UFVGVFF5TT0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5420B865-65F4-3A2D-6F1A-0358349FAAE0?procedure=18276&amp;backurl=L3Byb2NlZHVyZS9wcm90b2NvbC9lZGl0P3Byb2NlZHVyZUlkPTE4Mjc2JnR5cGU9RWxlY3Ryb25pY0F1Y3Rpb25SZXF1ZXN0RmluYWxQcm90b2NvbCZiYWNrdXJsPWFIUjBjSE02THk5bmVpNXNiM1F0YjI1c2FXNWxMbkoxTDJWMGNGOW1jbTl1ZEM5d2NtOWpaV1IxY21VdmJHbHpkRDlyWlhsM2IzSmtjejB3TXpVNUpuQmxjbk52Ym1Gc1BYUnlkV1VtY0dGblpUMHhKbk52Y25ROU1TWnpiM0owUkdseVpXTjBhVzl1UFVGVFF5TT0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623C2F0B-E15A-81B5-A58D-38CB19DBA515?procedure=18276&amp;backurl=L3Byb2NlZHVyZS9wcm90b2NvbC9lZGl0P3Byb2NlZHVyZUlkPTE4Mjc2JnR5cGU9RWxlY3Ryb25pY0F1Y3Rpb25SZXF1ZXN0RmluYWxQcm90b2NvbCZiYWNrdXJsPWFIUjBjSE02THk5bmVpNXNiM1F0YjI1c2FXNWxMbkoxTDJWMGNGOW1jbTl1ZEM5d2NtOWpaV1IxY21VdmJHbHpkRDlyWlhsM2IzSmtjejB3TXpVNUpuQmxjbk52Ym1Gc1BYUnlkV1VtY0dGblpUMHhKbk52Y25ROU1TWnpiM0owUkdseVpXTjBhVzl1UFVGVFF5TT0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5420B865-65F4-3A2D-6F1A-0358349FAAE0?procedure=18276&amp;backurl=L3Byb2NlZHVyZS9wcm90b2NvbC9lZGl0P3Byb2NlZHVyZUlkPTE4Mjc2JnR5cGU9RWxlY3Ryb25pY0F1Y3Rpb25SZXF1ZXN0RmluYWxQcm90b2NvbCZiYWNrdXJsPWFIUjBjSE02THk5bmVpNXNiM1F0YjI1c2FXNWxMbkoxTDJWMGNGOW1jbTl1ZEM5d2NtOWpaV1IxY21VdmJHbHpkRDlyWlhsM2IzSmtjejB3TXpVNUpuQmxjbk52Ym1Gc1BYUnlkV1VtY0dGblpUMHhKbk52Y25ROU1TWnpiM0owUkdseVpXTjBhVzl1UFVGVFF5TT0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25D5B-9487-4BE9-843A-F83D22A6D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1110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2019-12-23T06:55:00Z</cp:lastPrinted>
  <dcterms:created xsi:type="dcterms:W3CDTF">2020-03-02T13:43:00Z</dcterms:created>
  <dcterms:modified xsi:type="dcterms:W3CDTF">2020-03-02T13:43:00Z</dcterms:modified>
</cp:coreProperties>
</file>