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11792" w:rsidRPr="004B53B6" w:rsidRDefault="00C11792" w:rsidP="00C11792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bookmarkStart w:id="0" w:name="_GoBack"/>
      <w:r w:rsidRPr="004B53B6">
        <w:rPr>
          <w:b/>
          <w:bCs/>
          <w:sz w:val="24"/>
          <w:szCs w:val="24"/>
        </w:rPr>
        <w:t xml:space="preserve">Извещение № </w:t>
      </w:r>
      <w:r w:rsidR="005E667E" w:rsidRPr="004B53B6">
        <w:rPr>
          <w:b/>
          <w:color w:val="000000"/>
          <w:sz w:val="24"/>
          <w:szCs w:val="24"/>
          <w:shd w:val="clear" w:color="auto" w:fill="FFFFFF"/>
        </w:rPr>
        <w:t>0372200168120000045</w:t>
      </w:r>
    </w:p>
    <w:p w:rsidR="00C11792" w:rsidRPr="004B53B6" w:rsidRDefault="00C11792" w:rsidP="00C11792">
      <w:pPr>
        <w:jc w:val="center"/>
        <w:rPr>
          <w:b/>
          <w:sz w:val="24"/>
          <w:szCs w:val="24"/>
        </w:rPr>
      </w:pPr>
      <w:r w:rsidRPr="004B53B6">
        <w:rPr>
          <w:b/>
          <w:sz w:val="24"/>
          <w:szCs w:val="24"/>
        </w:rPr>
        <w:t xml:space="preserve">ИКЗ в ПГ: </w:t>
      </w:r>
      <w:r w:rsidR="005E667E" w:rsidRPr="004B53B6">
        <w:rPr>
          <w:b/>
          <w:color w:val="000000"/>
          <w:sz w:val="24"/>
          <w:szCs w:val="24"/>
          <w:shd w:val="clear" w:color="auto" w:fill="FFFFFF"/>
        </w:rPr>
        <w:t>202782566168578420100100820012120000</w:t>
      </w:r>
    </w:p>
    <w:bookmarkEnd w:id="0"/>
    <w:p w:rsidR="00C11792" w:rsidRPr="004B53B6" w:rsidRDefault="00C11792" w:rsidP="00C11792">
      <w:pPr>
        <w:keepNext/>
        <w:suppressAutoHyphens w:val="0"/>
        <w:spacing w:line="276" w:lineRule="auto"/>
        <w:jc w:val="center"/>
        <w:outlineLvl w:val="3"/>
        <w:rPr>
          <w:b/>
          <w:bCs/>
          <w:i/>
          <w:sz w:val="24"/>
          <w:szCs w:val="24"/>
        </w:rPr>
      </w:pPr>
    </w:p>
    <w:p w:rsidR="00C11792" w:rsidRPr="004B53B6" w:rsidRDefault="00C11792" w:rsidP="00C11792">
      <w:pPr>
        <w:rPr>
          <w:sz w:val="24"/>
          <w:szCs w:val="24"/>
        </w:rPr>
      </w:pPr>
    </w:p>
    <w:p w:rsidR="00C11792" w:rsidRPr="004B53B6" w:rsidRDefault="00C11792" w:rsidP="00C11792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B53B6">
        <w:rPr>
          <w:sz w:val="24"/>
          <w:szCs w:val="24"/>
        </w:rPr>
        <w:t xml:space="preserve">   «</w:t>
      </w:r>
      <w:proofErr w:type="gramEnd"/>
      <w:r w:rsidRPr="004B53B6">
        <w:rPr>
          <w:sz w:val="24"/>
          <w:szCs w:val="24"/>
        </w:rPr>
        <w:t>0</w:t>
      </w:r>
      <w:r w:rsidR="005E667E" w:rsidRPr="004B53B6">
        <w:rPr>
          <w:sz w:val="24"/>
          <w:szCs w:val="24"/>
        </w:rPr>
        <w:t>4</w:t>
      </w:r>
      <w:r w:rsidRPr="004B53B6">
        <w:rPr>
          <w:sz w:val="24"/>
          <w:szCs w:val="24"/>
        </w:rPr>
        <w:t>» марта 2020 года</w:t>
      </w:r>
    </w:p>
    <w:p w:rsidR="00C11792" w:rsidRPr="004B53B6" w:rsidRDefault="00C11792" w:rsidP="00C11792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B53B6">
        <w:rPr>
          <w:bCs/>
          <w:sz w:val="24"/>
          <w:szCs w:val="24"/>
        </w:rPr>
        <w:t xml:space="preserve">1. Наименование предмета аукциона: </w:t>
      </w:r>
    </w:p>
    <w:p w:rsidR="005E667E" w:rsidRPr="004B53B6" w:rsidRDefault="00C11792" w:rsidP="005E667E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4B53B6">
        <w:rPr>
          <w:sz w:val="24"/>
          <w:szCs w:val="24"/>
        </w:rPr>
        <w:t xml:space="preserve">«Поставка </w:t>
      </w:r>
      <w:r w:rsidR="005E667E" w:rsidRPr="004B53B6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5E667E" w:rsidRPr="004B53B6">
        <w:rPr>
          <w:color w:val="000000"/>
          <w:sz w:val="24"/>
          <w:szCs w:val="24"/>
          <w:shd w:val="clear" w:color="auto" w:fill="FFFFFF"/>
        </w:rPr>
        <w:t>йогексол</w:t>
      </w:r>
      <w:proofErr w:type="spellEnd"/>
      <w:r w:rsidR="005E667E" w:rsidRPr="004B53B6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E667E" w:rsidRPr="004B53B6">
        <w:rPr>
          <w:sz w:val="24"/>
          <w:szCs w:val="24"/>
        </w:rPr>
        <w:t>».</w:t>
      </w:r>
    </w:p>
    <w:p w:rsidR="00C11792" w:rsidRPr="004B53B6" w:rsidRDefault="005E667E" w:rsidP="005E667E">
      <w:pPr>
        <w:keepNext/>
        <w:suppressAutoHyphens w:val="0"/>
        <w:spacing w:line="276" w:lineRule="auto"/>
        <w:ind w:firstLine="708"/>
        <w:jc w:val="both"/>
        <w:outlineLvl w:val="3"/>
        <w:rPr>
          <w:b/>
          <w:i/>
          <w:sz w:val="24"/>
          <w:szCs w:val="24"/>
          <w:u w:val="single"/>
        </w:rPr>
      </w:pPr>
      <w:r w:rsidRPr="004B53B6">
        <w:rPr>
          <w:sz w:val="24"/>
          <w:szCs w:val="24"/>
        </w:rPr>
        <w:tab/>
        <w:t>Начальная максимальная цена контракта</w:t>
      </w:r>
      <w:r w:rsidRPr="004B53B6">
        <w:rPr>
          <w:b/>
          <w:i/>
          <w:sz w:val="24"/>
          <w:szCs w:val="24"/>
          <w:u w:val="single"/>
        </w:rPr>
        <w:t>: 1 002 000.00 (Один миллион две тысячи рублей 00 копеек)</w:t>
      </w:r>
      <w:r w:rsidR="00C11792" w:rsidRPr="004B53B6">
        <w:rPr>
          <w:b/>
          <w:i/>
          <w:sz w:val="24"/>
          <w:szCs w:val="24"/>
          <w:u w:val="single"/>
        </w:rPr>
        <w:t>.</w:t>
      </w:r>
    </w:p>
    <w:p w:rsidR="00663516" w:rsidRPr="004B53B6" w:rsidRDefault="00663516" w:rsidP="006D48F0">
      <w:pPr>
        <w:rPr>
          <w:b/>
          <w:bCs/>
          <w:sz w:val="24"/>
          <w:szCs w:val="24"/>
        </w:rPr>
      </w:pPr>
      <w:r w:rsidRPr="004B53B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11792" w:rsidRPr="004B53B6">
        <w:rPr>
          <w:sz w:val="24"/>
          <w:szCs w:val="24"/>
        </w:rPr>
        <w:t>0</w:t>
      </w:r>
      <w:r w:rsidR="005E667E" w:rsidRPr="004B53B6">
        <w:rPr>
          <w:sz w:val="24"/>
          <w:szCs w:val="24"/>
        </w:rPr>
        <w:t>4</w:t>
      </w:r>
      <w:r w:rsidR="00C11792" w:rsidRPr="004B53B6">
        <w:rPr>
          <w:sz w:val="24"/>
          <w:szCs w:val="24"/>
        </w:rPr>
        <w:t xml:space="preserve"> марта</w:t>
      </w:r>
      <w:r w:rsidR="00AE7483" w:rsidRPr="004B53B6">
        <w:rPr>
          <w:sz w:val="24"/>
          <w:szCs w:val="24"/>
        </w:rPr>
        <w:t xml:space="preserve"> 2020</w:t>
      </w:r>
      <w:r w:rsidR="007C411F" w:rsidRPr="004B53B6">
        <w:rPr>
          <w:sz w:val="24"/>
          <w:szCs w:val="24"/>
        </w:rPr>
        <w:t xml:space="preserve"> года</w:t>
      </w:r>
      <w:r w:rsidRPr="004B53B6">
        <w:rPr>
          <w:sz w:val="24"/>
          <w:szCs w:val="24"/>
          <w:u w:val="single"/>
        </w:rPr>
        <w:t xml:space="preserve"> </w:t>
      </w:r>
      <w:r w:rsidRPr="004B53B6">
        <w:rPr>
          <w:sz w:val="24"/>
          <w:szCs w:val="24"/>
        </w:rPr>
        <w:t>по адресу: г.</w:t>
      </w:r>
      <w:r w:rsidR="00B31611" w:rsidRPr="004B53B6">
        <w:rPr>
          <w:sz w:val="24"/>
          <w:szCs w:val="24"/>
        </w:rPr>
        <w:t xml:space="preserve"> </w:t>
      </w:r>
      <w:r w:rsidRPr="004B53B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B53B6" w:rsidRDefault="00663516" w:rsidP="006D48F0">
      <w:pPr>
        <w:ind w:firstLine="709"/>
        <w:jc w:val="both"/>
        <w:rPr>
          <w:sz w:val="24"/>
          <w:szCs w:val="24"/>
        </w:rPr>
      </w:pPr>
      <w:r w:rsidRPr="004B53B6">
        <w:rPr>
          <w:sz w:val="24"/>
          <w:szCs w:val="24"/>
        </w:rPr>
        <w:t>3. На заседании комиссии присутствовали:</w:t>
      </w:r>
    </w:p>
    <w:p w:rsidR="00663516" w:rsidRPr="004B53B6" w:rsidRDefault="00663516" w:rsidP="006D48F0">
      <w:pPr>
        <w:pStyle w:val="af8"/>
        <w:jc w:val="both"/>
        <w:rPr>
          <w:sz w:val="24"/>
          <w:szCs w:val="24"/>
        </w:rPr>
      </w:pPr>
      <w:r w:rsidRPr="004B53B6">
        <w:rPr>
          <w:sz w:val="24"/>
          <w:szCs w:val="24"/>
          <w:u w:val="single"/>
        </w:rPr>
        <w:t>Председатель комиссии</w:t>
      </w:r>
      <w:r w:rsidRPr="004B53B6">
        <w:rPr>
          <w:sz w:val="24"/>
          <w:szCs w:val="24"/>
        </w:rPr>
        <w:t>:</w:t>
      </w:r>
    </w:p>
    <w:p w:rsidR="002561EF" w:rsidRPr="004B53B6" w:rsidRDefault="002561EF" w:rsidP="006D48F0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4B53B6">
        <w:rPr>
          <w:szCs w:val="24"/>
        </w:rPr>
        <w:t>Федуняк</w:t>
      </w:r>
      <w:proofErr w:type="spellEnd"/>
      <w:r w:rsidRPr="004B53B6">
        <w:rPr>
          <w:szCs w:val="24"/>
        </w:rPr>
        <w:t xml:space="preserve"> Иван Павлович </w:t>
      </w:r>
      <w:proofErr w:type="spellStart"/>
      <w:r w:rsidR="005E667E" w:rsidRPr="004B53B6">
        <w:rPr>
          <w:szCs w:val="24"/>
        </w:rPr>
        <w:t>врио</w:t>
      </w:r>
      <w:proofErr w:type="spellEnd"/>
      <w:r w:rsidR="00FE295D" w:rsidRPr="004B53B6">
        <w:rPr>
          <w:szCs w:val="24"/>
        </w:rPr>
        <w:t xml:space="preserve"> главного врача</w:t>
      </w:r>
      <w:r w:rsidRPr="004B53B6">
        <w:rPr>
          <w:szCs w:val="24"/>
        </w:rPr>
        <w:t>;</w:t>
      </w:r>
    </w:p>
    <w:p w:rsidR="002561EF" w:rsidRPr="004B53B6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B53B6">
        <w:rPr>
          <w:sz w:val="24"/>
          <w:szCs w:val="24"/>
          <w:u w:val="single"/>
        </w:rPr>
        <w:t>Члены комиссии</w:t>
      </w:r>
      <w:r w:rsidRPr="004B53B6">
        <w:rPr>
          <w:sz w:val="24"/>
          <w:szCs w:val="24"/>
        </w:rPr>
        <w:t>:</w:t>
      </w:r>
    </w:p>
    <w:p w:rsidR="002561EF" w:rsidRPr="004B53B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4B53B6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4B53B6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4B53B6">
        <w:rPr>
          <w:sz w:val="24"/>
          <w:szCs w:val="24"/>
        </w:rPr>
        <w:t>Шалдина</w:t>
      </w:r>
      <w:proofErr w:type="spellEnd"/>
      <w:r w:rsidRPr="004B53B6">
        <w:rPr>
          <w:sz w:val="24"/>
          <w:szCs w:val="24"/>
        </w:rPr>
        <w:t xml:space="preserve"> Елена Викторовна – заведующая аптекой</w:t>
      </w:r>
    </w:p>
    <w:p w:rsidR="00663516" w:rsidRPr="004B53B6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B53B6">
        <w:rPr>
          <w:sz w:val="24"/>
          <w:szCs w:val="24"/>
          <w:u w:val="single"/>
        </w:rPr>
        <w:t>Секретарь комиссии:</w:t>
      </w:r>
    </w:p>
    <w:p w:rsidR="00663516" w:rsidRPr="004B53B6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B53B6">
        <w:rPr>
          <w:sz w:val="24"/>
          <w:szCs w:val="24"/>
        </w:rPr>
        <w:t>Кондратьева Юлия Михайловна</w:t>
      </w:r>
      <w:r w:rsidR="00663516" w:rsidRPr="004B53B6">
        <w:rPr>
          <w:sz w:val="24"/>
          <w:szCs w:val="24"/>
        </w:rPr>
        <w:t xml:space="preserve"> –</w:t>
      </w:r>
      <w:r w:rsidR="007C411F" w:rsidRPr="004B53B6">
        <w:rPr>
          <w:sz w:val="24"/>
          <w:szCs w:val="24"/>
        </w:rPr>
        <w:t xml:space="preserve"> начальник отдела организации закупок</w:t>
      </w:r>
    </w:p>
    <w:p w:rsidR="00663516" w:rsidRPr="004B53B6" w:rsidRDefault="00663516" w:rsidP="006D48F0">
      <w:pPr>
        <w:ind w:left="720"/>
        <w:jc w:val="both"/>
        <w:rPr>
          <w:sz w:val="24"/>
          <w:szCs w:val="24"/>
        </w:rPr>
      </w:pPr>
      <w:r w:rsidRPr="004B53B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B53B6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B53B6" w:rsidRDefault="00663516" w:rsidP="006D48F0">
      <w:pPr>
        <w:jc w:val="center"/>
        <w:rPr>
          <w:sz w:val="24"/>
          <w:szCs w:val="24"/>
        </w:rPr>
      </w:pPr>
      <w:r w:rsidRPr="004B53B6">
        <w:rPr>
          <w:sz w:val="24"/>
          <w:szCs w:val="24"/>
        </w:rPr>
        <w:t>ПОВЕСТКА ДНЯ:</w:t>
      </w:r>
    </w:p>
    <w:p w:rsidR="00663516" w:rsidRPr="004B53B6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B53B6">
        <w:rPr>
          <w:b/>
          <w:sz w:val="24"/>
          <w:szCs w:val="24"/>
        </w:rPr>
        <w:t>«</w:t>
      </w:r>
      <w:r w:rsidR="0066781D" w:rsidRPr="004B53B6">
        <w:rPr>
          <w:sz w:val="24"/>
          <w:szCs w:val="24"/>
        </w:rPr>
        <w:t xml:space="preserve">Поставку </w:t>
      </w:r>
      <w:r w:rsidR="005E667E" w:rsidRPr="004B53B6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5E667E" w:rsidRPr="004B53B6">
        <w:rPr>
          <w:color w:val="000000"/>
          <w:sz w:val="24"/>
          <w:szCs w:val="24"/>
          <w:shd w:val="clear" w:color="auto" w:fill="FFFFFF"/>
        </w:rPr>
        <w:t>йогексол</w:t>
      </w:r>
      <w:proofErr w:type="spellEnd"/>
      <w:r w:rsidR="005E667E" w:rsidRPr="004B53B6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4B53B6">
        <w:rPr>
          <w:sz w:val="24"/>
          <w:szCs w:val="24"/>
        </w:rPr>
        <w:t>».</w:t>
      </w:r>
    </w:p>
    <w:p w:rsidR="00663516" w:rsidRPr="004B53B6" w:rsidRDefault="00663516" w:rsidP="006D48F0">
      <w:pPr>
        <w:ind w:firstLine="709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11792" w:rsidRPr="004B53B6">
        <w:rPr>
          <w:sz w:val="24"/>
          <w:szCs w:val="24"/>
        </w:rPr>
        <w:t>2</w:t>
      </w:r>
      <w:r w:rsidR="005E667E" w:rsidRPr="004B53B6">
        <w:rPr>
          <w:sz w:val="24"/>
          <w:szCs w:val="24"/>
        </w:rPr>
        <w:t>7</w:t>
      </w:r>
      <w:r w:rsidR="007C411F" w:rsidRPr="004B53B6">
        <w:rPr>
          <w:sz w:val="24"/>
          <w:szCs w:val="24"/>
        </w:rPr>
        <w:t xml:space="preserve"> </w:t>
      </w:r>
      <w:r w:rsidR="00AE7483" w:rsidRPr="004B53B6">
        <w:rPr>
          <w:sz w:val="24"/>
          <w:szCs w:val="24"/>
        </w:rPr>
        <w:t>февраля</w:t>
      </w:r>
      <w:r w:rsidR="007C411F" w:rsidRPr="004B53B6">
        <w:rPr>
          <w:sz w:val="24"/>
          <w:szCs w:val="24"/>
        </w:rPr>
        <w:t xml:space="preserve"> 2020 года</w:t>
      </w:r>
      <w:r w:rsidRPr="004B53B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B53B6">
        <w:rPr>
          <w:b/>
          <w:sz w:val="24"/>
          <w:szCs w:val="24"/>
        </w:rPr>
        <w:t>№№</w:t>
      </w:r>
      <w:r w:rsidR="00E62985" w:rsidRPr="004B53B6">
        <w:rPr>
          <w:b/>
          <w:bCs/>
          <w:sz w:val="24"/>
          <w:szCs w:val="24"/>
        </w:rPr>
        <w:t xml:space="preserve"> </w:t>
      </w:r>
      <w:r w:rsidR="005E667E" w:rsidRPr="004B53B6">
        <w:rPr>
          <w:color w:val="000000"/>
          <w:sz w:val="24"/>
          <w:szCs w:val="24"/>
          <w:shd w:val="clear" w:color="auto" w:fill="F9F9F9"/>
        </w:rPr>
        <w:t>EA-42392</w:t>
      </w:r>
      <w:r w:rsidR="005E667E" w:rsidRPr="004B53B6">
        <w:rPr>
          <w:b/>
          <w:sz w:val="24"/>
          <w:szCs w:val="24"/>
        </w:rPr>
        <w:t xml:space="preserve">, </w:t>
      </w:r>
      <w:r w:rsidR="005E667E" w:rsidRPr="004B53B6">
        <w:rPr>
          <w:color w:val="000000"/>
          <w:sz w:val="24"/>
          <w:szCs w:val="24"/>
          <w:shd w:val="clear" w:color="auto" w:fill="FFFFFF"/>
        </w:rPr>
        <w:t>EA-42396</w:t>
      </w:r>
      <w:r w:rsidR="00AE7483" w:rsidRPr="004B53B6">
        <w:rPr>
          <w:sz w:val="24"/>
          <w:szCs w:val="24"/>
        </w:rPr>
        <w:t xml:space="preserve"> </w:t>
      </w:r>
      <w:r w:rsidRPr="004B53B6">
        <w:rPr>
          <w:sz w:val="24"/>
          <w:szCs w:val="24"/>
        </w:rPr>
        <w:t xml:space="preserve">(Протокол № 1 от </w:t>
      </w:r>
      <w:r w:rsidR="00C11792" w:rsidRPr="004B53B6">
        <w:rPr>
          <w:sz w:val="24"/>
          <w:szCs w:val="24"/>
        </w:rPr>
        <w:t>2</w:t>
      </w:r>
      <w:r w:rsidR="005E667E" w:rsidRPr="004B53B6">
        <w:rPr>
          <w:sz w:val="24"/>
          <w:szCs w:val="24"/>
        </w:rPr>
        <w:t>7</w:t>
      </w:r>
      <w:r w:rsidR="00C11792" w:rsidRPr="004B53B6">
        <w:rPr>
          <w:sz w:val="24"/>
          <w:szCs w:val="24"/>
        </w:rPr>
        <w:t xml:space="preserve"> </w:t>
      </w:r>
      <w:r w:rsidR="00AE7483" w:rsidRPr="004B53B6">
        <w:rPr>
          <w:sz w:val="24"/>
          <w:szCs w:val="24"/>
        </w:rPr>
        <w:t>февраля</w:t>
      </w:r>
      <w:r w:rsidR="007C411F" w:rsidRPr="004B53B6">
        <w:rPr>
          <w:sz w:val="24"/>
          <w:szCs w:val="24"/>
        </w:rPr>
        <w:t xml:space="preserve"> 2020 года</w:t>
      </w:r>
      <w:r w:rsidRPr="004B53B6">
        <w:rPr>
          <w:sz w:val="24"/>
          <w:szCs w:val="24"/>
        </w:rPr>
        <w:t>).</w:t>
      </w:r>
    </w:p>
    <w:p w:rsidR="00663516" w:rsidRPr="004B53B6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4B53B6" w:rsidRDefault="00663516" w:rsidP="006D48F0">
      <w:pPr>
        <w:ind w:firstLine="708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4B53B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B53B6">
          <w:rPr>
            <w:rStyle w:val="a3"/>
            <w:color w:val="auto"/>
            <w:sz w:val="24"/>
            <w:szCs w:val="24"/>
          </w:rPr>
          <w:t>:// gz.lot-online.ru</w:t>
        </w:r>
      </w:hyperlink>
      <w:r w:rsidRPr="004B53B6">
        <w:rPr>
          <w:sz w:val="24"/>
          <w:szCs w:val="24"/>
        </w:rPr>
        <w:t xml:space="preserve"> </w:t>
      </w:r>
    </w:p>
    <w:p w:rsidR="005E667E" w:rsidRPr="004B53B6" w:rsidRDefault="005E667E" w:rsidP="005E667E">
      <w:pPr>
        <w:rPr>
          <w:sz w:val="24"/>
          <w:szCs w:val="24"/>
        </w:rPr>
      </w:pPr>
      <w:r w:rsidRPr="004B53B6">
        <w:rPr>
          <w:sz w:val="24"/>
          <w:szCs w:val="24"/>
        </w:rPr>
        <w:lastRenderedPageBreak/>
        <w:t>Дата и время начала аукциона: 28.02.20 09:30:00 (MSK+00:00)</w:t>
      </w:r>
      <w:r w:rsidRPr="004B53B6">
        <w:rPr>
          <w:sz w:val="24"/>
          <w:szCs w:val="24"/>
        </w:rPr>
        <w:br/>
        <w:t>Дата и время окончания аукциона: 28.02.20 09:51:13 (MSK+00:00)</w:t>
      </w:r>
    </w:p>
    <w:p w:rsidR="00911A12" w:rsidRPr="004B53B6" w:rsidRDefault="00756AE6" w:rsidP="006D48F0">
      <w:pPr>
        <w:ind w:firstLine="708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 </w:t>
      </w:r>
      <w:r w:rsidR="00911A12" w:rsidRPr="004B53B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4B53B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B53B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4B53B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4B53B6">
          <w:rPr>
            <w:rStyle w:val="a3"/>
            <w:color w:val="auto"/>
            <w:sz w:val="24"/>
            <w:szCs w:val="24"/>
          </w:rPr>
          <w:t>.</w:t>
        </w:r>
        <w:r w:rsidR="00E01444" w:rsidRPr="004B53B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4B53B6">
          <w:rPr>
            <w:rStyle w:val="a3"/>
            <w:color w:val="auto"/>
            <w:sz w:val="24"/>
            <w:szCs w:val="24"/>
          </w:rPr>
          <w:t>-</w:t>
        </w:r>
        <w:r w:rsidR="00E01444" w:rsidRPr="004B53B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4B53B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4B53B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4B53B6">
        <w:rPr>
          <w:sz w:val="24"/>
          <w:szCs w:val="24"/>
        </w:rPr>
        <w:t xml:space="preserve"> представлены вторые части от </w:t>
      </w:r>
      <w:r w:rsidR="005E667E" w:rsidRPr="004B53B6">
        <w:rPr>
          <w:sz w:val="24"/>
          <w:szCs w:val="24"/>
        </w:rPr>
        <w:t>1</w:t>
      </w:r>
      <w:r w:rsidR="00911A12" w:rsidRPr="004B53B6">
        <w:rPr>
          <w:b/>
          <w:sz w:val="24"/>
          <w:szCs w:val="24"/>
        </w:rPr>
        <w:t xml:space="preserve"> </w:t>
      </w:r>
      <w:r w:rsidR="00746C91" w:rsidRPr="004B53B6">
        <w:rPr>
          <w:b/>
          <w:sz w:val="24"/>
          <w:szCs w:val="24"/>
        </w:rPr>
        <w:t>(</w:t>
      </w:r>
      <w:r w:rsidR="005E667E" w:rsidRPr="004B53B6">
        <w:rPr>
          <w:b/>
          <w:sz w:val="24"/>
          <w:szCs w:val="24"/>
        </w:rPr>
        <w:t>одного</w:t>
      </w:r>
      <w:r w:rsidR="00911A12" w:rsidRPr="004B53B6">
        <w:rPr>
          <w:b/>
          <w:sz w:val="24"/>
          <w:szCs w:val="24"/>
        </w:rPr>
        <w:t>)</w:t>
      </w:r>
      <w:r w:rsidR="00911A12" w:rsidRPr="004B53B6">
        <w:rPr>
          <w:sz w:val="24"/>
          <w:szCs w:val="24"/>
        </w:rPr>
        <w:t xml:space="preserve"> участник</w:t>
      </w:r>
      <w:r w:rsidR="005E667E" w:rsidRPr="004B53B6">
        <w:rPr>
          <w:sz w:val="24"/>
          <w:szCs w:val="24"/>
        </w:rPr>
        <w:t>а</w:t>
      </w:r>
      <w:r w:rsidR="00911A12" w:rsidRPr="004B53B6">
        <w:rPr>
          <w:sz w:val="24"/>
          <w:szCs w:val="24"/>
        </w:rPr>
        <w:t>, принявш</w:t>
      </w:r>
      <w:r w:rsidR="005E667E" w:rsidRPr="004B53B6">
        <w:rPr>
          <w:sz w:val="24"/>
          <w:szCs w:val="24"/>
        </w:rPr>
        <w:t xml:space="preserve">его </w:t>
      </w:r>
      <w:r w:rsidR="00911A12" w:rsidRPr="004B53B6">
        <w:rPr>
          <w:sz w:val="24"/>
          <w:szCs w:val="24"/>
        </w:rPr>
        <w:t xml:space="preserve">участие в </w:t>
      </w:r>
      <w:r w:rsidR="00E660C3" w:rsidRPr="004B53B6">
        <w:rPr>
          <w:sz w:val="24"/>
          <w:szCs w:val="24"/>
        </w:rPr>
        <w:t>электронном аукционе</w:t>
      </w:r>
      <w:r w:rsidR="00911A12" w:rsidRPr="004B53B6">
        <w:rPr>
          <w:sz w:val="24"/>
          <w:szCs w:val="24"/>
        </w:rPr>
        <w:t>.</w:t>
      </w:r>
    </w:p>
    <w:p w:rsidR="00911A12" w:rsidRPr="004B53B6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4B53B6" w:rsidTr="005E667E">
        <w:trPr>
          <w:jc w:val="center"/>
        </w:trPr>
        <w:tc>
          <w:tcPr>
            <w:tcW w:w="1588" w:type="dxa"/>
            <w:vAlign w:val="center"/>
          </w:tcPr>
          <w:p w:rsidR="00163759" w:rsidRPr="004B53B6" w:rsidRDefault="00B66BD4" w:rsidP="006D48F0">
            <w:pPr>
              <w:jc w:val="center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Порядковый</w:t>
            </w:r>
            <w:r w:rsidR="00163759" w:rsidRPr="004B53B6">
              <w:rPr>
                <w:sz w:val="24"/>
                <w:szCs w:val="24"/>
              </w:rPr>
              <w:t xml:space="preserve"> </w:t>
            </w:r>
          </w:p>
          <w:p w:rsidR="00107CF6" w:rsidRPr="004B53B6" w:rsidRDefault="00163759" w:rsidP="006D48F0">
            <w:pPr>
              <w:jc w:val="center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 xml:space="preserve">номер заявки </w:t>
            </w:r>
            <w:r w:rsidR="00107CF6" w:rsidRPr="004B53B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4B53B6" w:rsidRDefault="00107CF6" w:rsidP="006D48F0">
            <w:pPr>
              <w:jc w:val="center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4B53B6" w:rsidRDefault="00107CF6" w:rsidP="006D48F0">
            <w:pPr>
              <w:jc w:val="center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4B53B6" w:rsidRDefault="00107CF6" w:rsidP="006D48F0">
            <w:pPr>
              <w:jc w:val="center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ИНН</w:t>
            </w:r>
          </w:p>
        </w:tc>
      </w:tr>
      <w:tr w:rsidR="0070538C" w:rsidRPr="004B53B6" w:rsidTr="005E667E">
        <w:trPr>
          <w:trHeight w:val="720"/>
          <w:jc w:val="center"/>
        </w:trPr>
        <w:tc>
          <w:tcPr>
            <w:tcW w:w="1588" w:type="dxa"/>
          </w:tcPr>
          <w:p w:rsidR="0070538C" w:rsidRPr="004B53B6" w:rsidRDefault="005E667E" w:rsidP="006D48F0">
            <w:pPr>
              <w:pStyle w:val="af1"/>
              <w:rPr>
                <w:sz w:val="24"/>
                <w:szCs w:val="24"/>
              </w:rPr>
            </w:pPr>
            <w:r w:rsidRPr="004B53B6">
              <w:rPr>
                <w:color w:val="000000"/>
                <w:sz w:val="24"/>
                <w:szCs w:val="24"/>
                <w:shd w:val="clear" w:color="auto" w:fill="FFFFFF"/>
              </w:rPr>
              <w:t>EA-42396</w:t>
            </w:r>
          </w:p>
        </w:tc>
        <w:tc>
          <w:tcPr>
            <w:tcW w:w="3208" w:type="dxa"/>
          </w:tcPr>
          <w:p w:rsidR="0070538C" w:rsidRPr="004B53B6" w:rsidRDefault="005E667E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4B53B6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"ФАРМГРУПП СПБ"</w:t>
              </w:r>
            </w:hyperlink>
          </w:p>
        </w:tc>
        <w:tc>
          <w:tcPr>
            <w:tcW w:w="2888" w:type="dxa"/>
            <w:vAlign w:val="center"/>
          </w:tcPr>
          <w:p w:rsidR="0070538C" w:rsidRPr="004B53B6" w:rsidRDefault="00C11792" w:rsidP="006D48F0">
            <w:pPr>
              <w:rPr>
                <w:sz w:val="24"/>
                <w:szCs w:val="24"/>
              </w:rPr>
            </w:pPr>
            <w:r w:rsidRPr="004B53B6">
              <w:rPr>
                <w:color w:val="212529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77" w:type="dxa"/>
          </w:tcPr>
          <w:p w:rsidR="0070538C" w:rsidRPr="004B53B6" w:rsidRDefault="005E667E" w:rsidP="006D48F0">
            <w:pPr>
              <w:pStyle w:val="af1"/>
              <w:rPr>
                <w:sz w:val="24"/>
                <w:szCs w:val="24"/>
              </w:rPr>
            </w:pPr>
            <w:r w:rsidRPr="004B53B6">
              <w:rPr>
                <w:color w:val="333333"/>
                <w:sz w:val="24"/>
                <w:szCs w:val="24"/>
                <w:shd w:val="clear" w:color="auto" w:fill="F9F9F9"/>
              </w:rPr>
              <w:t>7813252504</w:t>
            </w:r>
          </w:p>
        </w:tc>
      </w:tr>
    </w:tbl>
    <w:p w:rsidR="00911A12" w:rsidRPr="004B53B6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B53B6" w:rsidRDefault="00911A12" w:rsidP="006D48F0">
      <w:pPr>
        <w:ind w:firstLine="708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Согласно протоколу проведения </w:t>
      </w:r>
      <w:r w:rsidR="00E660C3" w:rsidRPr="004B53B6">
        <w:rPr>
          <w:sz w:val="24"/>
          <w:szCs w:val="24"/>
        </w:rPr>
        <w:t xml:space="preserve">электронного </w:t>
      </w:r>
      <w:r w:rsidRPr="004B53B6">
        <w:rPr>
          <w:sz w:val="24"/>
          <w:szCs w:val="24"/>
        </w:rPr>
        <w:t>аукциона от</w:t>
      </w:r>
      <w:r w:rsidR="00EA2039" w:rsidRPr="004B53B6">
        <w:rPr>
          <w:sz w:val="24"/>
          <w:szCs w:val="24"/>
        </w:rPr>
        <w:t xml:space="preserve"> </w:t>
      </w:r>
      <w:r w:rsidR="00C11792" w:rsidRPr="004B53B6">
        <w:rPr>
          <w:sz w:val="24"/>
          <w:szCs w:val="24"/>
        </w:rPr>
        <w:t>2</w:t>
      </w:r>
      <w:r w:rsidR="005E667E" w:rsidRPr="004B53B6">
        <w:rPr>
          <w:sz w:val="24"/>
          <w:szCs w:val="24"/>
        </w:rPr>
        <w:t>8</w:t>
      </w:r>
      <w:r w:rsidR="00C11792" w:rsidRPr="004B53B6">
        <w:rPr>
          <w:sz w:val="24"/>
          <w:szCs w:val="24"/>
        </w:rPr>
        <w:t xml:space="preserve"> февраля</w:t>
      </w:r>
      <w:r w:rsidR="00AE7483" w:rsidRPr="004B53B6">
        <w:rPr>
          <w:sz w:val="24"/>
          <w:szCs w:val="24"/>
        </w:rPr>
        <w:t xml:space="preserve"> 2020 </w:t>
      </w:r>
      <w:r w:rsidR="007C411F" w:rsidRPr="004B53B6">
        <w:rPr>
          <w:sz w:val="24"/>
          <w:szCs w:val="24"/>
        </w:rPr>
        <w:t>года</w:t>
      </w:r>
      <w:r w:rsidRPr="004B53B6">
        <w:rPr>
          <w:sz w:val="24"/>
          <w:szCs w:val="24"/>
        </w:rPr>
        <w:t xml:space="preserve"> от участников </w:t>
      </w:r>
      <w:r w:rsidR="00E70E04" w:rsidRPr="004B53B6">
        <w:rPr>
          <w:sz w:val="24"/>
          <w:szCs w:val="24"/>
        </w:rPr>
        <w:t>электронного</w:t>
      </w:r>
      <w:r w:rsidRPr="004B53B6">
        <w:rPr>
          <w:sz w:val="24"/>
          <w:szCs w:val="24"/>
        </w:rPr>
        <w:t xml:space="preserve"> аукциона поступил</w:t>
      </w:r>
      <w:r w:rsidR="00E660C3" w:rsidRPr="004B53B6">
        <w:rPr>
          <w:sz w:val="24"/>
          <w:szCs w:val="24"/>
        </w:rPr>
        <w:t>и</w:t>
      </w:r>
      <w:r w:rsidRPr="004B53B6">
        <w:rPr>
          <w:sz w:val="24"/>
          <w:szCs w:val="24"/>
        </w:rPr>
        <w:t xml:space="preserve"> следующ</w:t>
      </w:r>
      <w:r w:rsidR="00E660C3" w:rsidRPr="004B53B6">
        <w:rPr>
          <w:sz w:val="24"/>
          <w:szCs w:val="24"/>
        </w:rPr>
        <w:t>и</w:t>
      </w:r>
      <w:r w:rsidRPr="004B53B6">
        <w:rPr>
          <w:sz w:val="24"/>
          <w:szCs w:val="24"/>
        </w:rPr>
        <w:t>е предложен</w:t>
      </w:r>
      <w:r w:rsidR="00E660C3" w:rsidRPr="004B53B6">
        <w:rPr>
          <w:sz w:val="24"/>
          <w:szCs w:val="24"/>
        </w:rPr>
        <w:t>ия</w:t>
      </w:r>
      <w:r w:rsidRPr="004B53B6">
        <w:rPr>
          <w:sz w:val="24"/>
          <w:szCs w:val="24"/>
        </w:rPr>
        <w:t xml:space="preserve"> о цене контракта:</w:t>
      </w:r>
    </w:p>
    <w:p w:rsidR="00EA2039" w:rsidRPr="004B53B6" w:rsidRDefault="00EA2039" w:rsidP="006D48F0">
      <w:pPr>
        <w:ind w:firstLine="708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 </w:t>
      </w:r>
    </w:p>
    <w:p w:rsidR="00156F70" w:rsidRPr="004B53B6" w:rsidRDefault="00156F70" w:rsidP="006D48F0">
      <w:pPr>
        <w:suppressAutoHyphens w:val="0"/>
        <w:rPr>
          <w:sz w:val="24"/>
          <w:szCs w:val="24"/>
          <w:lang w:eastAsia="ru-RU"/>
        </w:rPr>
      </w:pPr>
      <w:r w:rsidRPr="004B53B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B53B6">
        <w:rPr>
          <w:sz w:val="24"/>
          <w:szCs w:val="24"/>
          <w:lang w:eastAsia="ru-RU"/>
        </w:rPr>
        <w:t>:</w:t>
      </w:r>
    </w:p>
    <w:p w:rsidR="008B6E76" w:rsidRPr="004B53B6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019" w:type="dxa"/>
        <w:tblInd w:w="-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940"/>
        <w:gridCol w:w="2205"/>
        <w:gridCol w:w="1962"/>
        <w:gridCol w:w="1687"/>
        <w:gridCol w:w="1697"/>
        <w:gridCol w:w="1528"/>
      </w:tblGrid>
      <w:tr w:rsidR="005E667E" w:rsidRPr="004B53B6" w:rsidTr="008449F6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Позиция (ранг)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Предложение,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Дата и время подачи предложения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Тип ценового предложения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Процент снижения НМЦК, %</w:t>
            </w:r>
          </w:p>
        </w:tc>
      </w:tr>
      <w:tr w:rsidR="005E667E" w:rsidRPr="004B53B6" w:rsidTr="008449F6">
        <w:trPr>
          <w:trHeight w:val="100"/>
        </w:trPr>
        <w:tc>
          <w:tcPr>
            <w:tcW w:w="9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EA-42396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996 990,00 руб.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28.02.20 09:31:13 (MSK+00:00)</w:t>
            </w:r>
          </w:p>
        </w:tc>
        <w:tc>
          <w:tcPr>
            <w:tcW w:w="17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На понижение</w:t>
            </w:r>
          </w:p>
        </w:tc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</w:tcPr>
          <w:p w:rsidR="005E667E" w:rsidRPr="004B53B6" w:rsidRDefault="005E667E" w:rsidP="008449F6">
            <w:pPr>
              <w:widowControl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0.50</w:t>
            </w:r>
          </w:p>
        </w:tc>
      </w:tr>
    </w:tbl>
    <w:p w:rsidR="00911A12" w:rsidRPr="004B53B6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4B53B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B53B6">
        <w:rPr>
          <w:sz w:val="24"/>
          <w:szCs w:val="24"/>
        </w:rPr>
        <w:t xml:space="preserve">электронном </w:t>
      </w:r>
      <w:r w:rsidRPr="004B53B6">
        <w:rPr>
          <w:sz w:val="24"/>
          <w:szCs w:val="24"/>
        </w:rPr>
        <w:t>аукционе участник</w:t>
      </w:r>
      <w:r w:rsidR="004B53B6" w:rsidRPr="004B53B6">
        <w:rPr>
          <w:sz w:val="24"/>
          <w:szCs w:val="24"/>
        </w:rPr>
        <w:t>а</w:t>
      </w:r>
      <w:r w:rsidRPr="004B53B6">
        <w:rPr>
          <w:sz w:val="24"/>
          <w:szCs w:val="24"/>
        </w:rPr>
        <w:t>, принявш</w:t>
      </w:r>
      <w:r w:rsidR="004B53B6" w:rsidRPr="004B53B6">
        <w:rPr>
          <w:sz w:val="24"/>
          <w:szCs w:val="24"/>
        </w:rPr>
        <w:t>его</w:t>
      </w:r>
      <w:r w:rsidRPr="004B53B6">
        <w:rPr>
          <w:sz w:val="24"/>
          <w:szCs w:val="24"/>
        </w:rPr>
        <w:t xml:space="preserve"> участие в </w:t>
      </w:r>
      <w:r w:rsidR="00295C8D" w:rsidRPr="004B53B6">
        <w:rPr>
          <w:sz w:val="24"/>
          <w:szCs w:val="24"/>
        </w:rPr>
        <w:t>электронном</w:t>
      </w:r>
      <w:r w:rsidRPr="004B53B6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B53B6">
        <w:rPr>
          <w:sz w:val="24"/>
          <w:szCs w:val="24"/>
          <w:lang w:eastAsia="ru-RU"/>
        </w:rPr>
        <w:t xml:space="preserve"> </w:t>
      </w:r>
      <w:r w:rsidRPr="004B53B6">
        <w:rPr>
          <w:sz w:val="24"/>
          <w:szCs w:val="24"/>
        </w:rPr>
        <w:t>(ред. от 28.12.2013)</w:t>
      </w:r>
      <w:r w:rsidRPr="004B53B6">
        <w:rPr>
          <w:sz w:val="24"/>
          <w:szCs w:val="24"/>
          <w:lang w:eastAsia="ru-RU"/>
        </w:rPr>
        <w:t xml:space="preserve"> </w:t>
      </w:r>
      <w:r w:rsidRPr="004B53B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B53B6">
        <w:rPr>
          <w:sz w:val="24"/>
          <w:szCs w:val="24"/>
        </w:rPr>
        <w:t xml:space="preserve"> электронном</w:t>
      </w:r>
      <w:r w:rsidRPr="004B53B6">
        <w:rPr>
          <w:sz w:val="24"/>
          <w:szCs w:val="24"/>
        </w:rPr>
        <w:t xml:space="preserve"> аукционе</w:t>
      </w:r>
      <w:r w:rsidR="00E660C3" w:rsidRPr="004B53B6">
        <w:rPr>
          <w:sz w:val="24"/>
          <w:szCs w:val="24"/>
        </w:rPr>
        <w:t>,</w:t>
      </w:r>
      <w:r w:rsidRPr="004B53B6">
        <w:rPr>
          <w:sz w:val="24"/>
          <w:szCs w:val="24"/>
        </w:rPr>
        <w:t xml:space="preserve"> приняла решение:</w:t>
      </w:r>
    </w:p>
    <w:p w:rsidR="00911A12" w:rsidRPr="004B53B6" w:rsidRDefault="00911A12" w:rsidP="006D48F0">
      <w:pPr>
        <w:jc w:val="both"/>
        <w:rPr>
          <w:sz w:val="24"/>
          <w:szCs w:val="24"/>
        </w:rPr>
      </w:pPr>
    </w:p>
    <w:p w:rsidR="00C11792" w:rsidRPr="004B53B6" w:rsidRDefault="00C11792" w:rsidP="00C11792">
      <w:pPr>
        <w:jc w:val="both"/>
        <w:rPr>
          <w:sz w:val="24"/>
          <w:szCs w:val="24"/>
        </w:rPr>
      </w:pPr>
      <w:r w:rsidRPr="004B53B6">
        <w:rPr>
          <w:sz w:val="24"/>
          <w:szCs w:val="24"/>
        </w:rPr>
        <w:t>РЕШИЛИ:</w:t>
      </w:r>
    </w:p>
    <w:p w:rsidR="00C11792" w:rsidRPr="004B53B6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Вторые части заявок на участие в электронном аукционе </w:t>
      </w:r>
      <w:r w:rsidR="004B53B6" w:rsidRPr="004B53B6">
        <w:rPr>
          <w:sz w:val="24"/>
          <w:szCs w:val="24"/>
        </w:rPr>
        <w:t>участника</w:t>
      </w:r>
      <w:r w:rsidRPr="004B53B6">
        <w:rPr>
          <w:sz w:val="24"/>
          <w:szCs w:val="24"/>
        </w:rPr>
        <w:t>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4B53B6" w:rsidTr="00736C7B">
        <w:trPr>
          <w:trHeight w:val="194"/>
        </w:trPr>
        <w:tc>
          <w:tcPr>
            <w:tcW w:w="9747" w:type="dxa"/>
          </w:tcPr>
          <w:p w:rsidR="00C11792" w:rsidRPr="004B53B6" w:rsidRDefault="00C26D49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0" w:tgtFrame="_blank" w:history="1">
              <w:r w:rsidR="00C11792" w:rsidRPr="004B53B6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C11792" w:rsidRPr="004B53B6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B53B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B53B6">
        <w:rPr>
          <w:sz w:val="24"/>
          <w:szCs w:val="24"/>
          <w:lang w:eastAsia="ru-RU"/>
        </w:rPr>
        <w:t xml:space="preserve"> и </w:t>
      </w:r>
      <w:r w:rsidRPr="004B53B6">
        <w:rPr>
          <w:sz w:val="24"/>
          <w:szCs w:val="24"/>
        </w:rPr>
        <w:t>документацией об аукционе в электронной форме.</w:t>
      </w:r>
    </w:p>
    <w:p w:rsidR="00C11792" w:rsidRPr="004B53B6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4B53B6" w:rsidRDefault="00C11792" w:rsidP="00C11792">
      <w:pPr>
        <w:jc w:val="both"/>
        <w:rPr>
          <w:sz w:val="24"/>
          <w:szCs w:val="24"/>
          <w:u w:val="single"/>
        </w:rPr>
      </w:pPr>
      <w:r w:rsidRPr="004B53B6">
        <w:rPr>
          <w:sz w:val="24"/>
          <w:szCs w:val="24"/>
          <w:u w:val="single"/>
        </w:rPr>
        <w:t>ГОЛОСОВАНИЕ:</w:t>
      </w:r>
    </w:p>
    <w:p w:rsidR="00C11792" w:rsidRPr="004B53B6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4B53B6" w:rsidRDefault="00C11792" w:rsidP="00C11792">
      <w:pPr>
        <w:ind w:right="-5" w:firstLine="709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И.П. </w:t>
      </w:r>
      <w:proofErr w:type="spellStart"/>
      <w:r w:rsidRPr="004B53B6">
        <w:rPr>
          <w:sz w:val="24"/>
          <w:szCs w:val="24"/>
        </w:rPr>
        <w:t>Федуняк</w:t>
      </w:r>
      <w:proofErr w:type="spellEnd"/>
      <w:r w:rsidRPr="004B53B6">
        <w:rPr>
          <w:sz w:val="24"/>
          <w:szCs w:val="24"/>
        </w:rPr>
        <w:t xml:space="preserve"> – «за», </w:t>
      </w:r>
      <w:proofErr w:type="spellStart"/>
      <w:r w:rsidRPr="004B53B6">
        <w:rPr>
          <w:sz w:val="24"/>
          <w:szCs w:val="24"/>
        </w:rPr>
        <w:t>Шалдина</w:t>
      </w:r>
      <w:proofErr w:type="spellEnd"/>
      <w:r w:rsidRPr="004B53B6">
        <w:rPr>
          <w:sz w:val="24"/>
          <w:szCs w:val="24"/>
        </w:rPr>
        <w:t xml:space="preserve"> Е.В. – «за», Андреева С.Г. – «за».</w:t>
      </w:r>
    </w:p>
    <w:p w:rsidR="00C11792" w:rsidRPr="004B53B6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4B53B6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4B53B6" w:rsidRDefault="00C11792" w:rsidP="00C11792">
      <w:pPr>
        <w:jc w:val="both"/>
        <w:rPr>
          <w:b/>
          <w:bCs/>
          <w:sz w:val="24"/>
          <w:szCs w:val="24"/>
        </w:rPr>
      </w:pPr>
      <w:r w:rsidRPr="004B53B6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4B53B6">
        <w:rPr>
          <w:b/>
          <w:sz w:val="24"/>
          <w:szCs w:val="24"/>
        </w:rPr>
        <w:t>№</w:t>
      </w:r>
      <w:r w:rsidRPr="004B53B6">
        <w:rPr>
          <w:sz w:val="24"/>
          <w:szCs w:val="24"/>
        </w:rPr>
        <w:t xml:space="preserve"> </w:t>
      </w:r>
      <w:r w:rsidR="005E667E" w:rsidRPr="004B53B6">
        <w:rPr>
          <w:color w:val="000000"/>
          <w:sz w:val="24"/>
          <w:szCs w:val="24"/>
          <w:shd w:val="clear" w:color="auto" w:fill="FFFFFF"/>
        </w:rPr>
        <w:t>EA-42396</w:t>
      </w:r>
      <w:r w:rsidR="005E667E" w:rsidRPr="004B53B6">
        <w:rPr>
          <w:sz w:val="24"/>
          <w:szCs w:val="24"/>
        </w:rPr>
        <w:t xml:space="preserve"> </w:t>
      </w:r>
      <w:r w:rsidRPr="004B53B6">
        <w:rPr>
          <w:b/>
          <w:sz w:val="24"/>
          <w:szCs w:val="24"/>
        </w:rPr>
        <w:t xml:space="preserve">– </w:t>
      </w:r>
      <w:hyperlink r:id="rId11" w:tgtFrame="_blank" w:history="1">
        <w:r w:rsidR="005E667E" w:rsidRPr="004B53B6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"ФАРМГРУПП СПБ"</w:t>
        </w:r>
      </w:hyperlink>
      <w:r w:rsidRPr="004B53B6">
        <w:rPr>
          <w:color w:val="333333"/>
          <w:sz w:val="24"/>
          <w:szCs w:val="24"/>
          <w:shd w:val="clear" w:color="auto" w:fill="F9F9F9"/>
        </w:rPr>
        <w:t> </w:t>
      </w:r>
      <w:r w:rsidRPr="004B53B6">
        <w:rPr>
          <w:rStyle w:val="af9"/>
          <w:color w:val="000000"/>
          <w:sz w:val="24"/>
          <w:szCs w:val="24"/>
        </w:rPr>
        <w:t xml:space="preserve"> </w:t>
      </w:r>
      <w:r w:rsidRPr="004B53B6">
        <w:rPr>
          <w:rStyle w:val="af9"/>
          <w:sz w:val="24"/>
          <w:szCs w:val="24"/>
        </w:rPr>
        <w:t xml:space="preserve">- </w:t>
      </w:r>
      <w:r w:rsidRPr="004B53B6">
        <w:rPr>
          <w:sz w:val="24"/>
          <w:szCs w:val="24"/>
        </w:rPr>
        <w:t xml:space="preserve">с ценой контракта </w:t>
      </w:r>
      <w:r w:rsidR="005E667E" w:rsidRPr="004B53B6">
        <w:rPr>
          <w:sz w:val="24"/>
          <w:szCs w:val="24"/>
        </w:rPr>
        <w:t xml:space="preserve">996 990,00 </w:t>
      </w:r>
      <w:r w:rsidRPr="004B53B6">
        <w:rPr>
          <w:b/>
          <w:sz w:val="24"/>
          <w:szCs w:val="24"/>
        </w:rPr>
        <w:t xml:space="preserve">  руб.</w:t>
      </w:r>
    </w:p>
    <w:p w:rsidR="00C11792" w:rsidRPr="004B53B6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4B53B6" w:rsidRDefault="00C11792" w:rsidP="00C11792">
      <w:pPr>
        <w:jc w:val="both"/>
        <w:rPr>
          <w:sz w:val="24"/>
          <w:szCs w:val="24"/>
          <w:u w:val="single"/>
        </w:rPr>
      </w:pPr>
      <w:r w:rsidRPr="004B53B6">
        <w:rPr>
          <w:sz w:val="24"/>
          <w:szCs w:val="24"/>
          <w:u w:val="single"/>
        </w:rPr>
        <w:t>ГОЛОСОВАНИЕ:</w:t>
      </w:r>
    </w:p>
    <w:p w:rsidR="00C11792" w:rsidRPr="004B53B6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4B53B6" w:rsidRDefault="00C11792" w:rsidP="00C11792">
      <w:pPr>
        <w:ind w:right="-5" w:firstLine="709"/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И.П. </w:t>
      </w:r>
      <w:proofErr w:type="spellStart"/>
      <w:r w:rsidRPr="004B53B6">
        <w:rPr>
          <w:sz w:val="24"/>
          <w:szCs w:val="24"/>
        </w:rPr>
        <w:t>Федуняк</w:t>
      </w:r>
      <w:proofErr w:type="spellEnd"/>
      <w:r w:rsidRPr="004B53B6">
        <w:rPr>
          <w:sz w:val="24"/>
          <w:szCs w:val="24"/>
        </w:rPr>
        <w:t xml:space="preserve"> – «за», </w:t>
      </w:r>
      <w:proofErr w:type="spellStart"/>
      <w:r w:rsidRPr="004B53B6">
        <w:rPr>
          <w:sz w:val="24"/>
          <w:szCs w:val="24"/>
        </w:rPr>
        <w:t>Шалдина</w:t>
      </w:r>
      <w:proofErr w:type="spellEnd"/>
      <w:r w:rsidRPr="004B53B6">
        <w:rPr>
          <w:sz w:val="24"/>
          <w:szCs w:val="24"/>
        </w:rPr>
        <w:t xml:space="preserve"> Е.В. – «за», Андреева С.Г. – «за».</w:t>
      </w:r>
    </w:p>
    <w:p w:rsidR="007B6F27" w:rsidRPr="004B53B6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B53B6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B53B6">
        <w:rPr>
          <w:sz w:val="24"/>
          <w:szCs w:val="24"/>
        </w:rPr>
        <w:t>Решение о соответствии</w:t>
      </w:r>
      <w:r w:rsidR="00A75C85" w:rsidRPr="004B53B6">
        <w:rPr>
          <w:sz w:val="24"/>
          <w:szCs w:val="24"/>
        </w:rPr>
        <w:t xml:space="preserve"> </w:t>
      </w:r>
      <w:r w:rsidR="00C559C9" w:rsidRPr="004B53B6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B53B6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B53B6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B53B6">
        <w:rPr>
          <w:sz w:val="24"/>
          <w:szCs w:val="24"/>
        </w:rPr>
        <w:lastRenderedPageBreak/>
        <w:t xml:space="preserve">Настоящий протокол подлежит размещению на официальном сайте </w:t>
      </w:r>
      <w:r w:rsidR="008B6E76" w:rsidRPr="004B53B6">
        <w:rPr>
          <w:sz w:val="24"/>
          <w:szCs w:val="24"/>
          <w:lang w:val="en-US"/>
        </w:rPr>
        <w:t>www</w:t>
      </w:r>
      <w:r w:rsidR="008B6E76" w:rsidRPr="004B53B6">
        <w:rPr>
          <w:sz w:val="24"/>
          <w:szCs w:val="24"/>
        </w:rPr>
        <w:t>.</w:t>
      </w:r>
      <w:r w:rsidR="00E01444" w:rsidRPr="004B53B6">
        <w:rPr>
          <w:bCs/>
          <w:sz w:val="24"/>
          <w:szCs w:val="24"/>
        </w:rPr>
        <w:t>gz.lot-online.ru</w:t>
      </w:r>
      <w:r w:rsidRPr="004B53B6">
        <w:rPr>
          <w:bCs/>
          <w:sz w:val="24"/>
          <w:szCs w:val="24"/>
        </w:rPr>
        <w:t>.</w:t>
      </w:r>
    </w:p>
    <w:p w:rsidR="00C559C9" w:rsidRPr="004B53B6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B53B6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B53B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B53B6">
        <w:rPr>
          <w:sz w:val="24"/>
          <w:szCs w:val="24"/>
        </w:rPr>
        <w:t>аукциона</w:t>
      </w:r>
    </w:p>
    <w:p w:rsidR="00C559C9" w:rsidRPr="004B53B6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B53B6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B53B6">
        <w:rPr>
          <w:sz w:val="24"/>
          <w:szCs w:val="24"/>
        </w:rPr>
        <w:t>Подписи:</w:t>
      </w:r>
    </w:p>
    <w:p w:rsidR="007773A3" w:rsidRPr="004B53B6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4B53B6" w:rsidTr="00B31611">
        <w:trPr>
          <w:trHeight w:val="397"/>
        </w:trPr>
        <w:tc>
          <w:tcPr>
            <w:tcW w:w="5637" w:type="dxa"/>
          </w:tcPr>
          <w:p w:rsidR="002561EF" w:rsidRPr="004B53B6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4B53B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B53B6">
              <w:rPr>
                <w:sz w:val="24"/>
                <w:szCs w:val="24"/>
              </w:rPr>
              <w:t>Федуняк</w:t>
            </w:r>
            <w:proofErr w:type="spellEnd"/>
            <w:r w:rsidRPr="004B53B6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4B53B6" w:rsidTr="00B31611">
        <w:trPr>
          <w:trHeight w:val="397"/>
        </w:trPr>
        <w:tc>
          <w:tcPr>
            <w:tcW w:w="5637" w:type="dxa"/>
          </w:tcPr>
          <w:p w:rsidR="002561EF" w:rsidRPr="004B53B6" w:rsidRDefault="002561EF" w:rsidP="006D48F0">
            <w:pPr>
              <w:jc w:val="right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4B53B6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4B53B6">
              <w:rPr>
                <w:sz w:val="24"/>
                <w:szCs w:val="24"/>
              </w:rPr>
              <w:t>Шалдина</w:t>
            </w:r>
            <w:proofErr w:type="spellEnd"/>
            <w:r w:rsidRPr="004B53B6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4B53B6" w:rsidTr="00B31611">
        <w:trPr>
          <w:trHeight w:val="397"/>
        </w:trPr>
        <w:tc>
          <w:tcPr>
            <w:tcW w:w="5637" w:type="dxa"/>
          </w:tcPr>
          <w:p w:rsidR="002561EF" w:rsidRPr="004B53B6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4B53B6" w:rsidRDefault="002561EF" w:rsidP="006D48F0">
            <w:pPr>
              <w:jc w:val="right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_________________________</w:t>
            </w:r>
          </w:p>
          <w:p w:rsidR="00A75C85" w:rsidRPr="004B53B6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4B53B6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4B53B6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4B53B6" w:rsidTr="007B6F27">
        <w:trPr>
          <w:trHeight w:val="397"/>
        </w:trPr>
        <w:tc>
          <w:tcPr>
            <w:tcW w:w="5637" w:type="dxa"/>
          </w:tcPr>
          <w:p w:rsidR="002561EF" w:rsidRPr="004B53B6" w:rsidRDefault="002561EF" w:rsidP="006D48F0">
            <w:pPr>
              <w:jc w:val="right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4B53B6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B53B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D49" w:rsidRDefault="00C26D49">
      <w:r>
        <w:separator/>
      </w:r>
    </w:p>
  </w:endnote>
  <w:endnote w:type="continuationSeparator" w:id="0">
    <w:p w:rsidR="00C26D49" w:rsidRDefault="00C26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53B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D49" w:rsidRDefault="00C26D49">
      <w:r>
        <w:separator/>
      </w:r>
    </w:p>
  </w:footnote>
  <w:footnote w:type="continuationSeparator" w:id="0">
    <w:p w:rsidR="00C26D49" w:rsidRDefault="00C26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3B6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E667E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26D49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C765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21B743E3-089D-4E24-AE7A-AF729AE8C636?procedure=20751&amp;backurl=L3Byb2NlZHVyZS9wcm90b2NvbC9lZGl0P3Byb2NlZHVyZUlkPTIwNzU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623C2F0B-E15A-81B5-A58D-38CB19DBA515?procedure=20694&amp;backurl=L3Byb2NlZHVyZS9wcm90b2NvbC9lZGl0P3Byb2NlZHVyZUlkPTIwNjk0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21B743E3-089D-4E24-AE7A-AF729AE8C636?procedure=20751&amp;backurl=L3Byb2NlZHVyZS9wcm90b2NvbC9lZGl0P3Byb2NlZHVyZUlkPTIwNzUx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CFE25-26F2-4699-9911-F741E74E9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944</Words>
  <Characters>5382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2020-03-02T13:41:00Z</cp:lastPrinted>
  <dcterms:created xsi:type="dcterms:W3CDTF">2020-03-04T12:33:00Z</dcterms:created>
  <dcterms:modified xsi:type="dcterms:W3CDTF">2020-03-04T12:33:00Z</dcterms:modified>
</cp:coreProperties>
</file>