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4809BC" w:rsidRDefault="00EB70A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2EB" w:rsidRDefault="005C22EB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C22EB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C22EB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C22EB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C22EB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C22EB" w:rsidRPr="004C42CF" w:rsidRDefault="005C22EB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C22EB" w:rsidRDefault="005C22EB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C22EB" w:rsidRDefault="005C22EB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C22EB" w:rsidRDefault="005C22EB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C22EB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C22EB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C22EB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C22EB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C22EB" w:rsidRPr="004C42CF" w:rsidRDefault="005C22EB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C22EB" w:rsidRDefault="005C22EB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C22EB" w:rsidRDefault="005C22EB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FC298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C2982">
        <w:rPr>
          <w:b/>
          <w:caps/>
          <w:sz w:val="24"/>
          <w:szCs w:val="24"/>
          <w:u w:val="single"/>
        </w:rPr>
        <w:t>П</w:t>
      </w:r>
      <w:r w:rsidR="000D5F26" w:rsidRPr="00FC298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2F35B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F35B0">
        <w:rPr>
          <w:b/>
          <w:sz w:val="24"/>
          <w:szCs w:val="24"/>
          <w:lang w:eastAsia="ru-RU"/>
        </w:rPr>
        <w:t xml:space="preserve">рассмотрения </w:t>
      </w:r>
      <w:r w:rsidR="00011111" w:rsidRPr="002F35B0">
        <w:rPr>
          <w:b/>
          <w:sz w:val="24"/>
          <w:szCs w:val="24"/>
        </w:rPr>
        <w:t>вторых</w:t>
      </w:r>
      <w:r w:rsidR="00F132DF" w:rsidRPr="002F35B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813F8" w:rsidRPr="002F35B0" w:rsidRDefault="00A813F8" w:rsidP="00A813F8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2F35B0">
        <w:rPr>
          <w:sz w:val="24"/>
          <w:szCs w:val="24"/>
        </w:rPr>
        <w:t xml:space="preserve">Извещение № </w:t>
      </w:r>
      <w:r w:rsidRPr="002F35B0">
        <w:rPr>
          <w:color w:val="000000"/>
          <w:sz w:val="24"/>
          <w:szCs w:val="24"/>
          <w:shd w:val="clear" w:color="auto" w:fill="FFFFFF"/>
        </w:rPr>
        <w:t>0372200168120000051</w:t>
      </w:r>
    </w:p>
    <w:p w:rsidR="00A813F8" w:rsidRPr="002F35B0" w:rsidRDefault="00A813F8" w:rsidP="00A813F8">
      <w:pPr>
        <w:jc w:val="center"/>
        <w:rPr>
          <w:b/>
          <w:i/>
          <w:sz w:val="24"/>
          <w:szCs w:val="24"/>
        </w:rPr>
      </w:pPr>
      <w:r w:rsidRPr="002F35B0">
        <w:rPr>
          <w:b/>
          <w:i/>
          <w:sz w:val="24"/>
          <w:szCs w:val="24"/>
        </w:rPr>
        <w:t>ИКЗ в ПГ: 202782566168578420100100430013313000</w:t>
      </w:r>
    </w:p>
    <w:p w:rsidR="00A813F8" w:rsidRPr="002F35B0" w:rsidRDefault="00A813F8" w:rsidP="00A813F8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813F8" w:rsidRPr="002F35B0" w:rsidRDefault="00A813F8" w:rsidP="00A813F8">
      <w:pPr>
        <w:rPr>
          <w:sz w:val="24"/>
          <w:szCs w:val="24"/>
        </w:rPr>
      </w:pPr>
    </w:p>
    <w:p w:rsidR="00A813F8" w:rsidRPr="002F35B0" w:rsidRDefault="00A813F8" w:rsidP="00A813F8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2F35B0">
        <w:rPr>
          <w:sz w:val="24"/>
          <w:szCs w:val="24"/>
        </w:rPr>
        <w:t xml:space="preserve">   «</w:t>
      </w:r>
      <w:proofErr w:type="gramEnd"/>
      <w:r w:rsidRPr="002F35B0">
        <w:rPr>
          <w:sz w:val="24"/>
          <w:szCs w:val="24"/>
        </w:rPr>
        <w:t>04</w:t>
      </w:r>
      <w:r w:rsidRPr="002F35B0">
        <w:rPr>
          <w:sz w:val="24"/>
          <w:szCs w:val="24"/>
        </w:rPr>
        <w:t xml:space="preserve">» </w:t>
      </w:r>
      <w:r w:rsidRPr="002F35B0">
        <w:rPr>
          <w:sz w:val="24"/>
          <w:szCs w:val="24"/>
        </w:rPr>
        <w:t>марта</w:t>
      </w:r>
      <w:r w:rsidRPr="002F35B0">
        <w:rPr>
          <w:sz w:val="24"/>
          <w:szCs w:val="24"/>
        </w:rPr>
        <w:t xml:space="preserve"> 2020 года</w:t>
      </w:r>
    </w:p>
    <w:p w:rsidR="00A813F8" w:rsidRPr="002F35B0" w:rsidRDefault="00A813F8" w:rsidP="00A813F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F35B0">
        <w:rPr>
          <w:b w:val="0"/>
          <w:sz w:val="24"/>
          <w:szCs w:val="24"/>
        </w:rPr>
        <w:t xml:space="preserve">1. Наименование предмета аукциона: </w:t>
      </w:r>
    </w:p>
    <w:p w:rsidR="00A813F8" w:rsidRPr="002F35B0" w:rsidRDefault="00A813F8" w:rsidP="00A813F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F35B0">
        <w:rPr>
          <w:sz w:val="24"/>
          <w:szCs w:val="24"/>
        </w:rPr>
        <w:t>«</w:t>
      </w:r>
      <w:r w:rsidRPr="002F35B0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рентгеновского медицинского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(ул. Миргородская, д.3)</w:t>
      </w:r>
      <w:r w:rsidRPr="002F35B0">
        <w:rPr>
          <w:sz w:val="24"/>
          <w:szCs w:val="24"/>
        </w:rPr>
        <w:t>»</w:t>
      </w:r>
      <w:r w:rsidRPr="002F35B0">
        <w:rPr>
          <w:b w:val="0"/>
          <w:sz w:val="24"/>
          <w:szCs w:val="24"/>
        </w:rPr>
        <w:t>.</w:t>
      </w:r>
    </w:p>
    <w:p w:rsidR="00A813F8" w:rsidRPr="002F35B0" w:rsidRDefault="00A813F8" w:rsidP="00A813F8">
      <w:pPr>
        <w:jc w:val="both"/>
        <w:rPr>
          <w:b/>
          <w:sz w:val="24"/>
          <w:szCs w:val="24"/>
          <w:u w:val="single"/>
        </w:rPr>
      </w:pPr>
      <w:r w:rsidRPr="002F35B0">
        <w:rPr>
          <w:sz w:val="24"/>
          <w:szCs w:val="24"/>
        </w:rPr>
        <w:tab/>
        <w:t>Начальная максимальная цена контракта</w:t>
      </w:r>
      <w:r w:rsidRPr="002F35B0">
        <w:rPr>
          <w:b/>
          <w:sz w:val="24"/>
          <w:szCs w:val="24"/>
          <w:u w:val="single"/>
        </w:rPr>
        <w:t>: 679 700.00 (Шестьсот семьдесят девять тысяч семьсот рублей 00 копеек).</w:t>
      </w:r>
    </w:p>
    <w:p w:rsidR="00663516" w:rsidRPr="002F35B0" w:rsidRDefault="00663516" w:rsidP="00ED1084">
      <w:pPr>
        <w:rPr>
          <w:b/>
          <w:bCs/>
          <w:sz w:val="24"/>
          <w:szCs w:val="24"/>
        </w:rPr>
      </w:pPr>
      <w:r w:rsidRPr="002F35B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9035F" w:rsidRPr="002F35B0">
        <w:rPr>
          <w:sz w:val="24"/>
          <w:szCs w:val="24"/>
        </w:rPr>
        <w:t>«</w:t>
      </w:r>
      <w:r w:rsidR="00A813F8" w:rsidRPr="002F35B0">
        <w:rPr>
          <w:sz w:val="24"/>
          <w:szCs w:val="24"/>
        </w:rPr>
        <w:t>04</w:t>
      </w:r>
      <w:r w:rsidR="004809BC" w:rsidRPr="002F35B0">
        <w:rPr>
          <w:sz w:val="24"/>
          <w:szCs w:val="24"/>
        </w:rPr>
        <w:t xml:space="preserve">» </w:t>
      </w:r>
      <w:r w:rsidR="00A813F8" w:rsidRPr="002F35B0">
        <w:rPr>
          <w:sz w:val="24"/>
          <w:szCs w:val="24"/>
        </w:rPr>
        <w:t>марта</w:t>
      </w:r>
      <w:r w:rsidR="004809BC" w:rsidRPr="002F35B0">
        <w:rPr>
          <w:sz w:val="24"/>
          <w:szCs w:val="24"/>
        </w:rPr>
        <w:t xml:space="preserve"> </w:t>
      </w:r>
      <w:r w:rsidR="004809BC" w:rsidRPr="002F35B0">
        <w:rPr>
          <w:sz w:val="24"/>
          <w:szCs w:val="24"/>
          <w:u w:val="single"/>
        </w:rPr>
        <w:t xml:space="preserve">2020 года </w:t>
      </w:r>
      <w:r w:rsidRPr="002F35B0">
        <w:rPr>
          <w:sz w:val="24"/>
          <w:szCs w:val="24"/>
        </w:rPr>
        <w:t>по адресу: г.</w:t>
      </w:r>
      <w:r w:rsidR="00B31611" w:rsidRPr="002F35B0">
        <w:rPr>
          <w:sz w:val="24"/>
          <w:szCs w:val="24"/>
        </w:rPr>
        <w:t xml:space="preserve"> </w:t>
      </w:r>
      <w:r w:rsidRPr="002F35B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F35B0" w:rsidRDefault="00663516" w:rsidP="00663516">
      <w:pPr>
        <w:ind w:firstLine="709"/>
        <w:jc w:val="both"/>
        <w:rPr>
          <w:sz w:val="24"/>
          <w:szCs w:val="24"/>
        </w:rPr>
      </w:pPr>
      <w:r w:rsidRPr="002F35B0">
        <w:rPr>
          <w:sz w:val="24"/>
          <w:szCs w:val="24"/>
        </w:rPr>
        <w:t>3. На заседании комиссии присутствовали:</w:t>
      </w:r>
    </w:p>
    <w:p w:rsidR="00663516" w:rsidRPr="002F35B0" w:rsidRDefault="00663516" w:rsidP="00663516">
      <w:pPr>
        <w:pStyle w:val="af8"/>
        <w:jc w:val="both"/>
        <w:rPr>
          <w:sz w:val="24"/>
          <w:szCs w:val="24"/>
        </w:rPr>
      </w:pPr>
      <w:r w:rsidRPr="002F35B0">
        <w:rPr>
          <w:sz w:val="24"/>
          <w:szCs w:val="24"/>
          <w:u w:val="single"/>
        </w:rPr>
        <w:t>Председатель комиссии</w:t>
      </w:r>
      <w:r w:rsidRPr="002F35B0">
        <w:rPr>
          <w:sz w:val="24"/>
          <w:szCs w:val="24"/>
        </w:rPr>
        <w:t>:</w:t>
      </w:r>
    </w:p>
    <w:p w:rsidR="0089035F" w:rsidRPr="002F35B0" w:rsidRDefault="0089035F" w:rsidP="0089035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F35B0">
        <w:rPr>
          <w:szCs w:val="24"/>
        </w:rPr>
        <w:t>Федуняк</w:t>
      </w:r>
      <w:proofErr w:type="spellEnd"/>
      <w:r w:rsidRPr="002F35B0">
        <w:rPr>
          <w:szCs w:val="24"/>
        </w:rPr>
        <w:t xml:space="preserve"> Иван Павлович – </w:t>
      </w:r>
      <w:proofErr w:type="spellStart"/>
      <w:r w:rsidR="002F35B0">
        <w:rPr>
          <w:szCs w:val="24"/>
        </w:rPr>
        <w:t>врио</w:t>
      </w:r>
      <w:proofErr w:type="spellEnd"/>
      <w:r w:rsidR="002F35B0">
        <w:rPr>
          <w:szCs w:val="24"/>
        </w:rPr>
        <w:t xml:space="preserve"> главного врача</w:t>
      </w:r>
      <w:r w:rsidRPr="002F35B0">
        <w:rPr>
          <w:szCs w:val="24"/>
        </w:rPr>
        <w:t>;</w:t>
      </w:r>
    </w:p>
    <w:p w:rsidR="0089035F" w:rsidRPr="002F35B0" w:rsidRDefault="0089035F" w:rsidP="0089035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F35B0">
        <w:rPr>
          <w:sz w:val="24"/>
          <w:szCs w:val="24"/>
          <w:u w:val="single"/>
        </w:rPr>
        <w:t>Члены комиссии</w:t>
      </w:r>
      <w:r w:rsidRPr="002F35B0">
        <w:rPr>
          <w:sz w:val="24"/>
          <w:szCs w:val="24"/>
        </w:rPr>
        <w:t>:</w:t>
      </w:r>
    </w:p>
    <w:p w:rsidR="002F35B0" w:rsidRPr="00B065C6" w:rsidRDefault="002F35B0" w:rsidP="002F35B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065C6">
        <w:rPr>
          <w:sz w:val="24"/>
          <w:szCs w:val="24"/>
        </w:rPr>
        <w:t>Саблин Михаил Геннадьевич – начальник службы мед. инженеров;</w:t>
      </w:r>
    </w:p>
    <w:p w:rsidR="002F35B0" w:rsidRPr="00B065C6" w:rsidRDefault="002F35B0" w:rsidP="002F35B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065C6">
        <w:rPr>
          <w:sz w:val="24"/>
          <w:szCs w:val="24"/>
        </w:rPr>
        <w:t>Губский</w:t>
      </w:r>
      <w:proofErr w:type="spellEnd"/>
      <w:r w:rsidRPr="00B065C6">
        <w:rPr>
          <w:sz w:val="24"/>
          <w:szCs w:val="24"/>
        </w:rPr>
        <w:t xml:space="preserve"> Иван Анатольевич - инженер;</w:t>
      </w:r>
    </w:p>
    <w:p w:rsidR="0089035F" w:rsidRPr="002F35B0" w:rsidRDefault="0089035F" w:rsidP="0089035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F35B0">
        <w:rPr>
          <w:sz w:val="24"/>
          <w:szCs w:val="24"/>
          <w:u w:val="single"/>
        </w:rPr>
        <w:t xml:space="preserve"> Секретарь комиссии:</w:t>
      </w:r>
    </w:p>
    <w:p w:rsidR="0089035F" w:rsidRPr="002F35B0" w:rsidRDefault="0089035F" w:rsidP="0089035F">
      <w:pPr>
        <w:pStyle w:val="af8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F35B0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2F35B0" w:rsidRDefault="00663516" w:rsidP="00663516">
      <w:pPr>
        <w:ind w:left="720"/>
        <w:jc w:val="both"/>
        <w:rPr>
          <w:sz w:val="24"/>
          <w:szCs w:val="24"/>
        </w:rPr>
      </w:pPr>
      <w:r w:rsidRPr="002F35B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F35B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2F35B0" w:rsidRDefault="00663516" w:rsidP="00663516">
      <w:pPr>
        <w:jc w:val="center"/>
        <w:rPr>
          <w:sz w:val="24"/>
          <w:szCs w:val="24"/>
        </w:rPr>
      </w:pPr>
      <w:r w:rsidRPr="002F35B0">
        <w:rPr>
          <w:sz w:val="24"/>
          <w:szCs w:val="24"/>
        </w:rPr>
        <w:t>ПОВЕСТКА ДНЯ:</w:t>
      </w:r>
    </w:p>
    <w:p w:rsidR="00663516" w:rsidRPr="002F35B0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F35B0">
        <w:rPr>
          <w:b/>
          <w:sz w:val="24"/>
          <w:szCs w:val="24"/>
        </w:rPr>
        <w:t>«</w:t>
      </w:r>
      <w:r w:rsidR="005C22EB" w:rsidRPr="002F35B0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аппаратов рентгеновских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F35B0">
        <w:rPr>
          <w:sz w:val="24"/>
          <w:szCs w:val="24"/>
        </w:rPr>
        <w:t>».</w:t>
      </w:r>
    </w:p>
    <w:p w:rsidR="00663516" w:rsidRPr="002F35B0" w:rsidRDefault="00663516" w:rsidP="00663516">
      <w:pPr>
        <w:ind w:firstLine="709"/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09BC" w:rsidRPr="002F35B0">
        <w:rPr>
          <w:sz w:val="24"/>
          <w:szCs w:val="24"/>
        </w:rPr>
        <w:t>«</w:t>
      </w:r>
      <w:r w:rsidR="00A813F8" w:rsidRPr="002F35B0">
        <w:rPr>
          <w:sz w:val="24"/>
          <w:szCs w:val="24"/>
        </w:rPr>
        <w:t>27</w:t>
      </w:r>
      <w:r w:rsidR="004809BC" w:rsidRPr="002F35B0">
        <w:rPr>
          <w:sz w:val="24"/>
          <w:szCs w:val="24"/>
        </w:rPr>
        <w:t xml:space="preserve">» </w:t>
      </w:r>
      <w:r w:rsidR="00A813F8" w:rsidRPr="002F35B0">
        <w:rPr>
          <w:sz w:val="24"/>
          <w:szCs w:val="24"/>
        </w:rPr>
        <w:t>февраля</w:t>
      </w:r>
      <w:r w:rsidR="004809BC" w:rsidRPr="002F35B0">
        <w:rPr>
          <w:sz w:val="24"/>
          <w:szCs w:val="24"/>
        </w:rPr>
        <w:t xml:space="preserve"> 2020 года</w:t>
      </w:r>
      <w:r w:rsidRPr="002F35B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F35B0">
        <w:rPr>
          <w:b/>
          <w:sz w:val="24"/>
          <w:szCs w:val="24"/>
        </w:rPr>
        <w:t>№№</w:t>
      </w:r>
      <w:r w:rsidR="00E62985" w:rsidRPr="002F35B0">
        <w:rPr>
          <w:b/>
          <w:bCs/>
          <w:sz w:val="24"/>
          <w:szCs w:val="24"/>
        </w:rPr>
        <w:t xml:space="preserve"> </w:t>
      </w:r>
      <w:r w:rsidR="00C836B3" w:rsidRPr="002F35B0">
        <w:rPr>
          <w:color w:val="000000"/>
          <w:sz w:val="24"/>
          <w:szCs w:val="24"/>
          <w:shd w:val="clear" w:color="auto" w:fill="F9F9F9"/>
        </w:rPr>
        <w:t>EA-42187</w:t>
      </w:r>
      <w:r w:rsidR="00C836B3" w:rsidRPr="002F35B0">
        <w:rPr>
          <w:color w:val="000000"/>
          <w:sz w:val="24"/>
          <w:szCs w:val="24"/>
          <w:shd w:val="clear" w:color="auto" w:fill="FFFFFF"/>
        </w:rPr>
        <w:t xml:space="preserve">, EA-42210, </w:t>
      </w:r>
      <w:r w:rsidR="00C836B3" w:rsidRPr="002F35B0">
        <w:rPr>
          <w:color w:val="000000"/>
          <w:sz w:val="24"/>
          <w:szCs w:val="24"/>
          <w:shd w:val="clear" w:color="auto" w:fill="F9F9F9"/>
        </w:rPr>
        <w:t>EA-42437</w:t>
      </w:r>
      <w:r w:rsidR="00B6557D" w:rsidRPr="002F35B0">
        <w:rPr>
          <w:sz w:val="24"/>
          <w:szCs w:val="24"/>
        </w:rPr>
        <w:t xml:space="preserve"> </w:t>
      </w:r>
      <w:r w:rsidRPr="002F35B0">
        <w:rPr>
          <w:sz w:val="24"/>
          <w:szCs w:val="24"/>
        </w:rPr>
        <w:t xml:space="preserve">(Протокол № 1 от </w:t>
      </w:r>
      <w:r w:rsidR="00C836B3" w:rsidRPr="002F35B0">
        <w:rPr>
          <w:sz w:val="24"/>
          <w:szCs w:val="24"/>
        </w:rPr>
        <w:t>27» февраля 2020 года</w:t>
      </w:r>
      <w:r w:rsidRPr="002F35B0">
        <w:rPr>
          <w:sz w:val="24"/>
          <w:szCs w:val="24"/>
        </w:rPr>
        <w:t>).</w:t>
      </w:r>
    </w:p>
    <w:p w:rsidR="00663516" w:rsidRPr="002F35B0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2F35B0" w:rsidRDefault="00663516" w:rsidP="00A96B69">
      <w:pPr>
        <w:ind w:firstLine="708"/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F35B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F35B0">
          <w:rPr>
            <w:rStyle w:val="a3"/>
            <w:color w:val="auto"/>
            <w:sz w:val="24"/>
            <w:szCs w:val="24"/>
          </w:rPr>
          <w:t>:// gz.lot-online.ru</w:t>
        </w:r>
      </w:hyperlink>
      <w:r w:rsidRPr="002F35B0">
        <w:rPr>
          <w:sz w:val="24"/>
          <w:szCs w:val="24"/>
        </w:rPr>
        <w:t xml:space="preserve"> </w:t>
      </w:r>
    </w:p>
    <w:p w:rsidR="005C22EB" w:rsidRPr="002F35B0" w:rsidRDefault="005C22EB" w:rsidP="005C22EB">
      <w:pPr>
        <w:suppressAutoHyphens w:val="0"/>
        <w:rPr>
          <w:sz w:val="24"/>
          <w:szCs w:val="24"/>
          <w:lang w:eastAsia="ru-RU"/>
        </w:rPr>
      </w:pPr>
      <w:r w:rsidRPr="002F35B0">
        <w:rPr>
          <w:sz w:val="24"/>
          <w:szCs w:val="24"/>
          <w:lang w:eastAsia="ru-RU"/>
        </w:rPr>
        <w:t>Время начала</w:t>
      </w:r>
    </w:p>
    <w:p w:rsidR="002F35B0" w:rsidRPr="002F35B0" w:rsidRDefault="002F35B0" w:rsidP="002F35B0">
      <w:pPr>
        <w:jc w:val="both"/>
        <w:rPr>
          <w:sz w:val="24"/>
          <w:szCs w:val="24"/>
        </w:rPr>
      </w:pPr>
      <w:r w:rsidRPr="002F35B0">
        <w:rPr>
          <w:sz w:val="24"/>
          <w:szCs w:val="24"/>
        </w:rPr>
        <w:t>Дата и время начала аукциона: 28.02.20 09:30:00 (MSK+00:00)</w:t>
      </w:r>
    </w:p>
    <w:p w:rsidR="002F35B0" w:rsidRPr="002F35B0" w:rsidRDefault="002F35B0" w:rsidP="002F35B0">
      <w:pPr>
        <w:jc w:val="both"/>
        <w:rPr>
          <w:sz w:val="24"/>
          <w:szCs w:val="24"/>
        </w:rPr>
      </w:pPr>
      <w:r w:rsidRPr="002F35B0">
        <w:rPr>
          <w:sz w:val="24"/>
          <w:szCs w:val="24"/>
        </w:rPr>
        <w:t>Дата и время окончания аукциона: 28.02.20 09:55:31 (MSK+00:00)</w:t>
      </w:r>
    </w:p>
    <w:p w:rsidR="002F35B0" w:rsidRPr="002F35B0" w:rsidRDefault="002F35B0" w:rsidP="004809BC">
      <w:pPr>
        <w:ind w:firstLine="708"/>
        <w:jc w:val="both"/>
        <w:rPr>
          <w:sz w:val="24"/>
          <w:szCs w:val="24"/>
        </w:rPr>
      </w:pPr>
    </w:p>
    <w:p w:rsidR="004809BC" w:rsidRPr="002F35B0" w:rsidRDefault="004809BC" w:rsidP="004809BC">
      <w:pPr>
        <w:ind w:firstLine="708"/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2F35B0">
          <w:rPr>
            <w:rStyle w:val="a3"/>
            <w:sz w:val="24"/>
            <w:szCs w:val="24"/>
            <w:lang w:val="en-US"/>
          </w:rPr>
          <w:t>http</w:t>
        </w:r>
        <w:r w:rsidRPr="002F35B0">
          <w:rPr>
            <w:rStyle w:val="a3"/>
            <w:sz w:val="24"/>
            <w:szCs w:val="24"/>
          </w:rPr>
          <w:t>:// gz.lot-online.ru</w:t>
        </w:r>
      </w:hyperlink>
      <w:r w:rsidR="0089035F" w:rsidRPr="002F35B0">
        <w:rPr>
          <w:sz w:val="24"/>
          <w:szCs w:val="24"/>
        </w:rPr>
        <w:t xml:space="preserve"> представлены вторые части </w:t>
      </w:r>
      <w:r w:rsidRPr="002F35B0">
        <w:rPr>
          <w:sz w:val="24"/>
          <w:szCs w:val="24"/>
        </w:rPr>
        <w:t xml:space="preserve">от </w:t>
      </w:r>
      <w:r w:rsidR="005C22EB" w:rsidRPr="002F35B0">
        <w:rPr>
          <w:sz w:val="24"/>
          <w:szCs w:val="24"/>
        </w:rPr>
        <w:t>2</w:t>
      </w:r>
      <w:r w:rsidRPr="002F35B0">
        <w:rPr>
          <w:b/>
          <w:sz w:val="24"/>
          <w:szCs w:val="24"/>
        </w:rPr>
        <w:t xml:space="preserve"> (</w:t>
      </w:r>
      <w:r w:rsidR="005C22EB" w:rsidRPr="002F35B0">
        <w:rPr>
          <w:b/>
          <w:sz w:val="24"/>
          <w:szCs w:val="24"/>
        </w:rPr>
        <w:t>двух</w:t>
      </w:r>
      <w:r w:rsidRPr="002F35B0">
        <w:rPr>
          <w:b/>
          <w:sz w:val="24"/>
          <w:szCs w:val="24"/>
        </w:rPr>
        <w:t>)</w:t>
      </w:r>
      <w:r w:rsidRPr="002F35B0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4809BC" w:rsidRPr="002F35B0" w:rsidRDefault="004809BC" w:rsidP="004809BC">
      <w:pPr>
        <w:ind w:firstLine="708"/>
        <w:jc w:val="both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4809BC" w:rsidRPr="002F35B0" w:rsidTr="0089035F">
        <w:trPr>
          <w:jc w:val="center"/>
        </w:trPr>
        <w:tc>
          <w:tcPr>
            <w:tcW w:w="1595" w:type="dxa"/>
            <w:vAlign w:val="center"/>
          </w:tcPr>
          <w:p w:rsidR="004809BC" w:rsidRPr="002F35B0" w:rsidRDefault="004809BC" w:rsidP="0089035F">
            <w:pPr>
              <w:jc w:val="center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 xml:space="preserve">Порядковый </w:t>
            </w:r>
          </w:p>
          <w:p w:rsidR="004809BC" w:rsidRPr="002F35B0" w:rsidRDefault="004809BC" w:rsidP="0089035F">
            <w:pPr>
              <w:jc w:val="center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4809BC" w:rsidRPr="002F35B0" w:rsidRDefault="004809BC" w:rsidP="0089035F">
            <w:pPr>
              <w:jc w:val="center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2F35B0" w:rsidRDefault="004809BC" w:rsidP="0089035F">
            <w:pPr>
              <w:jc w:val="center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2F35B0" w:rsidRDefault="004809BC" w:rsidP="0089035F">
            <w:pPr>
              <w:jc w:val="center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ИНН</w:t>
            </w:r>
          </w:p>
        </w:tc>
      </w:tr>
      <w:tr w:rsidR="004809BC" w:rsidRPr="002F35B0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4809BC" w:rsidRPr="002F35B0" w:rsidRDefault="002F35B0" w:rsidP="0089035F">
            <w:pPr>
              <w:jc w:val="center"/>
              <w:rPr>
                <w:bCs/>
                <w:sz w:val="24"/>
                <w:szCs w:val="24"/>
              </w:rPr>
            </w:pPr>
            <w:r w:rsidRPr="002F35B0">
              <w:rPr>
                <w:color w:val="000000"/>
                <w:sz w:val="24"/>
                <w:szCs w:val="24"/>
                <w:shd w:val="clear" w:color="auto" w:fill="FFFFFF"/>
              </w:rPr>
              <w:t>EA-42187</w:t>
            </w:r>
          </w:p>
        </w:tc>
        <w:tc>
          <w:tcPr>
            <w:tcW w:w="3240" w:type="dxa"/>
            <w:vAlign w:val="center"/>
          </w:tcPr>
          <w:p w:rsidR="004809BC" w:rsidRPr="002F35B0" w:rsidRDefault="002F35B0" w:rsidP="0089035F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Pr="002F35B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"КЕЛЕАНЗ МЕДИКАЛ"</w:t>
              </w:r>
            </w:hyperlink>
          </w:p>
        </w:tc>
        <w:tc>
          <w:tcPr>
            <w:tcW w:w="2828" w:type="dxa"/>
            <w:vAlign w:val="center"/>
          </w:tcPr>
          <w:p w:rsidR="004809BC" w:rsidRPr="002F35B0" w:rsidRDefault="002F35B0" w:rsidP="0089035F">
            <w:pPr>
              <w:rPr>
                <w:sz w:val="24"/>
                <w:szCs w:val="24"/>
              </w:rPr>
            </w:pPr>
            <w:r w:rsidRPr="002F35B0">
              <w:rPr>
                <w:color w:val="212529"/>
                <w:sz w:val="24"/>
                <w:szCs w:val="24"/>
                <w:shd w:val="clear" w:color="auto" w:fill="FFFFFF"/>
              </w:rPr>
              <w:t>199178, Г САНКТ-ПЕТЕРБУРГ, ЛИНИЯ 18-Я В.О., ДОМ 29, ЛИТЕР З, ПОМЕЩЕНИЕ 47-Н, ОФИС А601</w:t>
            </w:r>
          </w:p>
        </w:tc>
        <w:tc>
          <w:tcPr>
            <w:tcW w:w="1698" w:type="dxa"/>
            <w:vAlign w:val="center"/>
          </w:tcPr>
          <w:p w:rsidR="004809BC" w:rsidRPr="002F35B0" w:rsidRDefault="002F35B0" w:rsidP="0089035F">
            <w:pPr>
              <w:rPr>
                <w:sz w:val="24"/>
                <w:szCs w:val="24"/>
              </w:rPr>
            </w:pPr>
            <w:r w:rsidRPr="002F35B0">
              <w:rPr>
                <w:color w:val="212529"/>
                <w:sz w:val="24"/>
                <w:szCs w:val="24"/>
                <w:shd w:val="clear" w:color="auto" w:fill="FFFFFF"/>
              </w:rPr>
              <w:t>7838380850</w:t>
            </w:r>
          </w:p>
        </w:tc>
      </w:tr>
      <w:tr w:rsidR="0089035F" w:rsidRPr="002F35B0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89035F" w:rsidRPr="002F35B0" w:rsidRDefault="002F35B0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2F35B0">
              <w:rPr>
                <w:color w:val="000000"/>
                <w:sz w:val="24"/>
                <w:szCs w:val="24"/>
                <w:shd w:val="clear" w:color="auto" w:fill="F9F9F9"/>
              </w:rPr>
              <w:t>EA-42210</w:t>
            </w:r>
          </w:p>
        </w:tc>
        <w:tc>
          <w:tcPr>
            <w:tcW w:w="3240" w:type="dxa"/>
            <w:vAlign w:val="center"/>
          </w:tcPr>
          <w:p w:rsidR="0089035F" w:rsidRPr="002F35B0" w:rsidRDefault="002F35B0" w:rsidP="0089035F">
            <w:pPr>
              <w:rPr>
                <w:sz w:val="24"/>
                <w:szCs w:val="24"/>
              </w:rPr>
            </w:pPr>
            <w:hyperlink r:id="rId9" w:tgtFrame="_blank" w:history="1">
              <w:r w:rsidRPr="002F35B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"РИФ МЕДСЕРВИС"</w:t>
              </w:r>
            </w:hyperlink>
          </w:p>
        </w:tc>
        <w:tc>
          <w:tcPr>
            <w:tcW w:w="2828" w:type="dxa"/>
            <w:vAlign w:val="center"/>
          </w:tcPr>
          <w:p w:rsidR="0089035F" w:rsidRPr="002F35B0" w:rsidRDefault="002F35B0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2F35B0">
              <w:rPr>
                <w:color w:val="212529"/>
                <w:sz w:val="24"/>
                <w:szCs w:val="24"/>
                <w:shd w:val="clear" w:color="auto" w:fill="FFFFFF"/>
              </w:rPr>
              <w:t>192102, Г САНКТ-ПЕТЕРБУРГ, УЛ САЛОВА, ДОМ 57, ЛИТЕРА И,</w:t>
            </w:r>
          </w:p>
        </w:tc>
        <w:tc>
          <w:tcPr>
            <w:tcW w:w="1698" w:type="dxa"/>
            <w:vAlign w:val="center"/>
          </w:tcPr>
          <w:p w:rsidR="0089035F" w:rsidRPr="002F35B0" w:rsidRDefault="002F35B0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2F35B0">
              <w:rPr>
                <w:color w:val="212529"/>
                <w:sz w:val="24"/>
                <w:szCs w:val="24"/>
                <w:shd w:val="clear" w:color="auto" w:fill="FFFFFF"/>
              </w:rPr>
              <w:t>7816267940</w:t>
            </w:r>
          </w:p>
        </w:tc>
      </w:tr>
    </w:tbl>
    <w:p w:rsidR="004809BC" w:rsidRPr="002F35B0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2F35B0" w:rsidRDefault="004809BC" w:rsidP="004809BC">
      <w:pPr>
        <w:ind w:firstLine="708"/>
        <w:jc w:val="both"/>
        <w:rPr>
          <w:sz w:val="24"/>
          <w:szCs w:val="24"/>
        </w:rPr>
      </w:pPr>
      <w:r w:rsidRPr="002F35B0">
        <w:rPr>
          <w:sz w:val="24"/>
          <w:szCs w:val="24"/>
        </w:rPr>
        <w:t>6.Согласно протоколу проведения электронного аукциона от «</w:t>
      </w:r>
      <w:r w:rsidR="002F35B0" w:rsidRPr="002F35B0">
        <w:rPr>
          <w:sz w:val="24"/>
          <w:szCs w:val="24"/>
        </w:rPr>
        <w:t>28</w:t>
      </w:r>
      <w:r w:rsidRPr="002F35B0">
        <w:rPr>
          <w:sz w:val="24"/>
          <w:szCs w:val="24"/>
        </w:rPr>
        <w:t xml:space="preserve">» </w:t>
      </w:r>
      <w:r w:rsidR="002F35B0" w:rsidRPr="002F35B0">
        <w:rPr>
          <w:sz w:val="24"/>
          <w:szCs w:val="24"/>
        </w:rPr>
        <w:t>февраля</w:t>
      </w:r>
      <w:r w:rsidRPr="002F35B0">
        <w:rPr>
          <w:sz w:val="24"/>
          <w:szCs w:val="24"/>
        </w:rPr>
        <w:t xml:space="preserve"> 2020 года от участников электронного аукциона поступили следующие предложения о цене контракта:</w:t>
      </w:r>
    </w:p>
    <w:p w:rsidR="002F35B0" w:rsidRPr="002F35B0" w:rsidRDefault="002F35B0" w:rsidP="004809BC">
      <w:pPr>
        <w:ind w:firstLine="708"/>
        <w:jc w:val="both"/>
        <w:rPr>
          <w:sz w:val="24"/>
          <w:szCs w:val="24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2F35B0" w:rsidRPr="002F35B0" w:rsidTr="008449F6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Процент снижения НМЦК, %</w:t>
            </w:r>
          </w:p>
        </w:tc>
      </w:tr>
      <w:tr w:rsidR="002F35B0" w:rsidRPr="002F35B0" w:rsidTr="008449F6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EA-42210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638 918,00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28.02.20 09:35:31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6.00</w:t>
            </w:r>
          </w:p>
        </w:tc>
      </w:tr>
      <w:tr w:rsidR="002F35B0" w:rsidRPr="002F35B0" w:rsidTr="008449F6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EA-42187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642 316,50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28.02.20 09:33:51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F35B0" w:rsidRPr="002F35B0" w:rsidRDefault="002F35B0" w:rsidP="008449F6">
            <w:pPr>
              <w:widowControl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5.50</w:t>
            </w:r>
          </w:p>
        </w:tc>
      </w:tr>
    </w:tbl>
    <w:p w:rsidR="002F35B0" w:rsidRPr="002F35B0" w:rsidRDefault="002F35B0" w:rsidP="004809BC">
      <w:pPr>
        <w:ind w:firstLine="708"/>
        <w:jc w:val="both"/>
        <w:rPr>
          <w:sz w:val="24"/>
          <w:szCs w:val="24"/>
        </w:rPr>
      </w:pPr>
    </w:p>
    <w:p w:rsidR="004809BC" w:rsidRPr="002F35B0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F35B0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2F35B0">
        <w:rPr>
          <w:sz w:val="24"/>
          <w:szCs w:val="24"/>
          <w:lang w:eastAsia="ru-RU"/>
        </w:rPr>
        <w:t xml:space="preserve"> </w:t>
      </w:r>
      <w:r w:rsidRPr="002F35B0">
        <w:rPr>
          <w:sz w:val="24"/>
          <w:szCs w:val="24"/>
        </w:rPr>
        <w:t>(ред. от 28.12.2013)</w:t>
      </w:r>
      <w:r w:rsidRPr="002F35B0">
        <w:rPr>
          <w:sz w:val="24"/>
          <w:szCs w:val="24"/>
          <w:lang w:eastAsia="ru-RU"/>
        </w:rPr>
        <w:t xml:space="preserve"> </w:t>
      </w:r>
      <w:r w:rsidRPr="002F35B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809BC" w:rsidRPr="002F35B0" w:rsidRDefault="004809BC" w:rsidP="004809BC">
      <w:pPr>
        <w:jc w:val="both"/>
        <w:rPr>
          <w:sz w:val="24"/>
          <w:szCs w:val="24"/>
        </w:rPr>
      </w:pPr>
    </w:p>
    <w:p w:rsidR="004809BC" w:rsidRPr="002F35B0" w:rsidRDefault="004809BC" w:rsidP="004809BC">
      <w:pPr>
        <w:jc w:val="both"/>
        <w:rPr>
          <w:sz w:val="24"/>
          <w:szCs w:val="24"/>
        </w:rPr>
      </w:pPr>
      <w:r w:rsidRPr="002F35B0">
        <w:rPr>
          <w:sz w:val="24"/>
          <w:szCs w:val="24"/>
        </w:rPr>
        <w:t>РЕШИЛИ:</w:t>
      </w:r>
    </w:p>
    <w:p w:rsidR="004809BC" w:rsidRPr="002F35B0" w:rsidRDefault="004809BC" w:rsidP="004809BC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2F35B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F35B0" w:rsidRPr="002F35B0" w:rsidTr="0089035F">
        <w:trPr>
          <w:trHeight w:val="324"/>
        </w:trPr>
        <w:tc>
          <w:tcPr>
            <w:tcW w:w="9747" w:type="dxa"/>
            <w:vAlign w:val="center"/>
          </w:tcPr>
          <w:p w:rsidR="002F35B0" w:rsidRPr="002F35B0" w:rsidRDefault="002F35B0" w:rsidP="002F35B0">
            <w:pPr>
              <w:rPr>
                <w:rStyle w:val="af9"/>
                <w:sz w:val="24"/>
                <w:szCs w:val="24"/>
              </w:rPr>
            </w:pPr>
            <w:hyperlink r:id="rId10" w:tgtFrame="_blank" w:history="1">
              <w:r w:rsidRPr="002F35B0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"КЕЛЕАНЗ МЕДИКАЛ"</w:t>
              </w:r>
            </w:hyperlink>
          </w:p>
        </w:tc>
      </w:tr>
      <w:tr w:rsidR="002F35B0" w:rsidRPr="002F35B0" w:rsidTr="0089035F">
        <w:trPr>
          <w:trHeight w:val="324"/>
        </w:trPr>
        <w:tc>
          <w:tcPr>
            <w:tcW w:w="9747" w:type="dxa"/>
            <w:vAlign w:val="center"/>
          </w:tcPr>
          <w:p w:rsidR="002F35B0" w:rsidRPr="002F35B0" w:rsidRDefault="002F35B0" w:rsidP="002F35B0">
            <w:pPr>
              <w:rPr>
                <w:sz w:val="24"/>
                <w:szCs w:val="24"/>
              </w:rPr>
            </w:pPr>
            <w:hyperlink r:id="rId11" w:tgtFrame="_blank" w:history="1">
              <w:r w:rsidRPr="002F35B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"РИФ МЕДСЕРВИС"</w:t>
              </w:r>
            </w:hyperlink>
          </w:p>
        </w:tc>
      </w:tr>
    </w:tbl>
    <w:p w:rsidR="004809BC" w:rsidRPr="002F35B0" w:rsidRDefault="004809BC" w:rsidP="004809BC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F35B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F35B0">
        <w:rPr>
          <w:sz w:val="24"/>
          <w:szCs w:val="24"/>
          <w:lang w:eastAsia="ru-RU"/>
        </w:rPr>
        <w:t xml:space="preserve"> и </w:t>
      </w:r>
      <w:r w:rsidRPr="002F35B0">
        <w:rPr>
          <w:sz w:val="24"/>
          <w:szCs w:val="24"/>
        </w:rPr>
        <w:t>документацией об аукционе в электронной форме.</w:t>
      </w:r>
    </w:p>
    <w:p w:rsidR="004809BC" w:rsidRPr="002F35B0" w:rsidRDefault="004809BC" w:rsidP="004809BC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2F35B0" w:rsidRDefault="004809BC" w:rsidP="004809BC">
      <w:pPr>
        <w:jc w:val="both"/>
        <w:rPr>
          <w:sz w:val="24"/>
          <w:szCs w:val="24"/>
          <w:u w:val="single"/>
        </w:rPr>
      </w:pPr>
      <w:r w:rsidRPr="002F35B0">
        <w:rPr>
          <w:sz w:val="24"/>
          <w:szCs w:val="24"/>
          <w:u w:val="single"/>
        </w:rPr>
        <w:t>ГОЛОСОВАНИЕ:</w:t>
      </w:r>
    </w:p>
    <w:p w:rsidR="004809BC" w:rsidRPr="002F35B0" w:rsidRDefault="004809BC" w:rsidP="004809BC">
      <w:pPr>
        <w:jc w:val="both"/>
        <w:rPr>
          <w:sz w:val="24"/>
          <w:szCs w:val="24"/>
          <w:u w:val="single"/>
        </w:rPr>
      </w:pPr>
    </w:p>
    <w:p w:rsidR="004809BC" w:rsidRPr="002F35B0" w:rsidRDefault="00D77D2F" w:rsidP="004809BC">
      <w:pPr>
        <w:pStyle w:val="af"/>
        <w:ind w:left="720"/>
        <w:jc w:val="both"/>
        <w:rPr>
          <w:sz w:val="24"/>
          <w:szCs w:val="24"/>
          <w:u w:val="single"/>
        </w:rPr>
      </w:pPr>
      <w:r w:rsidRPr="002F35B0">
        <w:rPr>
          <w:sz w:val="24"/>
          <w:szCs w:val="24"/>
        </w:rPr>
        <w:t xml:space="preserve">И.П. </w:t>
      </w:r>
      <w:proofErr w:type="spellStart"/>
      <w:r w:rsidRPr="002F35B0">
        <w:rPr>
          <w:sz w:val="24"/>
          <w:szCs w:val="24"/>
        </w:rPr>
        <w:t>Федуняк</w:t>
      </w:r>
      <w:proofErr w:type="spellEnd"/>
      <w:r w:rsidRPr="002F35B0">
        <w:rPr>
          <w:sz w:val="24"/>
          <w:szCs w:val="24"/>
        </w:rPr>
        <w:t xml:space="preserve"> – «за», Саблин М.Г.– «за», </w:t>
      </w:r>
      <w:proofErr w:type="spellStart"/>
      <w:r>
        <w:rPr>
          <w:sz w:val="24"/>
          <w:szCs w:val="24"/>
        </w:rPr>
        <w:t>Губский</w:t>
      </w:r>
      <w:proofErr w:type="spellEnd"/>
      <w:r>
        <w:rPr>
          <w:sz w:val="24"/>
          <w:szCs w:val="24"/>
        </w:rPr>
        <w:t xml:space="preserve"> И.А</w:t>
      </w:r>
      <w:r w:rsidRPr="002F35B0">
        <w:rPr>
          <w:sz w:val="24"/>
          <w:szCs w:val="24"/>
        </w:rPr>
        <w:t>. – «за».</w:t>
      </w:r>
      <w:bookmarkStart w:id="0" w:name="_GoBack"/>
      <w:bookmarkEnd w:id="0"/>
    </w:p>
    <w:p w:rsidR="004809BC" w:rsidRPr="002F35B0" w:rsidRDefault="004809BC" w:rsidP="004809BC">
      <w:pPr>
        <w:jc w:val="both"/>
        <w:rPr>
          <w:b/>
          <w:bCs/>
          <w:sz w:val="24"/>
          <w:szCs w:val="24"/>
        </w:rPr>
      </w:pPr>
      <w:r w:rsidRPr="002F35B0">
        <w:rPr>
          <w:sz w:val="24"/>
          <w:szCs w:val="24"/>
        </w:rPr>
        <w:lastRenderedPageBreak/>
        <w:t xml:space="preserve">Признать победителем электронного аукциона участника аукциона с порядковым номером заявки </w:t>
      </w:r>
      <w:r w:rsidRPr="002F35B0">
        <w:rPr>
          <w:b/>
          <w:sz w:val="24"/>
          <w:szCs w:val="24"/>
        </w:rPr>
        <w:t>№</w:t>
      </w:r>
      <w:r w:rsidRPr="002F35B0">
        <w:rPr>
          <w:sz w:val="24"/>
          <w:szCs w:val="24"/>
        </w:rPr>
        <w:t xml:space="preserve"> </w:t>
      </w:r>
      <w:r w:rsidR="002F35B0" w:rsidRPr="002F35B0">
        <w:rPr>
          <w:b/>
          <w:sz w:val="24"/>
          <w:szCs w:val="24"/>
        </w:rPr>
        <w:t>EA-42210</w:t>
      </w:r>
      <w:r w:rsidRPr="002F35B0">
        <w:rPr>
          <w:b/>
          <w:sz w:val="24"/>
          <w:szCs w:val="24"/>
        </w:rPr>
        <w:t xml:space="preserve">– </w:t>
      </w:r>
      <w:hyperlink r:id="rId12" w:tgtFrame="_blank" w:history="1">
        <w:r w:rsidR="002F35B0" w:rsidRPr="002F35B0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"РИФ МЕДСЕРВИС"</w:t>
        </w:r>
      </w:hyperlink>
      <w:r w:rsidRPr="002F35B0">
        <w:rPr>
          <w:sz w:val="24"/>
          <w:szCs w:val="24"/>
        </w:rPr>
        <w:t xml:space="preserve"> </w:t>
      </w:r>
      <w:r w:rsidRPr="002F35B0">
        <w:rPr>
          <w:rStyle w:val="af9"/>
          <w:sz w:val="24"/>
          <w:szCs w:val="24"/>
        </w:rPr>
        <w:t xml:space="preserve">- </w:t>
      </w:r>
      <w:r w:rsidRPr="002F35B0">
        <w:rPr>
          <w:sz w:val="24"/>
          <w:szCs w:val="24"/>
        </w:rPr>
        <w:t xml:space="preserve">с ценой контракта </w:t>
      </w:r>
      <w:r w:rsidR="002F35B0" w:rsidRPr="002F35B0">
        <w:rPr>
          <w:b/>
          <w:sz w:val="24"/>
          <w:szCs w:val="24"/>
        </w:rPr>
        <w:t>638 918,00 руб.</w:t>
      </w:r>
      <w:r w:rsidRPr="002F35B0">
        <w:rPr>
          <w:b/>
          <w:sz w:val="24"/>
          <w:szCs w:val="24"/>
        </w:rPr>
        <w:t>.</w:t>
      </w:r>
    </w:p>
    <w:p w:rsidR="004809BC" w:rsidRPr="002F35B0" w:rsidRDefault="004809BC" w:rsidP="004809BC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2F35B0" w:rsidRDefault="008B6E76" w:rsidP="008B6E76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2F35B0" w:rsidRDefault="00C559C9" w:rsidP="00C559C9">
      <w:pPr>
        <w:jc w:val="both"/>
        <w:rPr>
          <w:sz w:val="24"/>
          <w:szCs w:val="24"/>
          <w:u w:val="single"/>
        </w:rPr>
      </w:pPr>
      <w:r w:rsidRPr="002F35B0">
        <w:rPr>
          <w:sz w:val="24"/>
          <w:szCs w:val="24"/>
          <w:u w:val="single"/>
        </w:rPr>
        <w:t>ГОЛОСОВАНИЕ:</w:t>
      </w:r>
    </w:p>
    <w:p w:rsidR="00C559C9" w:rsidRPr="002F35B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2F35B0" w:rsidRDefault="002561EF" w:rsidP="002561EF">
      <w:pPr>
        <w:ind w:right="-5" w:firstLine="709"/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И.П. </w:t>
      </w:r>
      <w:proofErr w:type="spellStart"/>
      <w:r w:rsidRPr="002F35B0">
        <w:rPr>
          <w:sz w:val="24"/>
          <w:szCs w:val="24"/>
        </w:rPr>
        <w:t>Федуняк</w:t>
      </w:r>
      <w:proofErr w:type="spellEnd"/>
      <w:r w:rsidRPr="002F35B0">
        <w:rPr>
          <w:sz w:val="24"/>
          <w:szCs w:val="24"/>
        </w:rPr>
        <w:t xml:space="preserve"> – «за», </w:t>
      </w:r>
      <w:r w:rsidR="00FC2982" w:rsidRPr="002F35B0">
        <w:rPr>
          <w:sz w:val="24"/>
          <w:szCs w:val="24"/>
        </w:rPr>
        <w:t>Саблин М.Г.</w:t>
      </w:r>
      <w:r w:rsidRPr="002F35B0">
        <w:rPr>
          <w:sz w:val="24"/>
          <w:szCs w:val="24"/>
        </w:rPr>
        <w:t>– «за»,</w:t>
      </w:r>
      <w:r w:rsidR="00FC2982" w:rsidRPr="002F35B0">
        <w:rPr>
          <w:sz w:val="24"/>
          <w:szCs w:val="24"/>
        </w:rPr>
        <w:t xml:space="preserve"> </w:t>
      </w:r>
      <w:proofErr w:type="spellStart"/>
      <w:r w:rsidR="00D77D2F">
        <w:rPr>
          <w:sz w:val="24"/>
          <w:szCs w:val="24"/>
        </w:rPr>
        <w:t>Губский</w:t>
      </w:r>
      <w:proofErr w:type="spellEnd"/>
      <w:r w:rsidR="00D77D2F">
        <w:rPr>
          <w:sz w:val="24"/>
          <w:szCs w:val="24"/>
        </w:rPr>
        <w:t xml:space="preserve"> И.А</w:t>
      </w:r>
      <w:r w:rsidR="00FC2982" w:rsidRPr="002F35B0">
        <w:rPr>
          <w:sz w:val="24"/>
          <w:szCs w:val="24"/>
        </w:rPr>
        <w:t>.</w:t>
      </w:r>
      <w:r w:rsidRPr="002F35B0">
        <w:rPr>
          <w:sz w:val="24"/>
          <w:szCs w:val="24"/>
        </w:rPr>
        <w:t xml:space="preserve"> – «за».</w:t>
      </w:r>
    </w:p>
    <w:p w:rsidR="007B6F27" w:rsidRPr="002F35B0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2F35B0" w:rsidRDefault="008B6E76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Решение о соответствии/ несоответствии </w:t>
      </w:r>
      <w:r w:rsidR="00C559C9" w:rsidRPr="002F35B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F35B0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F35B0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F35B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F35B0">
        <w:rPr>
          <w:sz w:val="24"/>
          <w:szCs w:val="24"/>
          <w:lang w:val="en-US"/>
        </w:rPr>
        <w:t>www</w:t>
      </w:r>
      <w:r w:rsidR="008B6E76" w:rsidRPr="002F35B0">
        <w:rPr>
          <w:sz w:val="24"/>
          <w:szCs w:val="24"/>
        </w:rPr>
        <w:t>.</w:t>
      </w:r>
      <w:r w:rsidR="00E01444" w:rsidRPr="002F35B0">
        <w:rPr>
          <w:bCs/>
          <w:sz w:val="24"/>
          <w:szCs w:val="24"/>
        </w:rPr>
        <w:t>gz.lot-online.ru</w:t>
      </w:r>
      <w:r w:rsidRPr="002F35B0">
        <w:rPr>
          <w:bCs/>
          <w:sz w:val="24"/>
          <w:szCs w:val="24"/>
        </w:rPr>
        <w:t>.</w:t>
      </w:r>
    </w:p>
    <w:p w:rsidR="00C559C9" w:rsidRPr="002F35B0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F35B0" w:rsidRDefault="00C559C9" w:rsidP="00FB1F97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F35B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F35B0">
        <w:rPr>
          <w:sz w:val="24"/>
          <w:szCs w:val="24"/>
        </w:rPr>
        <w:t>аукциона</w:t>
      </w:r>
    </w:p>
    <w:p w:rsidR="00C559C9" w:rsidRPr="002F35B0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F35B0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F35B0">
        <w:rPr>
          <w:sz w:val="24"/>
          <w:szCs w:val="24"/>
        </w:rPr>
        <w:t>Подписи:</w:t>
      </w:r>
    </w:p>
    <w:p w:rsidR="007773A3" w:rsidRPr="002F35B0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FC2982" w:rsidRPr="002F35B0" w:rsidTr="00FC2982">
        <w:trPr>
          <w:trHeight w:val="397"/>
        </w:trPr>
        <w:tc>
          <w:tcPr>
            <w:tcW w:w="5637" w:type="dxa"/>
          </w:tcPr>
          <w:p w:rsidR="00FC2982" w:rsidRPr="002F35B0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5637" w:type="dxa"/>
            <w:vAlign w:val="center"/>
          </w:tcPr>
          <w:p w:rsidR="00FC2982" w:rsidRPr="002F35B0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5637" w:type="dxa"/>
          </w:tcPr>
          <w:p w:rsidR="00FC2982" w:rsidRPr="002F35B0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2F35B0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F35B0">
              <w:rPr>
                <w:sz w:val="24"/>
                <w:szCs w:val="24"/>
              </w:rPr>
              <w:t>Федуняк</w:t>
            </w:r>
            <w:proofErr w:type="spellEnd"/>
            <w:r w:rsidRPr="002F35B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D77D2F" w:rsidRPr="002F35B0" w:rsidTr="00FC2982">
        <w:trPr>
          <w:trHeight w:val="397"/>
        </w:trPr>
        <w:tc>
          <w:tcPr>
            <w:tcW w:w="5637" w:type="dxa"/>
          </w:tcPr>
          <w:p w:rsidR="00D77D2F" w:rsidRPr="00B065C6" w:rsidRDefault="00D77D2F" w:rsidP="00D77D2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065C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D77D2F" w:rsidRPr="00B065C6" w:rsidRDefault="00D77D2F" w:rsidP="00D77D2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065C6">
              <w:rPr>
                <w:sz w:val="24"/>
                <w:szCs w:val="24"/>
              </w:rPr>
              <w:t>Федуняк</w:t>
            </w:r>
            <w:proofErr w:type="spellEnd"/>
            <w:r w:rsidRPr="00B065C6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5637" w:type="dxa"/>
          </w:tcPr>
          <w:p w:rsidR="00D77D2F" w:rsidRPr="002F35B0" w:rsidRDefault="00D77D2F" w:rsidP="00D77D2F">
            <w:pPr>
              <w:jc w:val="right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77D2F" w:rsidRPr="002F35B0" w:rsidRDefault="00D77D2F" w:rsidP="00D77D2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F35B0">
              <w:rPr>
                <w:sz w:val="24"/>
                <w:szCs w:val="24"/>
              </w:rPr>
              <w:t>Горбова</w:t>
            </w:r>
            <w:proofErr w:type="spellEnd"/>
            <w:r w:rsidRPr="002F35B0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D77D2F" w:rsidRPr="002F35B0" w:rsidTr="00D77D2F">
        <w:trPr>
          <w:trHeight w:val="476"/>
        </w:trPr>
        <w:tc>
          <w:tcPr>
            <w:tcW w:w="5637" w:type="dxa"/>
          </w:tcPr>
          <w:p w:rsidR="00D77D2F" w:rsidRPr="00B065C6" w:rsidRDefault="00D77D2F" w:rsidP="00D77D2F">
            <w:pPr>
              <w:jc w:val="right"/>
              <w:rPr>
                <w:sz w:val="24"/>
                <w:szCs w:val="24"/>
              </w:rPr>
            </w:pPr>
            <w:r w:rsidRPr="00B065C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D77D2F" w:rsidRPr="00B065C6" w:rsidRDefault="00D77D2F" w:rsidP="00D77D2F">
            <w:pPr>
              <w:spacing w:after="100" w:afterAutospacing="1"/>
              <w:rPr>
                <w:sz w:val="24"/>
                <w:szCs w:val="24"/>
              </w:rPr>
            </w:pPr>
            <w:r w:rsidRPr="00B065C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5637" w:type="dxa"/>
          </w:tcPr>
          <w:p w:rsidR="00D77D2F" w:rsidRPr="002F35B0" w:rsidRDefault="00D77D2F" w:rsidP="00D77D2F">
            <w:pPr>
              <w:jc w:val="right"/>
              <w:rPr>
                <w:sz w:val="24"/>
                <w:szCs w:val="24"/>
              </w:rPr>
            </w:pPr>
          </w:p>
          <w:p w:rsidR="00D77D2F" w:rsidRPr="002F35B0" w:rsidRDefault="00D77D2F" w:rsidP="00D77D2F">
            <w:pPr>
              <w:jc w:val="right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77D2F" w:rsidRPr="002F35B0" w:rsidRDefault="00D77D2F" w:rsidP="00D77D2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D77D2F" w:rsidRPr="002F35B0" w:rsidTr="005E1260">
        <w:trPr>
          <w:trHeight w:val="397"/>
        </w:trPr>
        <w:tc>
          <w:tcPr>
            <w:tcW w:w="5637" w:type="dxa"/>
          </w:tcPr>
          <w:p w:rsidR="00D77D2F" w:rsidRPr="00B065C6" w:rsidRDefault="00D77D2F" w:rsidP="00D77D2F">
            <w:pPr>
              <w:jc w:val="right"/>
              <w:rPr>
                <w:sz w:val="24"/>
                <w:szCs w:val="24"/>
              </w:rPr>
            </w:pPr>
            <w:r w:rsidRPr="00B065C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D77D2F" w:rsidRPr="00B065C6" w:rsidRDefault="00D77D2F" w:rsidP="00D77D2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065C6">
              <w:rPr>
                <w:sz w:val="24"/>
                <w:szCs w:val="24"/>
              </w:rPr>
              <w:t>Губский</w:t>
            </w:r>
            <w:proofErr w:type="spellEnd"/>
            <w:r w:rsidRPr="00B065C6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5637" w:type="dxa"/>
          </w:tcPr>
          <w:p w:rsidR="00D77D2F" w:rsidRPr="002F35B0" w:rsidRDefault="00D77D2F" w:rsidP="00D77D2F">
            <w:pPr>
              <w:jc w:val="right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77D2F" w:rsidRPr="002F35B0" w:rsidRDefault="00D77D2F" w:rsidP="00D77D2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F35B0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D77D2F" w:rsidRPr="002F35B0" w:rsidTr="005E1260">
        <w:trPr>
          <w:trHeight w:val="397"/>
        </w:trPr>
        <w:tc>
          <w:tcPr>
            <w:tcW w:w="5637" w:type="dxa"/>
          </w:tcPr>
          <w:p w:rsidR="00D77D2F" w:rsidRPr="00B065C6" w:rsidRDefault="00D77D2F" w:rsidP="00D77D2F">
            <w:pPr>
              <w:jc w:val="right"/>
              <w:rPr>
                <w:sz w:val="24"/>
                <w:szCs w:val="24"/>
              </w:rPr>
            </w:pPr>
            <w:r w:rsidRPr="00B065C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D77D2F" w:rsidRPr="00B065C6" w:rsidRDefault="00D77D2F" w:rsidP="00D77D2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065C6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D77D2F" w:rsidRPr="002F35B0" w:rsidRDefault="00D77D2F" w:rsidP="00D77D2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D77D2F" w:rsidRPr="002F35B0" w:rsidRDefault="00D77D2F" w:rsidP="00D77D2F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AA6D94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AA6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2EB" w:rsidRDefault="005C22EB">
      <w:r>
        <w:separator/>
      </w:r>
    </w:p>
  </w:endnote>
  <w:endnote w:type="continuationSeparator" w:id="0">
    <w:p w:rsidR="005C22EB" w:rsidRDefault="005C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5C22EB" w:rsidRDefault="005C22EB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4D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22EB" w:rsidRDefault="005C22EB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2EB" w:rsidRDefault="005C22EB">
      <w:r>
        <w:separator/>
      </w:r>
    </w:p>
  </w:footnote>
  <w:footnote w:type="continuationSeparator" w:id="0">
    <w:p w:rsidR="005C22EB" w:rsidRDefault="005C2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E028DE"/>
    <w:multiLevelType w:val="hybridMultilevel"/>
    <w:tmpl w:val="33DA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29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8"/>
  </w:num>
  <w:num w:numId="22">
    <w:abstractNumId w:val="17"/>
  </w:num>
  <w:num w:numId="23">
    <w:abstractNumId w:val="12"/>
  </w:num>
  <w:num w:numId="24">
    <w:abstractNumId w:val="34"/>
  </w:num>
  <w:num w:numId="25">
    <w:abstractNumId w:val="30"/>
  </w:num>
  <w:num w:numId="26">
    <w:abstractNumId w:val="22"/>
  </w:num>
  <w:num w:numId="27">
    <w:abstractNumId w:val="32"/>
  </w:num>
  <w:num w:numId="28">
    <w:abstractNumId w:val="33"/>
  </w:num>
  <w:num w:numId="29">
    <w:abstractNumId w:val="36"/>
  </w:num>
  <w:num w:numId="30">
    <w:abstractNumId w:val="39"/>
  </w:num>
  <w:num w:numId="31">
    <w:abstractNumId w:val="6"/>
  </w:num>
  <w:num w:numId="32">
    <w:abstractNumId w:val="8"/>
  </w:num>
  <w:num w:numId="33">
    <w:abstractNumId w:val="28"/>
  </w:num>
  <w:num w:numId="34">
    <w:abstractNumId w:val="40"/>
  </w:num>
  <w:num w:numId="35">
    <w:abstractNumId w:val="18"/>
  </w:num>
  <w:num w:numId="36">
    <w:abstractNumId w:val="35"/>
  </w:num>
  <w:num w:numId="37">
    <w:abstractNumId w:val="9"/>
  </w:num>
  <w:num w:numId="38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97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35B0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C22EB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6F3F0E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035F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4DBA"/>
    <w:rsid w:val="00A55DDB"/>
    <w:rsid w:val="00A620C7"/>
    <w:rsid w:val="00A64283"/>
    <w:rsid w:val="00A70574"/>
    <w:rsid w:val="00A74D6E"/>
    <w:rsid w:val="00A75F3C"/>
    <w:rsid w:val="00A8051C"/>
    <w:rsid w:val="00A813F8"/>
    <w:rsid w:val="00A9011E"/>
    <w:rsid w:val="00A952AC"/>
    <w:rsid w:val="00A96B69"/>
    <w:rsid w:val="00AA0557"/>
    <w:rsid w:val="00AA6D9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36B3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77D2F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0AF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2982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099CB8D2"/>
  <w15:docId w15:val="{ECF28D17-D4D6-4C59-BCBD-B742EFF6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4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77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07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3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93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88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46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53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9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87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18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43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27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7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74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48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26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3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01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8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1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7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9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67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2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53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2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9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2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93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5611DF9-24C8-4C87-8911-197C8C08B909?procedure=20782&amp;backurl=L3Byb2NlZHVyZS9wcm90b2NvbC9lZGl0P3Byb2NlZHVyZUlkPTIwNzg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800AFB20-AF1A-4F09-9777-F69506DB6299?procedure=20782&amp;backurl=L3Byb2NlZHVyZS9wcm90b2NvbC9lZGl0P3Byb2NlZHVyZUlkPTIwNzg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00AFB20-AF1A-4F09-9777-F69506DB6299?procedure=20782&amp;backurl=L3Byb2NlZHVyZS9wcm90b2NvbC9lZGl0P3Byb2NlZHVyZUlkPTIwNzg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A5611DF9-24C8-4C87-8911-197C8C08B909?procedure=20782&amp;backurl=L3Byb2NlZHVyZS9wcm90b2NvbC9lZGl0P3Byb2NlZHVyZUlkPTIwNzg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800AFB20-AF1A-4F09-9777-F69506DB6299?procedure=20782&amp;backurl=L3Byb2NlZHVyZS9wcm90b2NvbC9lZGl0P3Byb2NlZHVyZUlkPTIwNzgy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74CF8-1E6E-43FE-A25E-E68976B04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2020-03-04T13:35:00Z</cp:lastPrinted>
  <dcterms:created xsi:type="dcterms:W3CDTF">2020-03-04T13:37:00Z</dcterms:created>
  <dcterms:modified xsi:type="dcterms:W3CDTF">2020-03-04T13:37:00Z</dcterms:modified>
</cp:coreProperties>
</file>