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8D6FEA" w:rsidRDefault="00C3714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B7F" w:rsidRDefault="00594B7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594B7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594B7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594B7F" w:rsidRDefault="00594B7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594B7F" w:rsidRDefault="00594B7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594B7F" w:rsidRDefault="00594B7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594B7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594B7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594B7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594B7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594B7F" w:rsidRPr="004C42CF" w:rsidRDefault="00594B7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594B7F" w:rsidRDefault="00594B7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594B7F" w:rsidRDefault="00594B7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8D6FE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8D6FEA">
        <w:rPr>
          <w:b/>
          <w:caps/>
          <w:sz w:val="24"/>
          <w:szCs w:val="24"/>
          <w:u w:val="single"/>
        </w:rPr>
        <w:t>П</w:t>
      </w:r>
      <w:r w:rsidR="000D5F26" w:rsidRPr="008D6FE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8D6FEA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8D6FEA">
        <w:rPr>
          <w:b/>
          <w:sz w:val="24"/>
          <w:szCs w:val="24"/>
          <w:lang w:eastAsia="ru-RU"/>
        </w:rPr>
        <w:t xml:space="preserve">рассмотрения </w:t>
      </w:r>
      <w:r w:rsidR="00011111" w:rsidRPr="008D6FEA">
        <w:rPr>
          <w:b/>
          <w:sz w:val="24"/>
          <w:szCs w:val="24"/>
        </w:rPr>
        <w:t>вторых</w:t>
      </w:r>
      <w:r w:rsidR="00F132DF" w:rsidRPr="008D6FE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BF3112" w:rsidRPr="00C37143" w:rsidRDefault="00BF3112" w:rsidP="00BF3112">
      <w:pPr>
        <w:pStyle w:val="4"/>
        <w:spacing w:before="0" w:after="0"/>
        <w:jc w:val="center"/>
        <w:rPr>
          <w:i/>
          <w:sz w:val="24"/>
          <w:szCs w:val="24"/>
        </w:rPr>
      </w:pPr>
      <w:r w:rsidRPr="00C37143">
        <w:rPr>
          <w:i/>
          <w:sz w:val="24"/>
          <w:szCs w:val="24"/>
        </w:rPr>
        <w:t xml:space="preserve">Извещение № </w:t>
      </w:r>
      <w:r w:rsidRPr="00C37143">
        <w:rPr>
          <w:color w:val="000000"/>
          <w:sz w:val="24"/>
          <w:szCs w:val="24"/>
          <w:shd w:val="clear" w:color="auto" w:fill="FFFFFF"/>
        </w:rPr>
        <w:t>0372200168120000054</w:t>
      </w:r>
    </w:p>
    <w:p w:rsidR="00BF3112" w:rsidRPr="00C37143" w:rsidRDefault="00BF3112" w:rsidP="00BF3112">
      <w:pPr>
        <w:pStyle w:val="4"/>
        <w:spacing w:before="0" w:after="0"/>
        <w:jc w:val="center"/>
        <w:rPr>
          <w:i/>
          <w:sz w:val="24"/>
          <w:szCs w:val="24"/>
        </w:rPr>
      </w:pPr>
      <w:r w:rsidRPr="00C37143">
        <w:rPr>
          <w:i/>
          <w:sz w:val="24"/>
          <w:szCs w:val="24"/>
        </w:rPr>
        <w:t xml:space="preserve">ИКЗ в ПГ: </w:t>
      </w:r>
      <w:r w:rsidRPr="00C37143">
        <w:rPr>
          <w:color w:val="000000"/>
          <w:sz w:val="24"/>
          <w:szCs w:val="24"/>
          <w:shd w:val="clear" w:color="auto" w:fill="FFFFFF"/>
        </w:rPr>
        <w:t>202782566168578420100100640010000000</w:t>
      </w:r>
    </w:p>
    <w:p w:rsidR="00BF3112" w:rsidRPr="00C37143" w:rsidRDefault="00BF3112" w:rsidP="00BF3112">
      <w:pPr>
        <w:pStyle w:val="4"/>
        <w:spacing w:before="0" w:after="0"/>
        <w:jc w:val="center"/>
        <w:rPr>
          <w:sz w:val="24"/>
          <w:szCs w:val="24"/>
        </w:rPr>
      </w:pPr>
      <w:r w:rsidRPr="00C37143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C37143">
        <w:rPr>
          <w:sz w:val="24"/>
          <w:szCs w:val="24"/>
        </w:rPr>
        <w:t xml:space="preserve">   «</w:t>
      </w:r>
      <w:proofErr w:type="gramEnd"/>
      <w:r w:rsidRPr="00C37143">
        <w:rPr>
          <w:sz w:val="24"/>
          <w:szCs w:val="24"/>
        </w:rPr>
        <w:t>06</w:t>
      </w:r>
      <w:r w:rsidRPr="00C37143">
        <w:rPr>
          <w:sz w:val="24"/>
          <w:szCs w:val="24"/>
        </w:rPr>
        <w:t>» МАРТА 2020 года</w:t>
      </w:r>
    </w:p>
    <w:p w:rsidR="00BF3112" w:rsidRPr="00C37143" w:rsidRDefault="00BF3112" w:rsidP="00BF311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37143">
        <w:rPr>
          <w:b w:val="0"/>
          <w:sz w:val="24"/>
          <w:szCs w:val="24"/>
        </w:rPr>
        <w:t xml:space="preserve">1. Наименование предмета аукциона: </w:t>
      </w:r>
    </w:p>
    <w:p w:rsidR="00BF3112" w:rsidRPr="00C37143" w:rsidRDefault="00BF3112" w:rsidP="00BF3112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C37143">
        <w:rPr>
          <w:sz w:val="24"/>
          <w:szCs w:val="24"/>
        </w:rPr>
        <w:t>«Поставка   хозяйственных товаров №1 для нужд Санкт-Петербургского государственного бюджетного учреждения здравоохранения «Клиническая инфекционная больница им. С.П. Боткина» в 2020 году».</w:t>
      </w:r>
    </w:p>
    <w:p w:rsidR="00BF3112" w:rsidRPr="00C37143" w:rsidRDefault="00BF3112" w:rsidP="00BF3112">
      <w:pPr>
        <w:jc w:val="both"/>
        <w:rPr>
          <w:b/>
          <w:i/>
          <w:sz w:val="24"/>
          <w:szCs w:val="24"/>
          <w:u w:val="single"/>
        </w:rPr>
      </w:pPr>
      <w:r w:rsidRPr="00C37143">
        <w:rPr>
          <w:sz w:val="24"/>
          <w:szCs w:val="24"/>
        </w:rPr>
        <w:tab/>
        <w:t>Начальная максимальная цена контракта</w:t>
      </w:r>
      <w:r w:rsidRPr="00C37143">
        <w:rPr>
          <w:b/>
          <w:i/>
          <w:sz w:val="24"/>
          <w:szCs w:val="24"/>
          <w:u w:val="single"/>
        </w:rPr>
        <w:t xml:space="preserve">: </w:t>
      </w:r>
      <w:r w:rsidRPr="00C37143">
        <w:rPr>
          <w:b/>
          <w:i/>
          <w:sz w:val="24"/>
          <w:szCs w:val="24"/>
          <w:u w:val="single"/>
        </w:rPr>
        <w:br/>
        <w:t>511 107.50 (Пятьсот одиннадцать тысяч сто семь рублей 50 копеек).</w:t>
      </w:r>
    </w:p>
    <w:p w:rsidR="00663516" w:rsidRPr="00C37143" w:rsidRDefault="00663516" w:rsidP="000A7158">
      <w:pPr>
        <w:jc w:val="center"/>
        <w:rPr>
          <w:b/>
          <w:bCs/>
          <w:sz w:val="24"/>
          <w:szCs w:val="24"/>
        </w:rPr>
      </w:pPr>
      <w:r w:rsidRPr="00C37143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BF3112" w:rsidRPr="00C37143">
        <w:rPr>
          <w:sz w:val="24"/>
          <w:szCs w:val="24"/>
          <w:u w:val="single"/>
        </w:rPr>
        <w:t>06 марта 2020</w:t>
      </w:r>
      <w:r w:rsidRPr="00C37143">
        <w:rPr>
          <w:sz w:val="24"/>
          <w:szCs w:val="24"/>
          <w:u w:val="single"/>
        </w:rPr>
        <w:t xml:space="preserve"> года </w:t>
      </w:r>
      <w:r w:rsidRPr="00C37143">
        <w:rPr>
          <w:sz w:val="24"/>
          <w:szCs w:val="24"/>
        </w:rPr>
        <w:t>по адресу: г.</w:t>
      </w:r>
      <w:r w:rsidR="00B31611" w:rsidRPr="00C37143">
        <w:rPr>
          <w:sz w:val="24"/>
          <w:szCs w:val="24"/>
        </w:rPr>
        <w:t xml:space="preserve"> </w:t>
      </w:r>
      <w:r w:rsidRPr="00C37143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37143" w:rsidRDefault="00663516" w:rsidP="00663516">
      <w:pPr>
        <w:ind w:firstLine="709"/>
        <w:jc w:val="both"/>
        <w:rPr>
          <w:sz w:val="24"/>
          <w:szCs w:val="24"/>
        </w:rPr>
      </w:pPr>
      <w:r w:rsidRPr="00C37143">
        <w:rPr>
          <w:sz w:val="24"/>
          <w:szCs w:val="24"/>
        </w:rPr>
        <w:t>3. На заседании комиссии присутствовали:</w:t>
      </w:r>
    </w:p>
    <w:p w:rsidR="00663516" w:rsidRPr="00C37143" w:rsidRDefault="00663516" w:rsidP="00663516">
      <w:pPr>
        <w:pStyle w:val="af8"/>
        <w:jc w:val="both"/>
        <w:rPr>
          <w:sz w:val="24"/>
          <w:szCs w:val="24"/>
        </w:rPr>
      </w:pPr>
      <w:r w:rsidRPr="00C37143">
        <w:rPr>
          <w:sz w:val="24"/>
          <w:szCs w:val="24"/>
          <w:u w:val="single"/>
        </w:rPr>
        <w:t>Председатель комиссии</w:t>
      </w:r>
      <w:r w:rsidRPr="00C37143">
        <w:rPr>
          <w:sz w:val="24"/>
          <w:szCs w:val="24"/>
        </w:rPr>
        <w:t>:</w:t>
      </w:r>
    </w:p>
    <w:p w:rsidR="00594B7F" w:rsidRPr="00C37143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C37143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594B7F" w:rsidRPr="00C37143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C37143">
        <w:rPr>
          <w:rFonts w:eastAsia="Arial"/>
          <w:sz w:val="24"/>
          <w:szCs w:val="24"/>
          <w:u w:val="single"/>
        </w:rPr>
        <w:t>Члены комиссии</w:t>
      </w:r>
      <w:r w:rsidRPr="00C37143">
        <w:rPr>
          <w:rFonts w:eastAsia="Arial"/>
          <w:sz w:val="24"/>
          <w:szCs w:val="24"/>
        </w:rPr>
        <w:t>:</w:t>
      </w:r>
    </w:p>
    <w:p w:rsidR="00594B7F" w:rsidRPr="00C37143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C37143">
        <w:rPr>
          <w:rFonts w:eastAsia="Arial"/>
          <w:sz w:val="24"/>
          <w:szCs w:val="24"/>
        </w:rPr>
        <w:t>Яковлева Анна Владимировна – и.о. начальника МТС;</w:t>
      </w:r>
    </w:p>
    <w:p w:rsidR="00594B7F" w:rsidRPr="00C37143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C37143">
        <w:rPr>
          <w:rFonts w:eastAsia="Arial"/>
          <w:sz w:val="24"/>
          <w:szCs w:val="24"/>
        </w:rPr>
        <w:t>Савинкова Светлана Александровна – специалист в сфере закупок</w:t>
      </w:r>
    </w:p>
    <w:p w:rsidR="000A7158" w:rsidRPr="00C37143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C37143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37143">
        <w:rPr>
          <w:sz w:val="24"/>
          <w:szCs w:val="24"/>
          <w:u w:val="single"/>
        </w:rPr>
        <w:t>Секретарь комиссии:</w:t>
      </w:r>
    </w:p>
    <w:p w:rsidR="00663516" w:rsidRPr="00C37143" w:rsidRDefault="00540436" w:rsidP="00663516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37143">
        <w:rPr>
          <w:sz w:val="24"/>
          <w:szCs w:val="24"/>
        </w:rPr>
        <w:t>Кондратьева Юлия Михайловна</w:t>
      </w:r>
      <w:r w:rsidR="00663516" w:rsidRPr="00C37143">
        <w:rPr>
          <w:sz w:val="24"/>
          <w:szCs w:val="24"/>
        </w:rPr>
        <w:t xml:space="preserve"> – </w:t>
      </w:r>
      <w:r w:rsidR="007F3323" w:rsidRPr="00C37143">
        <w:rPr>
          <w:sz w:val="24"/>
          <w:szCs w:val="24"/>
        </w:rPr>
        <w:t>начальник отдела организации закупок</w:t>
      </w:r>
    </w:p>
    <w:p w:rsidR="00663516" w:rsidRPr="00C37143" w:rsidRDefault="00663516" w:rsidP="00663516">
      <w:pPr>
        <w:ind w:left="720"/>
        <w:jc w:val="both"/>
        <w:rPr>
          <w:sz w:val="24"/>
          <w:szCs w:val="24"/>
        </w:rPr>
      </w:pPr>
      <w:r w:rsidRPr="00C37143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37143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C37143" w:rsidRDefault="00663516" w:rsidP="00663516">
      <w:pPr>
        <w:jc w:val="center"/>
        <w:rPr>
          <w:sz w:val="24"/>
          <w:szCs w:val="24"/>
        </w:rPr>
      </w:pPr>
      <w:r w:rsidRPr="00C37143">
        <w:rPr>
          <w:sz w:val="24"/>
          <w:szCs w:val="24"/>
        </w:rPr>
        <w:t>ПОВЕСТКА ДНЯ:</w:t>
      </w:r>
    </w:p>
    <w:p w:rsidR="00663516" w:rsidRPr="00C37143" w:rsidRDefault="00663516" w:rsidP="00663516">
      <w:pPr>
        <w:pStyle w:val="af"/>
        <w:ind w:left="0" w:firstLine="708"/>
        <w:jc w:val="both"/>
        <w:rPr>
          <w:sz w:val="24"/>
          <w:szCs w:val="24"/>
        </w:rPr>
      </w:pPr>
      <w:r w:rsidRPr="00C37143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37143">
        <w:rPr>
          <w:b/>
          <w:sz w:val="24"/>
          <w:szCs w:val="24"/>
        </w:rPr>
        <w:t>«</w:t>
      </w:r>
      <w:r w:rsidR="0066781D" w:rsidRPr="00C37143">
        <w:rPr>
          <w:sz w:val="24"/>
          <w:szCs w:val="24"/>
        </w:rPr>
        <w:t xml:space="preserve">Поставку </w:t>
      </w:r>
      <w:r w:rsidR="00B6193C" w:rsidRPr="00C37143">
        <w:rPr>
          <w:sz w:val="24"/>
          <w:szCs w:val="24"/>
        </w:rPr>
        <w:t>хозяйственных товаров №1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bookmarkStart w:id="0" w:name="_GoBack"/>
      <w:bookmarkEnd w:id="0"/>
      <w:r w:rsidR="00594B7F" w:rsidRPr="00C37143">
        <w:rPr>
          <w:sz w:val="24"/>
          <w:szCs w:val="24"/>
          <w:shd w:val="clear" w:color="auto" w:fill="FFFFFF"/>
        </w:rPr>
        <w:t>»</w:t>
      </w:r>
      <w:r w:rsidRPr="00C37143">
        <w:rPr>
          <w:sz w:val="24"/>
          <w:szCs w:val="24"/>
        </w:rPr>
        <w:t>.</w:t>
      </w:r>
    </w:p>
    <w:p w:rsidR="00663516" w:rsidRPr="00C37143" w:rsidRDefault="00663516" w:rsidP="00663516">
      <w:pPr>
        <w:ind w:firstLine="709"/>
        <w:jc w:val="both"/>
        <w:rPr>
          <w:sz w:val="24"/>
          <w:szCs w:val="24"/>
        </w:rPr>
      </w:pPr>
      <w:r w:rsidRPr="00C37143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37143" w:rsidRPr="00C37143">
        <w:rPr>
          <w:sz w:val="24"/>
          <w:szCs w:val="24"/>
          <w:u w:val="single"/>
        </w:rPr>
        <w:t>02 марта 2020 года</w:t>
      </w:r>
      <w:r w:rsidRPr="00C37143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BF3112" w:rsidRPr="00C37143">
        <w:rPr>
          <w:color w:val="000000"/>
          <w:sz w:val="24"/>
          <w:szCs w:val="24"/>
          <w:shd w:val="clear" w:color="auto" w:fill="F9F9F9"/>
        </w:rPr>
        <w:t>EA-42625</w:t>
      </w:r>
      <w:r w:rsidR="00BF3112" w:rsidRPr="00C37143">
        <w:rPr>
          <w:color w:val="000000"/>
          <w:sz w:val="24"/>
          <w:szCs w:val="24"/>
        </w:rPr>
        <w:t xml:space="preserve">, </w:t>
      </w:r>
      <w:r w:rsidR="00BF3112" w:rsidRPr="00C37143">
        <w:rPr>
          <w:color w:val="000000"/>
          <w:sz w:val="24"/>
          <w:szCs w:val="24"/>
          <w:shd w:val="clear" w:color="auto" w:fill="FFFFFF"/>
        </w:rPr>
        <w:t>EA-42628</w:t>
      </w:r>
      <w:r w:rsidR="008D6FEA" w:rsidRPr="00C37143">
        <w:rPr>
          <w:sz w:val="24"/>
          <w:szCs w:val="24"/>
        </w:rPr>
        <w:t xml:space="preserve"> </w:t>
      </w:r>
      <w:r w:rsidRPr="00C37143">
        <w:rPr>
          <w:sz w:val="24"/>
          <w:szCs w:val="24"/>
        </w:rPr>
        <w:t>(Протокол № 1 от</w:t>
      </w:r>
      <w:r w:rsidRPr="00C37143">
        <w:rPr>
          <w:sz w:val="24"/>
          <w:szCs w:val="24"/>
          <w:u w:val="single"/>
        </w:rPr>
        <w:t xml:space="preserve"> </w:t>
      </w:r>
      <w:r w:rsidR="00BF3112" w:rsidRPr="00C37143">
        <w:rPr>
          <w:sz w:val="24"/>
          <w:szCs w:val="24"/>
          <w:u w:val="single"/>
        </w:rPr>
        <w:t>02 марта 2020</w:t>
      </w:r>
      <w:r w:rsidRPr="00C37143">
        <w:rPr>
          <w:sz w:val="24"/>
          <w:szCs w:val="24"/>
          <w:u w:val="single"/>
        </w:rPr>
        <w:t xml:space="preserve"> года</w:t>
      </w:r>
      <w:r w:rsidRPr="00C37143">
        <w:rPr>
          <w:sz w:val="24"/>
          <w:szCs w:val="24"/>
        </w:rPr>
        <w:t>).</w:t>
      </w:r>
    </w:p>
    <w:p w:rsidR="00663516" w:rsidRPr="00C37143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C37143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C37143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C37143" w:rsidRDefault="00663516" w:rsidP="00A96B69">
      <w:pPr>
        <w:ind w:firstLine="708"/>
        <w:jc w:val="both"/>
        <w:rPr>
          <w:rStyle w:val="a3"/>
          <w:color w:val="auto"/>
          <w:sz w:val="24"/>
          <w:szCs w:val="24"/>
        </w:rPr>
      </w:pPr>
      <w:r w:rsidRPr="00C37143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C37143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37143">
          <w:rPr>
            <w:rStyle w:val="a3"/>
            <w:color w:val="auto"/>
            <w:sz w:val="24"/>
            <w:szCs w:val="24"/>
          </w:rPr>
          <w:t>:// gz.lot-online.ru</w:t>
        </w:r>
      </w:hyperlink>
    </w:p>
    <w:p w:rsidR="00C37143" w:rsidRPr="00C37143" w:rsidRDefault="00C37143" w:rsidP="00C37143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C37143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C37143" w:rsidRPr="00C37143" w:rsidRDefault="00C37143" w:rsidP="00C37143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C37143">
        <w:rPr>
          <w:color w:val="000000"/>
          <w:sz w:val="24"/>
          <w:szCs w:val="24"/>
          <w:lang w:eastAsia="ru-RU"/>
        </w:rPr>
        <w:t>03.03.2020 09:00:00 (MSK+00:00)</w:t>
      </w:r>
    </w:p>
    <w:p w:rsidR="00C37143" w:rsidRPr="00C37143" w:rsidRDefault="00C37143" w:rsidP="00C37143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C37143">
        <w:rPr>
          <w:color w:val="333333"/>
          <w:sz w:val="24"/>
          <w:szCs w:val="24"/>
          <w:lang w:eastAsia="ru-RU"/>
        </w:rPr>
        <w:t>Время завершения</w:t>
      </w:r>
    </w:p>
    <w:p w:rsidR="00C37143" w:rsidRPr="00C37143" w:rsidRDefault="00C37143" w:rsidP="00C37143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C37143">
        <w:rPr>
          <w:color w:val="000000"/>
          <w:sz w:val="24"/>
          <w:szCs w:val="24"/>
          <w:lang w:eastAsia="ru-RU"/>
        </w:rPr>
        <w:t>03.03.2020 09:29:24 (MSK+00:00)</w:t>
      </w:r>
    </w:p>
    <w:p w:rsidR="00911A12" w:rsidRPr="00C37143" w:rsidRDefault="001B2BE5" w:rsidP="001B2BE5">
      <w:pPr>
        <w:ind w:firstLine="708"/>
        <w:jc w:val="both"/>
        <w:rPr>
          <w:sz w:val="24"/>
          <w:szCs w:val="24"/>
        </w:rPr>
      </w:pPr>
      <w:r w:rsidRPr="00C37143">
        <w:rPr>
          <w:sz w:val="24"/>
          <w:szCs w:val="24"/>
        </w:rPr>
        <w:t xml:space="preserve"> </w:t>
      </w:r>
      <w:r w:rsidR="00911A12" w:rsidRPr="00C37143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C37143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37143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C37143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C37143">
          <w:rPr>
            <w:rStyle w:val="a3"/>
            <w:color w:val="auto"/>
            <w:sz w:val="24"/>
            <w:szCs w:val="24"/>
          </w:rPr>
          <w:t>.</w:t>
        </w:r>
        <w:r w:rsidR="00E01444" w:rsidRPr="00C37143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C37143">
          <w:rPr>
            <w:rStyle w:val="a3"/>
            <w:color w:val="auto"/>
            <w:sz w:val="24"/>
            <w:szCs w:val="24"/>
          </w:rPr>
          <w:t>-</w:t>
        </w:r>
        <w:r w:rsidR="00E01444" w:rsidRPr="00C37143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C37143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C3714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C37143">
        <w:rPr>
          <w:sz w:val="24"/>
          <w:szCs w:val="24"/>
        </w:rPr>
        <w:t xml:space="preserve"> представлены вторые части от </w:t>
      </w:r>
      <w:r w:rsidR="00C37143" w:rsidRPr="00C37143">
        <w:rPr>
          <w:sz w:val="24"/>
          <w:szCs w:val="24"/>
        </w:rPr>
        <w:t>2</w:t>
      </w:r>
      <w:r w:rsidR="000A7158" w:rsidRPr="00C37143">
        <w:rPr>
          <w:sz w:val="24"/>
          <w:szCs w:val="24"/>
        </w:rPr>
        <w:t xml:space="preserve"> </w:t>
      </w:r>
      <w:r w:rsidR="00746C91" w:rsidRPr="00C37143">
        <w:rPr>
          <w:b/>
          <w:sz w:val="24"/>
          <w:szCs w:val="24"/>
        </w:rPr>
        <w:t>(</w:t>
      </w:r>
      <w:r w:rsidR="00C37143" w:rsidRPr="00C37143">
        <w:rPr>
          <w:b/>
          <w:sz w:val="24"/>
          <w:szCs w:val="24"/>
        </w:rPr>
        <w:t>двух</w:t>
      </w:r>
      <w:r w:rsidR="00911A12" w:rsidRPr="00C37143">
        <w:rPr>
          <w:b/>
          <w:sz w:val="24"/>
          <w:szCs w:val="24"/>
        </w:rPr>
        <w:t>)</w:t>
      </w:r>
      <w:r w:rsidR="00911A12" w:rsidRPr="00C37143">
        <w:rPr>
          <w:sz w:val="24"/>
          <w:szCs w:val="24"/>
        </w:rPr>
        <w:t xml:space="preserve"> участник</w:t>
      </w:r>
      <w:r w:rsidR="00792C90" w:rsidRPr="00C37143">
        <w:rPr>
          <w:sz w:val="24"/>
          <w:szCs w:val="24"/>
        </w:rPr>
        <w:t>ов</w:t>
      </w:r>
      <w:r w:rsidR="00911A12" w:rsidRPr="00C37143">
        <w:rPr>
          <w:sz w:val="24"/>
          <w:szCs w:val="24"/>
        </w:rPr>
        <w:t>, принявш</w:t>
      </w:r>
      <w:r w:rsidR="00792C90" w:rsidRPr="00C37143">
        <w:rPr>
          <w:sz w:val="24"/>
          <w:szCs w:val="24"/>
        </w:rPr>
        <w:t>их</w:t>
      </w:r>
      <w:r w:rsidR="00911A12" w:rsidRPr="00C37143">
        <w:rPr>
          <w:sz w:val="24"/>
          <w:szCs w:val="24"/>
        </w:rPr>
        <w:t xml:space="preserve"> участие в </w:t>
      </w:r>
      <w:r w:rsidR="00E660C3" w:rsidRPr="00C37143">
        <w:rPr>
          <w:sz w:val="24"/>
          <w:szCs w:val="24"/>
        </w:rPr>
        <w:t>электронном аукционе</w:t>
      </w:r>
      <w:r w:rsidR="00911A12" w:rsidRPr="00C37143">
        <w:rPr>
          <w:sz w:val="24"/>
          <w:szCs w:val="24"/>
        </w:rPr>
        <w:t>.</w:t>
      </w:r>
    </w:p>
    <w:p w:rsidR="00911A12" w:rsidRPr="00C37143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3234"/>
        <w:gridCol w:w="2817"/>
        <w:gridCol w:w="1716"/>
      </w:tblGrid>
      <w:tr w:rsidR="00107CF6" w:rsidRPr="00C37143" w:rsidTr="008D6FEA">
        <w:trPr>
          <w:jc w:val="center"/>
        </w:trPr>
        <w:tc>
          <w:tcPr>
            <w:tcW w:w="1579" w:type="dxa"/>
            <w:vAlign w:val="center"/>
          </w:tcPr>
          <w:p w:rsidR="00163759" w:rsidRPr="00C37143" w:rsidRDefault="00B66BD4" w:rsidP="00163759">
            <w:pPr>
              <w:jc w:val="center"/>
              <w:rPr>
                <w:sz w:val="24"/>
                <w:szCs w:val="24"/>
              </w:rPr>
            </w:pPr>
            <w:r w:rsidRPr="00C37143">
              <w:rPr>
                <w:sz w:val="24"/>
                <w:szCs w:val="24"/>
              </w:rPr>
              <w:t>Порядковый</w:t>
            </w:r>
            <w:r w:rsidR="00163759" w:rsidRPr="00C37143">
              <w:rPr>
                <w:sz w:val="24"/>
                <w:szCs w:val="24"/>
              </w:rPr>
              <w:t xml:space="preserve"> </w:t>
            </w:r>
          </w:p>
          <w:p w:rsidR="00107CF6" w:rsidRPr="00C37143" w:rsidRDefault="00163759" w:rsidP="00163759">
            <w:pPr>
              <w:jc w:val="center"/>
              <w:rPr>
                <w:sz w:val="24"/>
                <w:szCs w:val="24"/>
              </w:rPr>
            </w:pPr>
            <w:r w:rsidRPr="00C37143">
              <w:rPr>
                <w:sz w:val="24"/>
                <w:szCs w:val="24"/>
              </w:rPr>
              <w:t xml:space="preserve">номер заявки </w:t>
            </w:r>
            <w:r w:rsidR="00107CF6" w:rsidRPr="00C37143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34" w:type="dxa"/>
            <w:vAlign w:val="center"/>
          </w:tcPr>
          <w:p w:rsidR="00107CF6" w:rsidRPr="00C37143" w:rsidRDefault="00107CF6" w:rsidP="0071215F">
            <w:pPr>
              <w:jc w:val="center"/>
              <w:rPr>
                <w:sz w:val="24"/>
                <w:szCs w:val="24"/>
              </w:rPr>
            </w:pPr>
            <w:r w:rsidRPr="00C37143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17" w:type="dxa"/>
            <w:vAlign w:val="center"/>
          </w:tcPr>
          <w:p w:rsidR="00107CF6" w:rsidRPr="00C37143" w:rsidRDefault="00107CF6" w:rsidP="0071215F">
            <w:pPr>
              <w:jc w:val="center"/>
              <w:rPr>
                <w:sz w:val="24"/>
                <w:szCs w:val="24"/>
              </w:rPr>
            </w:pPr>
            <w:r w:rsidRPr="00C37143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16" w:type="dxa"/>
            <w:vAlign w:val="center"/>
          </w:tcPr>
          <w:p w:rsidR="00107CF6" w:rsidRPr="00C37143" w:rsidRDefault="00107CF6" w:rsidP="0071215F">
            <w:pPr>
              <w:jc w:val="center"/>
              <w:rPr>
                <w:sz w:val="24"/>
                <w:szCs w:val="24"/>
              </w:rPr>
            </w:pPr>
            <w:r w:rsidRPr="00C37143">
              <w:rPr>
                <w:sz w:val="24"/>
                <w:szCs w:val="24"/>
              </w:rPr>
              <w:t>ИНН</w:t>
            </w:r>
          </w:p>
        </w:tc>
      </w:tr>
      <w:tr w:rsidR="001B2BE5" w:rsidRPr="00C37143" w:rsidTr="008D6FEA">
        <w:trPr>
          <w:trHeight w:val="720"/>
          <w:jc w:val="center"/>
        </w:trPr>
        <w:tc>
          <w:tcPr>
            <w:tcW w:w="1579" w:type="dxa"/>
          </w:tcPr>
          <w:p w:rsidR="001B2BE5" w:rsidRPr="00C37143" w:rsidRDefault="00C37143" w:rsidP="000A7158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C37143">
              <w:rPr>
                <w:color w:val="000000"/>
                <w:sz w:val="24"/>
                <w:szCs w:val="24"/>
                <w:shd w:val="clear" w:color="auto" w:fill="FFFFFF"/>
              </w:rPr>
              <w:t>EA-42628</w:t>
            </w:r>
          </w:p>
        </w:tc>
        <w:tc>
          <w:tcPr>
            <w:tcW w:w="3234" w:type="dxa"/>
          </w:tcPr>
          <w:p w:rsidR="001B2BE5" w:rsidRPr="00C37143" w:rsidRDefault="00C37143" w:rsidP="000A7158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C37143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"ТВЕС СЕВЕРО-ЗАПАД"</w:t>
              </w:r>
            </w:hyperlink>
            <w:r w:rsidRPr="00C37143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17" w:type="dxa"/>
            <w:vAlign w:val="center"/>
          </w:tcPr>
          <w:p w:rsidR="001B2BE5" w:rsidRPr="00C37143" w:rsidRDefault="00C37143" w:rsidP="0028404A">
            <w:pPr>
              <w:rPr>
                <w:sz w:val="24"/>
                <w:szCs w:val="24"/>
                <w:shd w:val="clear" w:color="auto" w:fill="FFFFFF"/>
              </w:rPr>
            </w:pPr>
            <w:r w:rsidRPr="00C37143">
              <w:rPr>
                <w:sz w:val="24"/>
                <w:szCs w:val="24"/>
              </w:rPr>
              <w:br/>
            </w:r>
            <w:r w:rsidRPr="00C37143">
              <w:rPr>
                <w:color w:val="212529"/>
                <w:sz w:val="24"/>
                <w:szCs w:val="24"/>
                <w:shd w:val="clear" w:color="auto" w:fill="FFFFFF"/>
              </w:rPr>
              <w:t>192007, Г САНКТ-ПЕТЕРБУРГ78, УЛ ВОРОНЕЖСКАЯ, 76, ПОМ. 1-Н</w:t>
            </w:r>
          </w:p>
        </w:tc>
        <w:tc>
          <w:tcPr>
            <w:tcW w:w="1716" w:type="dxa"/>
          </w:tcPr>
          <w:p w:rsidR="001B2BE5" w:rsidRPr="00C37143" w:rsidRDefault="00C37143" w:rsidP="000A7158">
            <w:pPr>
              <w:pStyle w:val="af1"/>
              <w:rPr>
                <w:sz w:val="24"/>
                <w:szCs w:val="24"/>
                <w:shd w:val="clear" w:color="auto" w:fill="F9F9F9"/>
              </w:rPr>
            </w:pPr>
            <w:r w:rsidRPr="00C37143">
              <w:rPr>
                <w:color w:val="333333"/>
                <w:sz w:val="24"/>
                <w:szCs w:val="24"/>
                <w:shd w:val="clear" w:color="auto" w:fill="FFFFFF"/>
              </w:rPr>
              <w:t>7816530372</w:t>
            </w:r>
          </w:p>
        </w:tc>
      </w:tr>
      <w:tr w:rsidR="00792C90" w:rsidRPr="00C37143" w:rsidTr="008D6FEA">
        <w:trPr>
          <w:trHeight w:val="720"/>
          <w:jc w:val="center"/>
        </w:trPr>
        <w:tc>
          <w:tcPr>
            <w:tcW w:w="1579" w:type="dxa"/>
          </w:tcPr>
          <w:p w:rsidR="00792C90" w:rsidRPr="00C37143" w:rsidRDefault="00C37143" w:rsidP="000A7158">
            <w:pPr>
              <w:pStyle w:val="af1"/>
              <w:rPr>
                <w:sz w:val="24"/>
                <w:szCs w:val="24"/>
              </w:rPr>
            </w:pPr>
            <w:r w:rsidRPr="00C37143">
              <w:rPr>
                <w:color w:val="000000"/>
                <w:sz w:val="24"/>
                <w:szCs w:val="24"/>
                <w:shd w:val="clear" w:color="auto" w:fill="F9F9F9"/>
              </w:rPr>
              <w:t>EA-42625</w:t>
            </w:r>
          </w:p>
        </w:tc>
        <w:tc>
          <w:tcPr>
            <w:tcW w:w="3234" w:type="dxa"/>
          </w:tcPr>
          <w:p w:rsidR="00792C90" w:rsidRPr="00C37143" w:rsidRDefault="00C37143" w:rsidP="000A7158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C37143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АНИСИМОВ ВАСИЛИЙ АЛЕКСАНДРОВИЧ</w:t>
              </w:r>
            </w:hyperlink>
          </w:p>
        </w:tc>
        <w:tc>
          <w:tcPr>
            <w:tcW w:w="2817" w:type="dxa"/>
            <w:vAlign w:val="center"/>
          </w:tcPr>
          <w:p w:rsidR="00792C90" w:rsidRPr="00C37143" w:rsidRDefault="00C37143" w:rsidP="0028404A">
            <w:pPr>
              <w:rPr>
                <w:sz w:val="24"/>
                <w:szCs w:val="24"/>
              </w:rPr>
            </w:pPr>
            <w:r w:rsidRPr="00C37143">
              <w:rPr>
                <w:color w:val="212529"/>
                <w:sz w:val="24"/>
                <w:szCs w:val="24"/>
                <w:shd w:val="clear" w:color="auto" w:fill="FFFFFF"/>
              </w:rPr>
              <w:t xml:space="preserve">196620, г Санкт-Петербург, г Павловск, </w:t>
            </w:r>
            <w:proofErr w:type="spellStart"/>
            <w:r w:rsidRPr="00C37143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spellEnd"/>
            <w:r w:rsidRPr="00C37143">
              <w:rPr>
                <w:color w:val="212529"/>
                <w:sz w:val="24"/>
                <w:szCs w:val="24"/>
                <w:shd w:val="clear" w:color="auto" w:fill="FFFFFF"/>
              </w:rPr>
              <w:t xml:space="preserve"> Конюшенная, д.16/13, кв.19</w:t>
            </w:r>
          </w:p>
        </w:tc>
        <w:tc>
          <w:tcPr>
            <w:tcW w:w="1716" w:type="dxa"/>
          </w:tcPr>
          <w:p w:rsidR="00792C90" w:rsidRPr="00C37143" w:rsidRDefault="00C37143" w:rsidP="000A7158">
            <w:pPr>
              <w:pStyle w:val="af1"/>
              <w:rPr>
                <w:sz w:val="24"/>
                <w:szCs w:val="24"/>
              </w:rPr>
            </w:pPr>
            <w:r w:rsidRPr="00C37143">
              <w:rPr>
                <w:color w:val="333333"/>
                <w:sz w:val="24"/>
                <w:szCs w:val="24"/>
                <w:shd w:val="clear" w:color="auto" w:fill="F9F9F9"/>
              </w:rPr>
              <w:t>781419243324</w:t>
            </w:r>
          </w:p>
        </w:tc>
      </w:tr>
    </w:tbl>
    <w:p w:rsidR="00911A12" w:rsidRPr="00C37143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C37143" w:rsidRDefault="00911A12" w:rsidP="00EA2039">
      <w:pPr>
        <w:ind w:firstLine="708"/>
        <w:jc w:val="both"/>
        <w:rPr>
          <w:sz w:val="24"/>
          <w:szCs w:val="24"/>
        </w:rPr>
      </w:pPr>
      <w:r w:rsidRPr="00C37143">
        <w:rPr>
          <w:sz w:val="24"/>
          <w:szCs w:val="24"/>
        </w:rPr>
        <w:t xml:space="preserve">Согласно протоколу проведения </w:t>
      </w:r>
      <w:r w:rsidR="00E660C3" w:rsidRPr="00C37143">
        <w:rPr>
          <w:sz w:val="24"/>
          <w:szCs w:val="24"/>
        </w:rPr>
        <w:t xml:space="preserve">электронного </w:t>
      </w:r>
      <w:r w:rsidRPr="00C37143">
        <w:rPr>
          <w:sz w:val="24"/>
          <w:szCs w:val="24"/>
        </w:rPr>
        <w:t>аукциона от</w:t>
      </w:r>
      <w:r w:rsidR="00EA2039" w:rsidRPr="00C37143">
        <w:rPr>
          <w:sz w:val="24"/>
          <w:szCs w:val="24"/>
        </w:rPr>
        <w:t xml:space="preserve"> </w:t>
      </w:r>
      <w:r w:rsidR="00C37143" w:rsidRPr="00C37143">
        <w:rPr>
          <w:b/>
          <w:sz w:val="24"/>
          <w:szCs w:val="24"/>
        </w:rPr>
        <w:t>03 марта</w:t>
      </w:r>
      <w:r w:rsidR="004E572E" w:rsidRPr="00C37143">
        <w:rPr>
          <w:b/>
          <w:sz w:val="24"/>
          <w:szCs w:val="24"/>
        </w:rPr>
        <w:t xml:space="preserve"> 2019 года</w:t>
      </w:r>
      <w:r w:rsidRPr="00C37143">
        <w:rPr>
          <w:sz w:val="24"/>
          <w:szCs w:val="24"/>
        </w:rPr>
        <w:t xml:space="preserve"> от участников </w:t>
      </w:r>
      <w:r w:rsidR="00E70E04" w:rsidRPr="00C37143">
        <w:rPr>
          <w:sz w:val="24"/>
          <w:szCs w:val="24"/>
        </w:rPr>
        <w:t>электронного</w:t>
      </w:r>
      <w:r w:rsidRPr="00C37143">
        <w:rPr>
          <w:sz w:val="24"/>
          <w:szCs w:val="24"/>
        </w:rPr>
        <w:t xml:space="preserve"> аукциона поступил</w:t>
      </w:r>
      <w:r w:rsidR="00E660C3" w:rsidRPr="00C37143">
        <w:rPr>
          <w:sz w:val="24"/>
          <w:szCs w:val="24"/>
        </w:rPr>
        <w:t>и</w:t>
      </w:r>
      <w:r w:rsidRPr="00C37143">
        <w:rPr>
          <w:sz w:val="24"/>
          <w:szCs w:val="24"/>
        </w:rPr>
        <w:t xml:space="preserve"> следующ</w:t>
      </w:r>
      <w:r w:rsidR="00E660C3" w:rsidRPr="00C37143">
        <w:rPr>
          <w:sz w:val="24"/>
          <w:szCs w:val="24"/>
        </w:rPr>
        <w:t>и</w:t>
      </w:r>
      <w:r w:rsidRPr="00C37143">
        <w:rPr>
          <w:sz w:val="24"/>
          <w:szCs w:val="24"/>
        </w:rPr>
        <w:t>е предложен</w:t>
      </w:r>
      <w:r w:rsidR="00E660C3" w:rsidRPr="00C37143">
        <w:rPr>
          <w:sz w:val="24"/>
          <w:szCs w:val="24"/>
        </w:rPr>
        <w:t>ия</w:t>
      </w:r>
      <w:r w:rsidRPr="00C37143">
        <w:rPr>
          <w:sz w:val="24"/>
          <w:szCs w:val="24"/>
        </w:rPr>
        <w:t xml:space="preserve"> о цене контракта:</w:t>
      </w:r>
    </w:p>
    <w:p w:rsidR="00EA2039" w:rsidRPr="00C37143" w:rsidRDefault="00EA2039" w:rsidP="00EA2039">
      <w:pPr>
        <w:ind w:firstLine="708"/>
        <w:jc w:val="both"/>
        <w:rPr>
          <w:sz w:val="24"/>
          <w:szCs w:val="24"/>
        </w:rPr>
      </w:pPr>
      <w:r w:rsidRPr="00C37143">
        <w:rPr>
          <w:sz w:val="24"/>
          <w:szCs w:val="24"/>
        </w:rPr>
        <w:t xml:space="preserve"> </w:t>
      </w:r>
    </w:p>
    <w:p w:rsidR="001B2BE5" w:rsidRPr="00C37143" w:rsidRDefault="00156F70" w:rsidP="00156F70">
      <w:pPr>
        <w:suppressAutoHyphens w:val="0"/>
        <w:rPr>
          <w:sz w:val="24"/>
          <w:szCs w:val="24"/>
          <w:lang w:eastAsia="ru-RU"/>
        </w:rPr>
      </w:pPr>
      <w:r w:rsidRPr="00C37143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C37143">
        <w:rPr>
          <w:sz w:val="24"/>
          <w:szCs w:val="24"/>
          <w:lang w:eastAsia="ru-RU"/>
        </w:rPr>
        <w:t xml:space="preserve"> </w:t>
      </w:r>
    </w:p>
    <w:p w:rsidR="00792C90" w:rsidRPr="00C37143" w:rsidRDefault="001B2BE5" w:rsidP="00156F70">
      <w:pPr>
        <w:suppressAutoHyphens w:val="0"/>
        <w:rPr>
          <w:sz w:val="24"/>
          <w:szCs w:val="24"/>
          <w:lang w:eastAsia="ru-RU"/>
        </w:rPr>
      </w:pPr>
      <w:r w:rsidRPr="00C37143">
        <w:rPr>
          <w:sz w:val="24"/>
          <w:szCs w:val="24"/>
          <w:lang w:eastAsia="ru-RU"/>
        </w:rPr>
        <w:t xml:space="preserve"> </w:t>
      </w:r>
      <w:r w:rsidR="00792C90" w:rsidRPr="00C37143">
        <w:rPr>
          <w:sz w:val="24"/>
          <w:szCs w:val="24"/>
          <w:lang w:eastAsia="ru-RU"/>
        </w:rPr>
        <w:t>по мере убывания:</w:t>
      </w:r>
    </w:p>
    <w:p w:rsidR="001B2BE5" w:rsidRPr="00C37143" w:rsidRDefault="001B2BE5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10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7"/>
        <w:gridCol w:w="1768"/>
        <w:gridCol w:w="1985"/>
        <w:gridCol w:w="1417"/>
        <w:gridCol w:w="1560"/>
        <w:gridCol w:w="2683"/>
      </w:tblGrid>
      <w:tr w:rsidR="00C37143" w:rsidRPr="00C37143" w:rsidTr="00C37143">
        <w:trPr>
          <w:tblHeader/>
        </w:trPr>
        <w:tc>
          <w:tcPr>
            <w:tcW w:w="118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7143" w:rsidRPr="00C37143" w:rsidRDefault="00C37143" w:rsidP="00C371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37143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176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7143" w:rsidRPr="00C37143" w:rsidRDefault="00C37143" w:rsidP="00C371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37143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1985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7143" w:rsidRPr="00C37143" w:rsidRDefault="00C37143" w:rsidP="00C371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37143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141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7143" w:rsidRPr="00C37143" w:rsidRDefault="00C37143" w:rsidP="00C371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37143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156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7143" w:rsidRPr="00C37143" w:rsidRDefault="00C37143" w:rsidP="00C371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37143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268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7143" w:rsidRPr="00C37143" w:rsidRDefault="00C37143" w:rsidP="00C371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37143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37143" w:rsidRPr="00C37143" w:rsidTr="00C37143">
        <w:tc>
          <w:tcPr>
            <w:tcW w:w="1187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7143" w:rsidRPr="00C37143" w:rsidRDefault="00C37143" w:rsidP="00C371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37143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68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7143" w:rsidRPr="00C37143" w:rsidRDefault="00C37143" w:rsidP="00C371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37143">
              <w:rPr>
                <w:color w:val="000000"/>
                <w:sz w:val="24"/>
                <w:szCs w:val="24"/>
                <w:lang w:eastAsia="ru-RU"/>
              </w:rPr>
              <w:t>EA-42625</w:t>
            </w:r>
          </w:p>
        </w:tc>
        <w:tc>
          <w:tcPr>
            <w:tcW w:w="1985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7143" w:rsidRPr="00C37143" w:rsidRDefault="00C37143" w:rsidP="00C371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37143">
              <w:rPr>
                <w:color w:val="000000"/>
                <w:sz w:val="24"/>
                <w:szCs w:val="24"/>
                <w:lang w:eastAsia="ru-RU"/>
              </w:rPr>
              <w:t>505 996.42</w:t>
            </w:r>
          </w:p>
        </w:tc>
        <w:tc>
          <w:tcPr>
            <w:tcW w:w="1417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7143" w:rsidRPr="00C37143" w:rsidRDefault="00C37143" w:rsidP="00C371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37143">
              <w:rPr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1560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7143" w:rsidRPr="00C37143" w:rsidRDefault="00C37143" w:rsidP="00C371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37143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2683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7143" w:rsidRPr="00C37143" w:rsidRDefault="00C37143" w:rsidP="00C371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37143">
              <w:rPr>
                <w:color w:val="000000"/>
                <w:sz w:val="24"/>
                <w:szCs w:val="24"/>
                <w:lang w:eastAsia="ru-RU"/>
              </w:rPr>
              <w:t>03.03.2020 09:09:24 (MSK+00:00)</w:t>
            </w:r>
          </w:p>
        </w:tc>
      </w:tr>
      <w:tr w:rsidR="00C37143" w:rsidRPr="00C37143" w:rsidTr="00C37143">
        <w:tc>
          <w:tcPr>
            <w:tcW w:w="118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7143" w:rsidRPr="00C37143" w:rsidRDefault="00C37143" w:rsidP="00C371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37143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6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7143" w:rsidRPr="00C37143" w:rsidRDefault="00C37143" w:rsidP="00C371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37143">
              <w:rPr>
                <w:color w:val="000000"/>
                <w:sz w:val="24"/>
                <w:szCs w:val="24"/>
                <w:lang w:eastAsia="ru-RU"/>
              </w:rPr>
              <w:t>EA-42628</w:t>
            </w:r>
          </w:p>
        </w:tc>
        <w:tc>
          <w:tcPr>
            <w:tcW w:w="1985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7143" w:rsidRPr="00C37143" w:rsidRDefault="00C37143" w:rsidP="00C371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37143">
              <w:rPr>
                <w:color w:val="000000"/>
                <w:sz w:val="24"/>
                <w:szCs w:val="24"/>
                <w:lang w:eastAsia="ru-RU"/>
              </w:rPr>
              <w:t>508 551.96</w:t>
            </w:r>
          </w:p>
        </w:tc>
        <w:tc>
          <w:tcPr>
            <w:tcW w:w="141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7143" w:rsidRPr="00C37143" w:rsidRDefault="00C37143" w:rsidP="00C371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37143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156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7143" w:rsidRPr="00C37143" w:rsidRDefault="00C37143" w:rsidP="00C371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37143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2683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7143" w:rsidRPr="00C37143" w:rsidRDefault="00C37143" w:rsidP="00C371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37143">
              <w:rPr>
                <w:color w:val="000000"/>
                <w:sz w:val="24"/>
                <w:szCs w:val="24"/>
                <w:lang w:eastAsia="ru-RU"/>
              </w:rPr>
              <w:t>03.03.2020 09:01:50 (MSK+00:00)</w:t>
            </w:r>
          </w:p>
        </w:tc>
      </w:tr>
    </w:tbl>
    <w:p w:rsidR="006554A2" w:rsidRPr="00C37143" w:rsidRDefault="006554A2" w:rsidP="00156F70">
      <w:pPr>
        <w:suppressAutoHyphens w:val="0"/>
        <w:rPr>
          <w:sz w:val="24"/>
          <w:szCs w:val="24"/>
          <w:lang w:eastAsia="ru-RU"/>
        </w:rPr>
      </w:pPr>
    </w:p>
    <w:p w:rsidR="006554A2" w:rsidRPr="00C37143" w:rsidRDefault="006554A2" w:rsidP="00156F70">
      <w:pPr>
        <w:suppressAutoHyphens w:val="0"/>
        <w:rPr>
          <w:sz w:val="24"/>
          <w:szCs w:val="24"/>
          <w:lang w:eastAsia="ru-RU"/>
        </w:rPr>
      </w:pPr>
    </w:p>
    <w:p w:rsidR="00911A12" w:rsidRPr="00C37143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C37143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37143">
        <w:rPr>
          <w:sz w:val="24"/>
          <w:szCs w:val="24"/>
        </w:rPr>
        <w:t xml:space="preserve">электронном </w:t>
      </w:r>
      <w:r w:rsidRPr="00C37143">
        <w:rPr>
          <w:sz w:val="24"/>
          <w:szCs w:val="24"/>
        </w:rPr>
        <w:t xml:space="preserve">аукционе участников, принявших участие в </w:t>
      </w:r>
      <w:r w:rsidR="00295C8D" w:rsidRPr="00C37143">
        <w:rPr>
          <w:sz w:val="24"/>
          <w:szCs w:val="24"/>
        </w:rPr>
        <w:t>электронном</w:t>
      </w:r>
      <w:r w:rsidRPr="00C37143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37143">
        <w:rPr>
          <w:sz w:val="24"/>
          <w:szCs w:val="24"/>
          <w:lang w:eastAsia="ru-RU"/>
        </w:rPr>
        <w:t xml:space="preserve"> </w:t>
      </w:r>
      <w:r w:rsidRPr="00C37143">
        <w:rPr>
          <w:sz w:val="24"/>
          <w:szCs w:val="24"/>
        </w:rPr>
        <w:t>(ред. от 28.12.2013)</w:t>
      </w:r>
      <w:r w:rsidRPr="00C37143">
        <w:rPr>
          <w:sz w:val="24"/>
          <w:szCs w:val="24"/>
          <w:lang w:eastAsia="ru-RU"/>
        </w:rPr>
        <w:t xml:space="preserve"> </w:t>
      </w:r>
      <w:r w:rsidRPr="00C37143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37143">
        <w:rPr>
          <w:sz w:val="24"/>
          <w:szCs w:val="24"/>
        </w:rPr>
        <w:t xml:space="preserve"> электронном</w:t>
      </w:r>
      <w:r w:rsidRPr="00C37143">
        <w:rPr>
          <w:sz w:val="24"/>
          <w:szCs w:val="24"/>
        </w:rPr>
        <w:t xml:space="preserve"> аукционе</w:t>
      </w:r>
      <w:r w:rsidR="00E660C3" w:rsidRPr="00C37143">
        <w:rPr>
          <w:sz w:val="24"/>
          <w:szCs w:val="24"/>
        </w:rPr>
        <w:t>,</w:t>
      </w:r>
      <w:r w:rsidRPr="00C37143">
        <w:rPr>
          <w:sz w:val="24"/>
          <w:szCs w:val="24"/>
        </w:rPr>
        <w:t xml:space="preserve"> приняла решение:</w:t>
      </w:r>
    </w:p>
    <w:p w:rsidR="00911A12" w:rsidRPr="00C37143" w:rsidRDefault="00911A12" w:rsidP="00911A12">
      <w:pPr>
        <w:jc w:val="both"/>
        <w:rPr>
          <w:sz w:val="24"/>
          <w:szCs w:val="24"/>
        </w:rPr>
      </w:pPr>
    </w:p>
    <w:p w:rsidR="00911A12" w:rsidRPr="00C37143" w:rsidRDefault="00911A12" w:rsidP="00911A12">
      <w:pPr>
        <w:jc w:val="both"/>
        <w:rPr>
          <w:sz w:val="24"/>
          <w:szCs w:val="24"/>
        </w:rPr>
      </w:pPr>
      <w:r w:rsidRPr="00C37143">
        <w:rPr>
          <w:sz w:val="24"/>
          <w:szCs w:val="24"/>
        </w:rPr>
        <w:t>РЕШИЛИ:</w:t>
      </w:r>
    </w:p>
    <w:p w:rsidR="00911A12" w:rsidRPr="00C37143" w:rsidRDefault="00911A12" w:rsidP="00CA059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37143">
        <w:rPr>
          <w:sz w:val="24"/>
          <w:szCs w:val="24"/>
        </w:rPr>
        <w:t xml:space="preserve">Вторые части заявок на участие в </w:t>
      </w:r>
      <w:r w:rsidR="00E660C3" w:rsidRPr="00C37143">
        <w:rPr>
          <w:sz w:val="24"/>
          <w:szCs w:val="24"/>
        </w:rPr>
        <w:t xml:space="preserve">электронном </w:t>
      </w:r>
      <w:r w:rsidR="003E2DA2" w:rsidRPr="00C37143">
        <w:rPr>
          <w:sz w:val="24"/>
          <w:szCs w:val="24"/>
        </w:rPr>
        <w:t>аукционе участников</w:t>
      </w:r>
      <w:r w:rsidRPr="00C37143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37143" w:rsidRPr="00C37143" w:rsidTr="00ED1084">
        <w:trPr>
          <w:trHeight w:val="87"/>
        </w:trPr>
        <w:tc>
          <w:tcPr>
            <w:tcW w:w="9747" w:type="dxa"/>
          </w:tcPr>
          <w:p w:rsidR="00C37143" w:rsidRPr="00C37143" w:rsidRDefault="00C37143" w:rsidP="00C37143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1" w:tgtFrame="_blank" w:history="1">
              <w:r w:rsidRPr="00C37143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"ТВЕС СЕВЕРО-ЗАПАД"</w:t>
              </w:r>
            </w:hyperlink>
            <w:r w:rsidRPr="00C37143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C37143" w:rsidRPr="00C37143" w:rsidTr="00ED1084">
        <w:trPr>
          <w:trHeight w:val="87"/>
        </w:trPr>
        <w:tc>
          <w:tcPr>
            <w:tcW w:w="9747" w:type="dxa"/>
          </w:tcPr>
          <w:p w:rsidR="00C37143" w:rsidRPr="00C37143" w:rsidRDefault="00C37143" w:rsidP="00C37143">
            <w:pPr>
              <w:pStyle w:val="af1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2" w:tgtFrame="_blank" w:history="1">
              <w:r w:rsidRPr="00C37143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АНИСИМОВ ВАСИЛИЙ АЛЕКСАНДРОВИЧ</w:t>
              </w:r>
            </w:hyperlink>
          </w:p>
        </w:tc>
      </w:tr>
    </w:tbl>
    <w:p w:rsidR="00911A12" w:rsidRPr="00C37143" w:rsidRDefault="00911A12" w:rsidP="00ED17EB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C37143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37143">
        <w:rPr>
          <w:sz w:val="24"/>
          <w:szCs w:val="24"/>
          <w:lang w:eastAsia="ru-RU"/>
        </w:rPr>
        <w:t xml:space="preserve"> и </w:t>
      </w:r>
      <w:r w:rsidRPr="00C37143">
        <w:rPr>
          <w:sz w:val="24"/>
          <w:szCs w:val="24"/>
        </w:rPr>
        <w:t>документацией об аукционе в электронной форме.</w:t>
      </w:r>
    </w:p>
    <w:p w:rsidR="004D3A64" w:rsidRPr="00C37143" w:rsidRDefault="004D3A64" w:rsidP="00C559C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C37143" w:rsidRDefault="00C559C9" w:rsidP="00C559C9">
      <w:pPr>
        <w:jc w:val="both"/>
        <w:rPr>
          <w:sz w:val="24"/>
          <w:szCs w:val="24"/>
          <w:u w:val="single"/>
        </w:rPr>
      </w:pPr>
      <w:r w:rsidRPr="00C37143">
        <w:rPr>
          <w:sz w:val="24"/>
          <w:szCs w:val="24"/>
          <w:u w:val="single"/>
        </w:rPr>
        <w:t>ГОЛОСОВАНИЕ:</w:t>
      </w:r>
    </w:p>
    <w:p w:rsidR="00C559C9" w:rsidRPr="00C37143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C37143" w:rsidRDefault="002561EF" w:rsidP="002561EF">
      <w:pPr>
        <w:ind w:right="-5" w:firstLine="709"/>
        <w:jc w:val="both"/>
        <w:rPr>
          <w:sz w:val="24"/>
          <w:szCs w:val="24"/>
        </w:rPr>
      </w:pPr>
      <w:r w:rsidRPr="00C37143">
        <w:rPr>
          <w:sz w:val="24"/>
          <w:szCs w:val="24"/>
        </w:rPr>
        <w:t xml:space="preserve">И.П. Федуняк – «за», </w:t>
      </w:r>
      <w:r w:rsidR="00594B7F" w:rsidRPr="00C37143">
        <w:rPr>
          <w:sz w:val="24"/>
          <w:szCs w:val="24"/>
        </w:rPr>
        <w:t>Яковлева А.В.</w:t>
      </w:r>
      <w:r w:rsidRPr="00C37143">
        <w:rPr>
          <w:sz w:val="24"/>
          <w:szCs w:val="24"/>
        </w:rPr>
        <w:t xml:space="preserve"> – «за», </w:t>
      </w:r>
      <w:r w:rsidR="00594B7F" w:rsidRPr="00C37143">
        <w:rPr>
          <w:sz w:val="24"/>
          <w:szCs w:val="24"/>
        </w:rPr>
        <w:t>Савинкова С.А.</w:t>
      </w:r>
      <w:r w:rsidRPr="00C37143">
        <w:rPr>
          <w:sz w:val="24"/>
          <w:szCs w:val="24"/>
        </w:rPr>
        <w:t xml:space="preserve"> – «за».</w:t>
      </w:r>
    </w:p>
    <w:p w:rsidR="00F25D64" w:rsidRPr="00C37143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C37143" w:rsidRDefault="00CA6F5F" w:rsidP="00CA6F5F">
      <w:pPr>
        <w:pStyle w:val="af8"/>
        <w:ind w:right="-5"/>
        <w:jc w:val="both"/>
        <w:rPr>
          <w:sz w:val="24"/>
          <w:szCs w:val="24"/>
        </w:rPr>
      </w:pPr>
    </w:p>
    <w:p w:rsidR="00DE6872" w:rsidRPr="00C37143" w:rsidRDefault="00DE6872" w:rsidP="00295C8D">
      <w:pPr>
        <w:jc w:val="both"/>
        <w:rPr>
          <w:b/>
          <w:bCs/>
          <w:sz w:val="24"/>
          <w:szCs w:val="24"/>
        </w:rPr>
      </w:pPr>
      <w:r w:rsidRPr="00C37143">
        <w:rPr>
          <w:sz w:val="24"/>
          <w:szCs w:val="24"/>
        </w:rPr>
        <w:t xml:space="preserve">Признать победителем </w:t>
      </w:r>
      <w:r w:rsidR="00E660C3" w:rsidRPr="00C37143">
        <w:rPr>
          <w:sz w:val="24"/>
          <w:szCs w:val="24"/>
        </w:rPr>
        <w:t xml:space="preserve">электронного </w:t>
      </w:r>
      <w:r w:rsidRPr="00C37143">
        <w:rPr>
          <w:sz w:val="24"/>
          <w:szCs w:val="24"/>
        </w:rPr>
        <w:t xml:space="preserve">аукциона участника аукциона с </w:t>
      </w:r>
      <w:r w:rsidR="00B66BD4" w:rsidRPr="00C37143">
        <w:rPr>
          <w:sz w:val="24"/>
          <w:szCs w:val="24"/>
        </w:rPr>
        <w:t>порядковым</w:t>
      </w:r>
      <w:r w:rsidRPr="00C37143">
        <w:rPr>
          <w:sz w:val="24"/>
          <w:szCs w:val="24"/>
        </w:rPr>
        <w:t xml:space="preserve"> номером заявки </w:t>
      </w:r>
      <w:r w:rsidRPr="00C37143">
        <w:rPr>
          <w:b/>
          <w:sz w:val="24"/>
          <w:szCs w:val="24"/>
        </w:rPr>
        <w:t>№</w:t>
      </w:r>
      <w:r w:rsidRPr="00C37143">
        <w:rPr>
          <w:sz w:val="24"/>
          <w:szCs w:val="24"/>
        </w:rPr>
        <w:t xml:space="preserve"> </w:t>
      </w:r>
      <w:r w:rsidR="00C37143" w:rsidRPr="00C37143">
        <w:rPr>
          <w:color w:val="000000"/>
          <w:sz w:val="24"/>
          <w:szCs w:val="24"/>
          <w:lang w:eastAsia="ru-RU"/>
        </w:rPr>
        <w:t>EA-42625</w:t>
      </w:r>
      <w:r w:rsidR="00C37143" w:rsidRPr="00C37143">
        <w:rPr>
          <w:color w:val="000000"/>
          <w:sz w:val="24"/>
          <w:szCs w:val="24"/>
          <w:lang w:eastAsia="ru-RU"/>
        </w:rPr>
        <w:t xml:space="preserve"> </w:t>
      </w:r>
      <w:r w:rsidRPr="00C37143">
        <w:rPr>
          <w:b/>
          <w:sz w:val="24"/>
          <w:szCs w:val="24"/>
        </w:rPr>
        <w:t>–</w:t>
      </w:r>
      <w:r w:rsidR="004E572E" w:rsidRPr="00C37143">
        <w:rPr>
          <w:b/>
          <w:sz w:val="24"/>
          <w:szCs w:val="24"/>
        </w:rPr>
        <w:t xml:space="preserve"> </w:t>
      </w:r>
      <w:hyperlink r:id="rId13" w:tgtFrame="_blank" w:history="1">
        <w:r w:rsidR="00C37143" w:rsidRPr="00C37143">
          <w:rPr>
            <w:color w:val="31851B"/>
            <w:sz w:val="24"/>
            <w:szCs w:val="24"/>
            <w:u w:val="single"/>
            <w:shd w:val="clear" w:color="auto" w:fill="F9F9F9"/>
          </w:rPr>
          <w:t>АНИСИМОВ ВАСИЛИЙ АЛЕКСАНДРОВИЧ</w:t>
        </w:r>
      </w:hyperlink>
      <w:r w:rsidR="008D6FEA" w:rsidRPr="00C37143">
        <w:rPr>
          <w:sz w:val="24"/>
          <w:szCs w:val="24"/>
          <w:shd w:val="clear" w:color="auto" w:fill="F9F9F9"/>
        </w:rPr>
        <w:t> </w:t>
      </w:r>
      <w:r w:rsidR="00EA2039" w:rsidRPr="00C37143">
        <w:rPr>
          <w:rStyle w:val="af9"/>
          <w:sz w:val="24"/>
          <w:szCs w:val="24"/>
        </w:rPr>
        <w:t xml:space="preserve"> </w:t>
      </w:r>
      <w:r w:rsidR="00CA0599" w:rsidRPr="00C37143">
        <w:rPr>
          <w:rStyle w:val="af9"/>
          <w:sz w:val="24"/>
          <w:szCs w:val="24"/>
        </w:rPr>
        <w:t xml:space="preserve">- </w:t>
      </w:r>
      <w:r w:rsidRPr="00C37143">
        <w:rPr>
          <w:sz w:val="24"/>
          <w:szCs w:val="24"/>
        </w:rPr>
        <w:t xml:space="preserve">с ценой контракта </w:t>
      </w:r>
      <w:r w:rsidR="00C37143" w:rsidRPr="00C37143">
        <w:rPr>
          <w:color w:val="000000"/>
          <w:sz w:val="24"/>
          <w:szCs w:val="24"/>
          <w:lang w:eastAsia="ru-RU"/>
        </w:rPr>
        <w:t>505 996.42</w:t>
      </w:r>
      <w:r w:rsidR="008D6FEA" w:rsidRPr="00C37143">
        <w:rPr>
          <w:sz w:val="24"/>
          <w:szCs w:val="24"/>
          <w:lang w:eastAsia="ru-RU"/>
        </w:rPr>
        <w:t xml:space="preserve"> </w:t>
      </w:r>
      <w:r w:rsidRPr="00C37143">
        <w:rPr>
          <w:b/>
          <w:sz w:val="24"/>
          <w:szCs w:val="24"/>
        </w:rPr>
        <w:t>руб.</w:t>
      </w:r>
    </w:p>
    <w:p w:rsidR="00DE6872" w:rsidRPr="00C37143" w:rsidRDefault="00DE6872" w:rsidP="0089347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C37143" w:rsidRDefault="00C559C9" w:rsidP="00C559C9">
      <w:pPr>
        <w:jc w:val="both"/>
        <w:rPr>
          <w:sz w:val="24"/>
          <w:szCs w:val="24"/>
          <w:u w:val="single"/>
        </w:rPr>
      </w:pPr>
      <w:r w:rsidRPr="00C37143">
        <w:rPr>
          <w:sz w:val="24"/>
          <w:szCs w:val="24"/>
          <w:u w:val="single"/>
        </w:rPr>
        <w:t>ГОЛОСОВАНИЕ:</w:t>
      </w:r>
    </w:p>
    <w:p w:rsidR="00C559C9" w:rsidRPr="00C37143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C37143" w:rsidRDefault="00594B7F" w:rsidP="00594B7F">
      <w:pPr>
        <w:ind w:right="-5" w:firstLine="709"/>
        <w:jc w:val="both"/>
        <w:rPr>
          <w:sz w:val="24"/>
          <w:szCs w:val="24"/>
        </w:rPr>
      </w:pPr>
      <w:r w:rsidRPr="00C37143">
        <w:rPr>
          <w:sz w:val="24"/>
          <w:szCs w:val="24"/>
        </w:rPr>
        <w:t>И.П. Федуняк – «за», Яковлева А.В. – «за», Савинкова С.А. – «за».</w:t>
      </w:r>
    </w:p>
    <w:p w:rsidR="007B6F27" w:rsidRPr="00C37143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C37143" w:rsidRDefault="0022540D" w:rsidP="00893472">
      <w:pPr>
        <w:pStyle w:val="af"/>
        <w:ind w:left="720"/>
        <w:jc w:val="both"/>
        <w:rPr>
          <w:sz w:val="24"/>
          <w:szCs w:val="24"/>
        </w:rPr>
      </w:pPr>
    </w:p>
    <w:p w:rsidR="00C559C9" w:rsidRPr="00C37143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C37143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C37143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37143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C37143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C37143">
        <w:rPr>
          <w:bCs/>
          <w:sz w:val="24"/>
          <w:szCs w:val="24"/>
        </w:rPr>
        <w:t>gz.lot-online.ru</w:t>
      </w:r>
      <w:r w:rsidRPr="00C37143">
        <w:rPr>
          <w:bCs/>
          <w:sz w:val="24"/>
          <w:szCs w:val="24"/>
        </w:rPr>
        <w:t>.</w:t>
      </w:r>
    </w:p>
    <w:p w:rsidR="00C559C9" w:rsidRPr="00C37143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C559C9" w:rsidRPr="00C37143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C37143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37143">
        <w:rPr>
          <w:sz w:val="24"/>
          <w:szCs w:val="24"/>
        </w:rPr>
        <w:t>аукциона</w:t>
      </w:r>
    </w:p>
    <w:p w:rsidR="00C559C9" w:rsidRPr="00C37143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C37143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C37143">
        <w:rPr>
          <w:sz w:val="24"/>
          <w:szCs w:val="24"/>
        </w:rPr>
        <w:t>Подписи:</w:t>
      </w:r>
    </w:p>
    <w:p w:rsidR="007773A3" w:rsidRPr="00C37143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94B7F" w:rsidRPr="00C37143" w:rsidTr="00594B7F">
        <w:trPr>
          <w:trHeight w:val="397"/>
        </w:trPr>
        <w:tc>
          <w:tcPr>
            <w:tcW w:w="5637" w:type="dxa"/>
          </w:tcPr>
          <w:p w:rsidR="00594B7F" w:rsidRPr="00C37143" w:rsidRDefault="00594B7F" w:rsidP="00594B7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3714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C37143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C37143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C37143" w:rsidTr="00594B7F">
        <w:trPr>
          <w:trHeight w:val="397"/>
        </w:trPr>
        <w:tc>
          <w:tcPr>
            <w:tcW w:w="5637" w:type="dxa"/>
          </w:tcPr>
          <w:p w:rsidR="00594B7F" w:rsidRPr="00C37143" w:rsidRDefault="00594B7F" w:rsidP="00594B7F">
            <w:pPr>
              <w:jc w:val="right"/>
              <w:rPr>
                <w:sz w:val="24"/>
                <w:szCs w:val="24"/>
              </w:rPr>
            </w:pPr>
            <w:r w:rsidRPr="00C37143">
              <w:rPr>
                <w:sz w:val="24"/>
                <w:szCs w:val="24"/>
              </w:rPr>
              <w:t>_________________________</w:t>
            </w:r>
          </w:p>
          <w:p w:rsidR="00594B7F" w:rsidRPr="00C37143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C37143" w:rsidRDefault="00594B7F" w:rsidP="00594B7F">
            <w:pPr>
              <w:jc w:val="right"/>
              <w:rPr>
                <w:sz w:val="24"/>
                <w:szCs w:val="24"/>
              </w:rPr>
            </w:pPr>
            <w:r w:rsidRPr="00C37143">
              <w:rPr>
                <w:sz w:val="24"/>
                <w:szCs w:val="24"/>
              </w:rPr>
              <w:t>_________________________</w:t>
            </w:r>
          </w:p>
          <w:p w:rsidR="00594B7F" w:rsidRPr="00C37143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C37143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C37143">
              <w:rPr>
                <w:sz w:val="24"/>
                <w:szCs w:val="24"/>
              </w:rPr>
              <w:t xml:space="preserve">Яковлева Анна Владимировна  </w:t>
            </w:r>
          </w:p>
          <w:p w:rsidR="00594B7F" w:rsidRPr="00C37143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C37143">
              <w:rPr>
                <w:sz w:val="24"/>
                <w:szCs w:val="24"/>
              </w:rPr>
              <w:t>Савинкова Светлана Александровна</w:t>
            </w:r>
          </w:p>
        </w:tc>
      </w:tr>
      <w:tr w:rsidR="00594B7F" w:rsidRPr="00C37143" w:rsidTr="000A7158">
        <w:trPr>
          <w:trHeight w:val="397"/>
        </w:trPr>
        <w:tc>
          <w:tcPr>
            <w:tcW w:w="5637" w:type="dxa"/>
          </w:tcPr>
          <w:p w:rsidR="00594B7F" w:rsidRPr="00C37143" w:rsidRDefault="00594B7F" w:rsidP="00594B7F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C37143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C37143" w:rsidTr="007B6F27">
        <w:trPr>
          <w:trHeight w:val="397"/>
        </w:trPr>
        <w:tc>
          <w:tcPr>
            <w:tcW w:w="5637" w:type="dxa"/>
          </w:tcPr>
          <w:p w:rsidR="00594B7F" w:rsidRPr="00C37143" w:rsidRDefault="00594B7F" w:rsidP="00594B7F">
            <w:pPr>
              <w:jc w:val="right"/>
              <w:rPr>
                <w:sz w:val="24"/>
                <w:szCs w:val="24"/>
              </w:rPr>
            </w:pPr>
            <w:r w:rsidRPr="00C3714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C37143" w:rsidRDefault="00594B7F" w:rsidP="00594B7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3714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6184C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E11" w:rsidRDefault="00EF0E11">
      <w:r>
        <w:separator/>
      </w:r>
    </w:p>
  </w:endnote>
  <w:endnote w:type="continuationSeparator" w:id="0">
    <w:p w:rsidR="00EF0E11" w:rsidRDefault="00EF0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594B7F" w:rsidRDefault="004C2872">
        <w:pPr>
          <w:pStyle w:val="af6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B6193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E11" w:rsidRDefault="00EF0E11">
      <w:r>
        <w:separator/>
      </w:r>
    </w:p>
  </w:footnote>
  <w:footnote w:type="continuationSeparator" w:id="0">
    <w:p w:rsidR="00EF0E11" w:rsidRDefault="00EF0E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D604FB"/>
    <w:multiLevelType w:val="hybridMultilevel"/>
    <w:tmpl w:val="6980D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A4413A"/>
    <w:multiLevelType w:val="hybridMultilevel"/>
    <w:tmpl w:val="07907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6A4495"/>
    <w:multiLevelType w:val="hybridMultilevel"/>
    <w:tmpl w:val="74B83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D15143"/>
    <w:multiLevelType w:val="hybridMultilevel"/>
    <w:tmpl w:val="8014F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29"/>
  </w:num>
  <w:num w:numId="5">
    <w:abstractNumId w:val="28"/>
  </w:num>
  <w:num w:numId="6">
    <w:abstractNumId w:val="11"/>
  </w:num>
  <w:num w:numId="7">
    <w:abstractNumId w:val="24"/>
  </w:num>
  <w:num w:numId="8">
    <w:abstractNumId w:val="27"/>
  </w:num>
  <w:num w:numId="9">
    <w:abstractNumId w:val="19"/>
  </w:num>
  <w:num w:numId="10">
    <w:abstractNumId w:val="14"/>
  </w:num>
  <w:num w:numId="11">
    <w:abstractNumId w:val="15"/>
  </w:num>
  <w:num w:numId="12">
    <w:abstractNumId w:val="21"/>
  </w:num>
  <w:num w:numId="13">
    <w:abstractNumId w:val="17"/>
  </w:num>
  <w:num w:numId="14">
    <w:abstractNumId w:val="31"/>
  </w:num>
  <w:num w:numId="15">
    <w:abstractNumId w:val="38"/>
  </w:num>
  <w:num w:numId="16">
    <w:abstractNumId w:val="8"/>
  </w:num>
  <w:num w:numId="17">
    <w:abstractNumId w:val="12"/>
  </w:num>
  <w:num w:numId="18">
    <w:abstractNumId w:val="2"/>
  </w:num>
  <w:num w:numId="19">
    <w:abstractNumId w:val="5"/>
  </w:num>
  <w:num w:numId="20">
    <w:abstractNumId w:val="26"/>
  </w:num>
  <w:num w:numId="21">
    <w:abstractNumId w:val="40"/>
  </w:num>
  <w:num w:numId="22">
    <w:abstractNumId w:val="18"/>
  </w:num>
  <w:num w:numId="23">
    <w:abstractNumId w:val="13"/>
  </w:num>
  <w:num w:numId="24">
    <w:abstractNumId w:val="36"/>
  </w:num>
  <w:num w:numId="25">
    <w:abstractNumId w:val="32"/>
  </w:num>
  <w:num w:numId="26">
    <w:abstractNumId w:val="22"/>
  </w:num>
  <w:num w:numId="27">
    <w:abstractNumId w:val="34"/>
  </w:num>
  <w:num w:numId="28">
    <w:abstractNumId w:val="35"/>
  </w:num>
  <w:num w:numId="29">
    <w:abstractNumId w:val="37"/>
  </w:num>
  <w:num w:numId="30">
    <w:abstractNumId w:val="41"/>
  </w:num>
  <w:num w:numId="31">
    <w:abstractNumId w:val="7"/>
  </w:num>
  <w:num w:numId="32">
    <w:abstractNumId w:val="9"/>
  </w:num>
  <w:num w:numId="33">
    <w:abstractNumId w:val="30"/>
  </w:num>
  <w:num w:numId="34">
    <w:abstractNumId w:val="42"/>
  </w:num>
  <w:num w:numId="35">
    <w:abstractNumId w:val="39"/>
  </w:num>
  <w:num w:numId="36">
    <w:abstractNumId w:val="23"/>
  </w:num>
  <w:num w:numId="37">
    <w:abstractNumId w:val="33"/>
  </w:num>
  <w:num w:numId="38">
    <w:abstractNumId w:val="6"/>
  </w:num>
  <w:num w:numId="39">
    <w:abstractNumId w:val="10"/>
  </w:num>
  <w:num w:numId="40">
    <w:abstractNumId w:val="2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2BE5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DA2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2872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1791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554A2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54A7"/>
    <w:rsid w:val="007C5669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4126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D6FEA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193C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3112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37143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36A5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621B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5639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0E11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D7BE02"/>
  <w15:docId w15:val="{63B1889D-265A-47C8-9D32-917D108EA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3103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2698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01853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21035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92551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11030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66037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7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95525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82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71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53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7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30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93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14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72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0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80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4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306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5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507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78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42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1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38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75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58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36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4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61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5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11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35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45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95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2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815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80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300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023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69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4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20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877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21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85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4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686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78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81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00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2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9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2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95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79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6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63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6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6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79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6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1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4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78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16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7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5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2342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21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08570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0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3701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7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2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2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64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66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5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8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6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13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1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8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616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21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44551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2800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9D00344C-4C5C-6777-EF63-5B6CC5C18A75?procedure=20872&amp;backurl=L3Byb2NlZHVyZS9wcm90b2NvbC9lZGl0P3Byb2NlZHVyZUlkPTIwODc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9D00344C-4C5C-6777-EF63-5B6CC5C18A75?procedure=20872&amp;backurl=L3Byb2NlZHVyZS9wcm90b2NvbC9lZGl0P3Byb2NlZHVyZUlkPTIwODc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04EF5942-5A92-4F9E-B5B0-5871F1ED597B?procedure=20872&amp;backurl=L3Byb2NlZHVyZS9wcm90b2NvbC9lZGl0P3Byb2NlZHVyZUlkPTIwODc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9D00344C-4C5C-6777-EF63-5B6CC5C18A75?procedure=20872&amp;backurl=L3Byb2NlZHVyZS9wcm90b2NvbC9lZGl0P3Byb2NlZHVyZUlkPTIwODc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4EF5942-5A92-4F9E-B5B0-5871F1ED597B?procedure=20872&amp;backurl=L3Byb2NlZHVyZS9wcm90b2NvbC9lZGl0P3Byb2NlZHVyZUlkPTIwODc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00925-04DF-46F5-8108-F2AAB780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1117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2019-12-19T07:37:00Z</cp:lastPrinted>
  <dcterms:created xsi:type="dcterms:W3CDTF">2020-03-06T12:18:00Z</dcterms:created>
  <dcterms:modified xsi:type="dcterms:W3CDTF">2020-03-06T12:20:00Z</dcterms:modified>
</cp:coreProperties>
</file>