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  <w:bookmarkStart w:id="0" w:name="_GoBack"/>
    </w:p>
    <w:bookmarkEnd w:id="0"/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50E5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50E5F">
        <w:rPr>
          <w:i/>
          <w:sz w:val="24"/>
          <w:szCs w:val="24"/>
        </w:rPr>
        <w:t>Извещение №</w:t>
      </w:r>
      <w:r w:rsidR="008A5289" w:rsidRPr="00550E5F">
        <w:rPr>
          <w:sz w:val="24"/>
          <w:szCs w:val="24"/>
        </w:rPr>
        <w:t xml:space="preserve"> </w:t>
      </w:r>
      <w:r w:rsidR="008A5289" w:rsidRPr="00550E5F">
        <w:rPr>
          <w:color w:val="000000"/>
          <w:sz w:val="24"/>
          <w:szCs w:val="24"/>
          <w:shd w:val="clear" w:color="auto" w:fill="FFFFFF"/>
        </w:rPr>
        <w:t>0372200168120000</w:t>
      </w:r>
      <w:r w:rsidR="00AB102D" w:rsidRPr="00550E5F">
        <w:rPr>
          <w:color w:val="000000"/>
          <w:sz w:val="24"/>
          <w:szCs w:val="24"/>
          <w:shd w:val="clear" w:color="auto" w:fill="FFFFFF"/>
        </w:rPr>
        <w:t>0</w:t>
      </w:r>
      <w:r w:rsidR="00550E5F" w:rsidRPr="00550E5F">
        <w:rPr>
          <w:color w:val="000000"/>
          <w:sz w:val="24"/>
          <w:szCs w:val="24"/>
          <w:shd w:val="clear" w:color="auto" w:fill="FFFFFF"/>
        </w:rPr>
        <w:t>70</w:t>
      </w:r>
    </w:p>
    <w:p w:rsidR="009F12C4" w:rsidRPr="00550E5F" w:rsidRDefault="00B16A63" w:rsidP="009F12C4">
      <w:pPr>
        <w:jc w:val="center"/>
        <w:rPr>
          <w:b/>
          <w:i/>
          <w:sz w:val="24"/>
          <w:szCs w:val="24"/>
        </w:rPr>
      </w:pPr>
      <w:r w:rsidRPr="00550E5F">
        <w:rPr>
          <w:b/>
          <w:i/>
          <w:sz w:val="24"/>
          <w:szCs w:val="24"/>
        </w:rPr>
        <w:t xml:space="preserve">ИКЗ в ПГ: </w:t>
      </w:r>
      <w:r w:rsidR="00550E5F" w:rsidRPr="00550E5F">
        <w:rPr>
          <w:b/>
          <w:i/>
          <w:sz w:val="24"/>
          <w:szCs w:val="24"/>
        </w:rPr>
        <w:t>202782566168578420100101130010000000</w:t>
      </w:r>
    </w:p>
    <w:p w:rsidR="0022363D" w:rsidRPr="00550E5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50E5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50E5F">
        <w:rPr>
          <w:sz w:val="24"/>
          <w:szCs w:val="24"/>
        </w:rPr>
        <w:t xml:space="preserve">г. Санкт-Петербург </w:t>
      </w:r>
      <w:r w:rsidR="00ED2B49" w:rsidRPr="00550E5F">
        <w:rPr>
          <w:sz w:val="24"/>
          <w:szCs w:val="24"/>
        </w:rPr>
        <w:tab/>
      </w:r>
      <w:r w:rsidR="00280F4E" w:rsidRPr="00550E5F">
        <w:rPr>
          <w:sz w:val="24"/>
          <w:szCs w:val="24"/>
        </w:rPr>
        <w:t>«</w:t>
      </w:r>
      <w:r w:rsidR="00965423" w:rsidRPr="00550E5F">
        <w:rPr>
          <w:sz w:val="24"/>
          <w:szCs w:val="24"/>
        </w:rPr>
        <w:t>1</w:t>
      </w:r>
      <w:r w:rsidR="008A5289" w:rsidRPr="00550E5F">
        <w:rPr>
          <w:sz w:val="24"/>
          <w:szCs w:val="24"/>
        </w:rPr>
        <w:t>7</w:t>
      </w:r>
      <w:r w:rsidR="00280F4E" w:rsidRPr="00550E5F">
        <w:rPr>
          <w:sz w:val="24"/>
          <w:szCs w:val="24"/>
        </w:rPr>
        <w:t>»</w:t>
      </w:r>
      <w:r w:rsidR="002A5B0D" w:rsidRPr="00550E5F">
        <w:rPr>
          <w:sz w:val="24"/>
          <w:szCs w:val="24"/>
        </w:rPr>
        <w:t xml:space="preserve"> </w:t>
      </w:r>
      <w:r w:rsidR="008A5289" w:rsidRPr="00550E5F">
        <w:rPr>
          <w:sz w:val="24"/>
          <w:szCs w:val="24"/>
        </w:rPr>
        <w:t>марта</w:t>
      </w:r>
      <w:r w:rsidR="00965423" w:rsidRPr="00550E5F">
        <w:rPr>
          <w:sz w:val="24"/>
          <w:szCs w:val="24"/>
        </w:rPr>
        <w:t xml:space="preserve"> 2020</w:t>
      </w:r>
      <w:r w:rsidR="003B4300" w:rsidRPr="00550E5F">
        <w:rPr>
          <w:sz w:val="24"/>
          <w:szCs w:val="24"/>
        </w:rPr>
        <w:t xml:space="preserve"> </w:t>
      </w:r>
      <w:r w:rsidR="009F2612" w:rsidRPr="00550E5F">
        <w:rPr>
          <w:sz w:val="24"/>
          <w:szCs w:val="24"/>
        </w:rPr>
        <w:t>года</w:t>
      </w:r>
    </w:p>
    <w:p w:rsidR="0022363D" w:rsidRPr="00550E5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0E5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50E5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0E5F">
        <w:rPr>
          <w:sz w:val="24"/>
          <w:szCs w:val="24"/>
        </w:rPr>
        <w:t>«</w:t>
      </w:r>
      <w:r w:rsidR="00AB102D" w:rsidRPr="00550E5F">
        <w:rPr>
          <w:color w:val="000000"/>
          <w:sz w:val="24"/>
          <w:szCs w:val="24"/>
          <w:shd w:val="clear" w:color="auto" w:fill="FFFFFF"/>
        </w:rPr>
        <w:t>Поставка</w:t>
      </w:r>
      <w:r w:rsidR="008A5289" w:rsidRPr="00550E5F">
        <w:rPr>
          <w:color w:val="000000"/>
          <w:sz w:val="24"/>
          <w:szCs w:val="24"/>
          <w:shd w:val="clear" w:color="auto" w:fill="FFFFFF"/>
        </w:rPr>
        <w:t xml:space="preserve"> </w:t>
      </w:r>
      <w:r w:rsidR="00550E5F" w:rsidRPr="00550E5F">
        <w:rPr>
          <w:color w:val="000000"/>
          <w:sz w:val="24"/>
          <w:szCs w:val="24"/>
          <w:shd w:val="clear" w:color="auto" w:fill="FFFFFF"/>
        </w:rPr>
        <w:t>реагентов для ИФА исследований для нужд клинико-диагностической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50E5F">
        <w:rPr>
          <w:sz w:val="24"/>
          <w:szCs w:val="24"/>
        </w:rPr>
        <w:t>».</w:t>
      </w:r>
    </w:p>
    <w:p w:rsidR="00DA61D6" w:rsidRPr="00550E5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50E5F">
        <w:rPr>
          <w:sz w:val="24"/>
          <w:szCs w:val="24"/>
        </w:rPr>
        <w:tab/>
        <w:t>Начальная максимальная цена контракта</w:t>
      </w:r>
      <w:r w:rsidR="007215AB" w:rsidRPr="00550E5F">
        <w:rPr>
          <w:sz w:val="24"/>
          <w:szCs w:val="24"/>
        </w:rPr>
        <w:t xml:space="preserve">: </w:t>
      </w:r>
      <w:r w:rsidR="00550E5F" w:rsidRPr="00550E5F">
        <w:rPr>
          <w:b/>
          <w:i/>
          <w:sz w:val="24"/>
          <w:szCs w:val="24"/>
          <w:u w:val="single"/>
        </w:rPr>
        <w:t>470 025.40</w:t>
      </w:r>
      <w:r w:rsidR="008A5289" w:rsidRPr="00550E5F">
        <w:rPr>
          <w:b/>
          <w:i/>
          <w:sz w:val="24"/>
          <w:szCs w:val="24"/>
          <w:u w:val="single"/>
        </w:rPr>
        <w:t xml:space="preserve"> </w:t>
      </w:r>
      <w:r w:rsidR="00F434BE" w:rsidRPr="00550E5F">
        <w:rPr>
          <w:b/>
          <w:i/>
          <w:sz w:val="24"/>
          <w:szCs w:val="24"/>
          <w:u w:val="single"/>
        </w:rPr>
        <w:t>(</w:t>
      </w:r>
      <w:r w:rsidR="00550E5F" w:rsidRPr="00550E5F">
        <w:rPr>
          <w:b/>
          <w:i/>
          <w:sz w:val="24"/>
          <w:szCs w:val="24"/>
          <w:u w:val="single"/>
        </w:rPr>
        <w:t>Четыреста семьдесят тысяч двадцать пять рублей 40</w:t>
      </w:r>
      <w:r w:rsidR="00965423" w:rsidRPr="00550E5F">
        <w:rPr>
          <w:b/>
          <w:i/>
          <w:sz w:val="24"/>
          <w:szCs w:val="24"/>
          <w:u w:val="single"/>
        </w:rPr>
        <w:t xml:space="preserve"> </w:t>
      </w:r>
      <w:r w:rsidR="00343455" w:rsidRPr="00550E5F">
        <w:rPr>
          <w:b/>
          <w:i/>
          <w:sz w:val="24"/>
          <w:szCs w:val="24"/>
          <w:u w:val="single"/>
        </w:rPr>
        <w:t>копеек</w:t>
      </w:r>
      <w:r w:rsidR="00AB397E" w:rsidRPr="00550E5F">
        <w:rPr>
          <w:b/>
          <w:i/>
          <w:sz w:val="24"/>
          <w:szCs w:val="24"/>
          <w:u w:val="single"/>
        </w:rPr>
        <w:t>)</w:t>
      </w:r>
      <w:r w:rsidR="00676FFE" w:rsidRPr="00550E5F">
        <w:rPr>
          <w:b/>
          <w:i/>
          <w:sz w:val="24"/>
          <w:szCs w:val="24"/>
          <w:u w:val="single"/>
        </w:rPr>
        <w:t>.</w:t>
      </w:r>
    </w:p>
    <w:p w:rsidR="00E452D1" w:rsidRPr="00550E5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50E5F">
        <w:rPr>
          <w:b w:val="0"/>
          <w:sz w:val="24"/>
          <w:szCs w:val="24"/>
        </w:rPr>
        <w:t>2.</w:t>
      </w:r>
      <w:r w:rsidR="00770AEE" w:rsidRPr="00550E5F">
        <w:rPr>
          <w:b w:val="0"/>
          <w:sz w:val="24"/>
          <w:szCs w:val="24"/>
        </w:rPr>
        <w:t xml:space="preserve"> </w:t>
      </w:r>
      <w:r w:rsidRPr="00550E5F">
        <w:rPr>
          <w:b w:val="0"/>
          <w:sz w:val="24"/>
          <w:szCs w:val="24"/>
        </w:rPr>
        <w:t>Процедура рассмотрения перв</w:t>
      </w:r>
      <w:r w:rsidR="00770AEE" w:rsidRPr="00550E5F">
        <w:rPr>
          <w:b w:val="0"/>
          <w:sz w:val="24"/>
          <w:szCs w:val="24"/>
        </w:rPr>
        <w:t>ой</w:t>
      </w:r>
      <w:r w:rsidRPr="00550E5F">
        <w:rPr>
          <w:b w:val="0"/>
          <w:sz w:val="24"/>
          <w:szCs w:val="24"/>
        </w:rPr>
        <w:t xml:space="preserve"> </w:t>
      </w:r>
      <w:r w:rsidR="0022363D" w:rsidRPr="00550E5F">
        <w:rPr>
          <w:b w:val="0"/>
          <w:sz w:val="24"/>
          <w:szCs w:val="24"/>
        </w:rPr>
        <w:t>и втор</w:t>
      </w:r>
      <w:r w:rsidR="00770AEE" w:rsidRPr="00550E5F">
        <w:rPr>
          <w:b w:val="0"/>
          <w:sz w:val="24"/>
          <w:szCs w:val="24"/>
        </w:rPr>
        <w:t>ой</w:t>
      </w:r>
      <w:r w:rsidR="0022363D" w:rsidRPr="00550E5F">
        <w:rPr>
          <w:b w:val="0"/>
          <w:sz w:val="24"/>
          <w:szCs w:val="24"/>
        </w:rPr>
        <w:t xml:space="preserve"> </w:t>
      </w:r>
      <w:r w:rsidRPr="00550E5F">
        <w:rPr>
          <w:b w:val="0"/>
          <w:sz w:val="24"/>
          <w:szCs w:val="24"/>
        </w:rPr>
        <w:t>част</w:t>
      </w:r>
      <w:r w:rsidR="00770AEE" w:rsidRPr="00550E5F">
        <w:rPr>
          <w:b w:val="0"/>
          <w:sz w:val="24"/>
          <w:szCs w:val="24"/>
        </w:rPr>
        <w:t>и</w:t>
      </w:r>
      <w:r w:rsidRPr="00550E5F">
        <w:rPr>
          <w:b w:val="0"/>
          <w:sz w:val="24"/>
          <w:szCs w:val="24"/>
        </w:rPr>
        <w:t xml:space="preserve"> заяв</w:t>
      </w:r>
      <w:r w:rsidR="0022363D" w:rsidRPr="00550E5F">
        <w:rPr>
          <w:b w:val="0"/>
          <w:sz w:val="24"/>
          <w:szCs w:val="24"/>
        </w:rPr>
        <w:t xml:space="preserve">ки, поданной от единственного участника </w:t>
      </w:r>
      <w:r w:rsidRPr="00550E5F">
        <w:rPr>
          <w:b w:val="0"/>
          <w:sz w:val="24"/>
          <w:szCs w:val="24"/>
        </w:rPr>
        <w:t xml:space="preserve">на участие в </w:t>
      </w:r>
      <w:r w:rsidR="00ED2B49" w:rsidRPr="00550E5F">
        <w:rPr>
          <w:b w:val="0"/>
          <w:sz w:val="24"/>
          <w:szCs w:val="24"/>
        </w:rPr>
        <w:t xml:space="preserve">электронном </w:t>
      </w:r>
      <w:r w:rsidRPr="00550E5F">
        <w:rPr>
          <w:b w:val="0"/>
          <w:sz w:val="24"/>
          <w:szCs w:val="24"/>
        </w:rPr>
        <w:t>аукционе</w:t>
      </w:r>
      <w:r w:rsidR="0022363D" w:rsidRPr="00550E5F">
        <w:rPr>
          <w:b w:val="0"/>
          <w:sz w:val="24"/>
          <w:szCs w:val="24"/>
        </w:rPr>
        <w:t>,</w:t>
      </w:r>
      <w:r w:rsidRPr="00550E5F">
        <w:rPr>
          <w:b w:val="0"/>
          <w:sz w:val="24"/>
          <w:szCs w:val="24"/>
        </w:rPr>
        <w:t xml:space="preserve"> п</w:t>
      </w:r>
      <w:r w:rsidR="00AC1F9F" w:rsidRPr="00550E5F">
        <w:rPr>
          <w:b w:val="0"/>
          <w:sz w:val="24"/>
          <w:szCs w:val="24"/>
        </w:rPr>
        <w:t xml:space="preserve">роводилась </w:t>
      </w:r>
      <w:r w:rsidR="00BE4D5E" w:rsidRPr="00550E5F">
        <w:rPr>
          <w:b w:val="0"/>
          <w:sz w:val="24"/>
          <w:szCs w:val="24"/>
        </w:rPr>
        <w:t xml:space="preserve">аукционной </w:t>
      </w:r>
      <w:r w:rsidR="00845001" w:rsidRPr="00550E5F">
        <w:rPr>
          <w:b w:val="0"/>
          <w:sz w:val="24"/>
          <w:szCs w:val="24"/>
        </w:rPr>
        <w:t>комиссией</w:t>
      </w:r>
      <w:r w:rsidR="00BE4D5E" w:rsidRPr="00550E5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50E5F">
        <w:rPr>
          <w:b w:val="0"/>
          <w:sz w:val="24"/>
          <w:szCs w:val="24"/>
        </w:rPr>
        <w:t>–</w:t>
      </w:r>
      <w:r w:rsidR="00BE4D5E" w:rsidRPr="00550E5F">
        <w:rPr>
          <w:b w:val="0"/>
          <w:sz w:val="24"/>
          <w:szCs w:val="24"/>
        </w:rPr>
        <w:t xml:space="preserve"> комиссией)</w:t>
      </w:r>
      <w:r w:rsidR="00845001" w:rsidRPr="00550E5F">
        <w:rPr>
          <w:b w:val="0"/>
          <w:sz w:val="24"/>
          <w:szCs w:val="24"/>
        </w:rPr>
        <w:t xml:space="preserve"> </w:t>
      </w:r>
      <w:r w:rsidR="008A5289" w:rsidRPr="00550E5F">
        <w:rPr>
          <w:b w:val="0"/>
          <w:sz w:val="24"/>
          <w:szCs w:val="24"/>
          <w:u w:val="single"/>
        </w:rPr>
        <w:t>17 марта</w:t>
      </w:r>
      <w:r w:rsidR="00965423" w:rsidRPr="00550E5F">
        <w:rPr>
          <w:b w:val="0"/>
          <w:sz w:val="24"/>
          <w:szCs w:val="24"/>
          <w:u w:val="single"/>
        </w:rPr>
        <w:t xml:space="preserve"> 2020</w:t>
      </w:r>
      <w:r w:rsidR="00280F4E" w:rsidRPr="00550E5F">
        <w:rPr>
          <w:b w:val="0"/>
          <w:sz w:val="24"/>
          <w:szCs w:val="24"/>
          <w:u w:val="single"/>
        </w:rPr>
        <w:t xml:space="preserve"> </w:t>
      </w:r>
      <w:r w:rsidR="001C7997" w:rsidRPr="00550E5F">
        <w:rPr>
          <w:b w:val="0"/>
          <w:sz w:val="24"/>
          <w:szCs w:val="24"/>
        </w:rPr>
        <w:t>по</w:t>
      </w:r>
      <w:r w:rsidRPr="00550E5F">
        <w:rPr>
          <w:b w:val="0"/>
          <w:sz w:val="24"/>
          <w:szCs w:val="24"/>
        </w:rPr>
        <w:t xml:space="preserve"> адресу: </w:t>
      </w:r>
      <w:r w:rsidR="00770AEE" w:rsidRPr="00550E5F">
        <w:rPr>
          <w:b w:val="0"/>
          <w:bCs w:val="0"/>
          <w:sz w:val="24"/>
          <w:szCs w:val="24"/>
        </w:rPr>
        <w:t>г.</w:t>
      </w:r>
      <w:r w:rsidR="009C189E" w:rsidRPr="00550E5F">
        <w:rPr>
          <w:b w:val="0"/>
          <w:bCs w:val="0"/>
          <w:sz w:val="24"/>
          <w:szCs w:val="24"/>
        </w:rPr>
        <w:t xml:space="preserve"> </w:t>
      </w:r>
      <w:r w:rsidR="00845001" w:rsidRPr="00550E5F">
        <w:rPr>
          <w:b w:val="0"/>
          <w:bCs w:val="0"/>
          <w:sz w:val="24"/>
          <w:szCs w:val="24"/>
        </w:rPr>
        <w:t>Санкт-Петербург</w:t>
      </w:r>
      <w:r w:rsidR="002A5B0D" w:rsidRPr="00550E5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50E5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50E5F">
        <w:rPr>
          <w:b w:val="0"/>
          <w:bCs w:val="0"/>
          <w:sz w:val="24"/>
          <w:szCs w:val="24"/>
        </w:rPr>
        <w:t>.</w:t>
      </w:r>
    </w:p>
    <w:p w:rsidR="00AD6D15" w:rsidRPr="00550E5F" w:rsidRDefault="00845001" w:rsidP="00AD6D15">
      <w:pPr>
        <w:ind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3.</w:t>
      </w:r>
      <w:r w:rsidR="00770AEE" w:rsidRPr="00550E5F">
        <w:rPr>
          <w:sz w:val="24"/>
          <w:szCs w:val="24"/>
        </w:rPr>
        <w:t xml:space="preserve"> </w:t>
      </w:r>
      <w:r w:rsidR="00AD6D15" w:rsidRPr="00550E5F">
        <w:rPr>
          <w:sz w:val="24"/>
          <w:szCs w:val="24"/>
        </w:rPr>
        <w:t>На заседании комиссии присутствовали:</w:t>
      </w:r>
    </w:p>
    <w:p w:rsidR="00B3647B" w:rsidRPr="00550E5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Председатель</w:t>
      </w:r>
      <w:r w:rsidR="00B3647B" w:rsidRPr="00550E5F">
        <w:rPr>
          <w:sz w:val="24"/>
          <w:szCs w:val="24"/>
        </w:rPr>
        <w:t xml:space="preserve"> комиссии:</w:t>
      </w:r>
    </w:p>
    <w:p w:rsidR="00671397" w:rsidRPr="00550E5F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50E5F">
        <w:rPr>
          <w:szCs w:val="24"/>
        </w:rPr>
        <w:t>Федуняк</w:t>
      </w:r>
      <w:proofErr w:type="spellEnd"/>
      <w:r w:rsidRPr="00550E5F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550E5F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50E5F">
        <w:rPr>
          <w:sz w:val="24"/>
          <w:szCs w:val="24"/>
          <w:u w:val="single"/>
        </w:rPr>
        <w:t>Члены комиссии</w:t>
      </w:r>
      <w:r w:rsidRPr="00550E5F">
        <w:rPr>
          <w:sz w:val="24"/>
          <w:szCs w:val="24"/>
        </w:rPr>
        <w:t>:</w:t>
      </w:r>
    </w:p>
    <w:p w:rsidR="00671397" w:rsidRPr="00550E5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50E5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50E5F">
        <w:rPr>
          <w:sz w:val="24"/>
          <w:szCs w:val="24"/>
        </w:rPr>
        <w:t>Губский</w:t>
      </w:r>
      <w:proofErr w:type="spellEnd"/>
      <w:r w:rsidRPr="00550E5F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550E5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50E5F">
        <w:rPr>
          <w:sz w:val="24"/>
          <w:szCs w:val="24"/>
          <w:u w:val="single"/>
        </w:rPr>
        <w:t xml:space="preserve"> Секретарь комиссии:</w:t>
      </w:r>
    </w:p>
    <w:p w:rsidR="00653F33" w:rsidRPr="00550E5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Кондратьева Юлия Михайловна - экономист</w:t>
      </w:r>
    </w:p>
    <w:p w:rsidR="00AD6D15" w:rsidRPr="00550E5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 xml:space="preserve">На заседании присутствуют </w:t>
      </w:r>
      <w:r w:rsidR="00834C79" w:rsidRPr="00550E5F">
        <w:rPr>
          <w:sz w:val="24"/>
          <w:szCs w:val="24"/>
        </w:rPr>
        <w:t>3</w:t>
      </w:r>
      <w:r w:rsidR="0031518A" w:rsidRPr="00550E5F">
        <w:rPr>
          <w:sz w:val="24"/>
          <w:szCs w:val="24"/>
        </w:rPr>
        <w:t xml:space="preserve"> </w:t>
      </w:r>
      <w:r w:rsidR="00AD6D15" w:rsidRPr="00550E5F">
        <w:rPr>
          <w:sz w:val="24"/>
          <w:szCs w:val="24"/>
        </w:rPr>
        <w:t xml:space="preserve">из </w:t>
      </w:r>
      <w:r w:rsidR="00DE4A6E" w:rsidRPr="00550E5F">
        <w:rPr>
          <w:sz w:val="24"/>
          <w:szCs w:val="24"/>
        </w:rPr>
        <w:t>5</w:t>
      </w:r>
      <w:r w:rsidR="00AD6D15" w:rsidRPr="00550E5F">
        <w:rPr>
          <w:sz w:val="24"/>
          <w:szCs w:val="24"/>
        </w:rPr>
        <w:t xml:space="preserve"> членов комиссии, что </w:t>
      </w:r>
      <w:r w:rsidR="001D3B2B" w:rsidRPr="00550E5F">
        <w:rPr>
          <w:sz w:val="24"/>
          <w:szCs w:val="24"/>
        </w:rPr>
        <w:t>более 50</w:t>
      </w:r>
      <w:r w:rsidR="00AD6D15" w:rsidRPr="00550E5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50E5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5.</w:t>
      </w:r>
      <w:r w:rsidRPr="00550E5F">
        <w:rPr>
          <w:sz w:val="24"/>
          <w:szCs w:val="24"/>
        </w:rPr>
        <w:tab/>
      </w:r>
      <w:r w:rsidR="009C463B" w:rsidRPr="00550E5F">
        <w:rPr>
          <w:sz w:val="24"/>
          <w:szCs w:val="24"/>
        </w:rPr>
        <w:t xml:space="preserve">На процедуру рассмотрения и оценки </w:t>
      </w:r>
      <w:r w:rsidR="0022363D" w:rsidRPr="00550E5F">
        <w:rPr>
          <w:sz w:val="24"/>
          <w:szCs w:val="24"/>
        </w:rPr>
        <w:t>первой и второй част</w:t>
      </w:r>
      <w:r w:rsidR="00B72047" w:rsidRPr="00550E5F">
        <w:rPr>
          <w:sz w:val="24"/>
          <w:szCs w:val="24"/>
        </w:rPr>
        <w:t>и</w:t>
      </w:r>
      <w:r w:rsidR="0022363D" w:rsidRPr="00550E5F">
        <w:rPr>
          <w:sz w:val="24"/>
          <w:szCs w:val="24"/>
        </w:rPr>
        <w:t xml:space="preserve"> заявки, </w:t>
      </w:r>
      <w:r w:rsidR="0022363D" w:rsidRPr="00550E5F">
        <w:rPr>
          <w:b/>
          <w:sz w:val="24"/>
          <w:szCs w:val="24"/>
        </w:rPr>
        <w:t xml:space="preserve">поданной от единственного участника </w:t>
      </w:r>
      <w:r w:rsidR="0022363D" w:rsidRPr="00550E5F">
        <w:rPr>
          <w:sz w:val="24"/>
          <w:szCs w:val="24"/>
        </w:rPr>
        <w:t xml:space="preserve">на участие в </w:t>
      </w:r>
      <w:r w:rsidR="00ED2B49" w:rsidRPr="00550E5F">
        <w:rPr>
          <w:sz w:val="24"/>
          <w:szCs w:val="24"/>
        </w:rPr>
        <w:t xml:space="preserve">электронном </w:t>
      </w:r>
      <w:r w:rsidR="0022363D" w:rsidRPr="00550E5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50E5F">
        <w:rPr>
          <w:b/>
          <w:sz w:val="24"/>
          <w:szCs w:val="24"/>
        </w:rPr>
        <w:t xml:space="preserve">№ </w:t>
      </w:r>
      <w:r w:rsidR="00550E5F" w:rsidRPr="00550E5F">
        <w:rPr>
          <w:color w:val="000000"/>
          <w:sz w:val="24"/>
          <w:szCs w:val="24"/>
          <w:shd w:val="clear" w:color="auto" w:fill="F9F9F9"/>
        </w:rPr>
        <w:t>EA-43551</w:t>
      </w:r>
      <w:r w:rsidR="00343455" w:rsidRPr="00550E5F">
        <w:rPr>
          <w:b/>
          <w:sz w:val="24"/>
          <w:szCs w:val="24"/>
        </w:rPr>
        <w:t xml:space="preserve"> </w:t>
      </w:r>
      <w:r w:rsidR="0022363D" w:rsidRPr="00550E5F">
        <w:rPr>
          <w:sz w:val="24"/>
          <w:szCs w:val="24"/>
        </w:rPr>
        <w:t>и вторая часть заявки</w:t>
      </w:r>
      <w:r w:rsidR="009975F9" w:rsidRPr="00550E5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50E5F">
          <w:rPr>
            <w:sz w:val="24"/>
            <w:szCs w:val="24"/>
          </w:rPr>
          <w:t>пунктами 2</w:t>
        </w:r>
      </w:hyperlink>
      <w:r w:rsidR="009975F9" w:rsidRPr="00550E5F">
        <w:rPr>
          <w:sz w:val="24"/>
          <w:szCs w:val="24"/>
        </w:rPr>
        <w:t xml:space="preserve"> - </w:t>
      </w:r>
      <w:hyperlink w:anchor="Par1145" w:history="1">
        <w:r w:rsidR="009975F9" w:rsidRPr="00550E5F">
          <w:rPr>
            <w:sz w:val="24"/>
            <w:szCs w:val="24"/>
          </w:rPr>
          <w:t>6</w:t>
        </w:r>
      </w:hyperlink>
      <w:r w:rsidR="009975F9" w:rsidRPr="00550E5F">
        <w:rPr>
          <w:sz w:val="24"/>
          <w:szCs w:val="24"/>
        </w:rPr>
        <w:t xml:space="preserve"> и </w:t>
      </w:r>
      <w:hyperlink w:anchor="Par1147" w:history="1">
        <w:r w:rsidR="009975F9" w:rsidRPr="00550E5F">
          <w:rPr>
            <w:sz w:val="24"/>
            <w:szCs w:val="24"/>
          </w:rPr>
          <w:t>8 части 2 статьи 61</w:t>
        </w:r>
      </w:hyperlink>
      <w:r w:rsidR="009975F9" w:rsidRPr="00550E5F">
        <w:rPr>
          <w:sz w:val="24"/>
          <w:szCs w:val="24"/>
        </w:rPr>
        <w:t xml:space="preserve"> Федерального закона</w:t>
      </w:r>
      <w:r w:rsidR="00B72047" w:rsidRPr="00550E5F">
        <w:rPr>
          <w:b/>
          <w:sz w:val="24"/>
          <w:szCs w:val="24"/>
        </w:rPr>
        <w:t xml:space="preserve"> от 05.04.2013 N 44-ФЗ.</w:t>
      </w:r>
    </w:p>
    <w:p w:rsidR="00834C79" w:rsidRPr="00550E5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50E5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50E5F">
        <w:rPr>
          <w:sz w:val="24"/>
          <w:szCs w:val="24"/>
        </w:rPr>
        <w:t xml:space="preserve">электронном </w:t>
      </w:r>
      <w:r w:rsidRPr="00550E5F">
        <w:rPr>
          <w:sz w:val="24"/>
          <w:szCs w:val="24"/>
        </w:rPr>
        <w:t xml:space="preserve">аукционе на право заключения контракта на </w:t>
      </w:r>
      <w:r w:rsidRPr="00550E5F">
        <w:rPr>
          <w:b/>
          <w:sz w:val="24"/>
          <w:szCs w:val="24"/>
        </w:rPr>
        <w:t>«</w:t>
      </w:r>
      <w:r w:rsidR="008A5289" w:rsidRPr="00550E5F">
        <w:rPr>
          <w:color w:val="000000"/>
          <w:sz w:val="24"/>
          <w:szCs w:val="24"/>
          <w:shd w:val="clear" w:color="auto" w:fill="FFFFFF"/>
        </w:rPr>
        <w:t>Поставк</w:t>
      </w:r>
      <w:r w:rsidR="008A5289" w:rsidRPr="00550E5F">
        <w:rPr>
          <w:color w:val="000000"/>
          <w:sz w:val="24"/>
          <w:szCs w:val="24"/>
          <w:shd w:val="clear" w:color="auto" w:fill="FFFFFF"/>
        </w:rPr>
        <w:t>у</w:t>
      </w:r>
      <w:r w:rsidR="008A5289" w:rsidRPr="00550E5F">
        <w:rPr>
          <w:color w:val="000000"/>
          <w:sz w:val="24"/>
          <w:szCs w:val="24"/>
          <w:shd w:val="clear" w:color="auto" w:fill="FFFFFF"/>
        </w:rPr>
        <w:t xml:space="preserve"> </w:t>
      </w:r>
      <w:r w:rsidR="00550E5F" w:rsidRPr="00550E5F">
        <w:rPr>
          <w:color w:val="000000"/>
          <w:sz w:val="24"/>
          <w:szCs w:val="24"/>
          <w:shd w:val="clear" w:color="auto" w:fill="FFFFFF"/>
        </w:rPr>
        <w:t>реагентов для ИФА исследований для нужд клинико-диагностической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50E5F">
        <w:rPr>
          <w:b/>
          <w:sz w:val="24"/>
          <w:szCs w:val="24"/>
        </w:rPr>
        <w:t>»</w:t>
      </w:r>
      <w:r w:rsidRPr="00550E5F">
        <w:rPr>
          <w:b/>
          <w:sz w:val="24"/>
          <w:szCs w:val="24"/>
        </w:rPr>
        <w:t>:</w:t>
      </w:r>
    </w:p>
    <w:p w:rsidR="00FD4DE7" w:rsidRPr="00550E5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550E5F" w:rsidTr="002F23FC">
        <w:trPr>
          <w:jc w:val="center"/>
        </w:trPr>
        <w:tc>
          <w:tcPr>
            <w:tcW w:w="0" w:type="auto"/>
            <w:vAlign w:val="center"/>
          </w:tcPr>
          <w:p w:rsidR="005C22DF" w:rsidRPr="00550E5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0E5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50E5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50E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50E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50E5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50E5F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50E5F" w:rsidRDefault="00550E5F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0E5F">
              <w:rPr>
                <w:color w:val="000000"/>
                <w:sz w:val="24"/>
                <w:szCs w:val="24"/>
                <w:shd w:val="clear" w:color="auto" w:fill="F9F9F9"/>
              </w:rPr>
              <w:t>EA-43551</w:t>
            </w:r>
          </w:p>
        </w:tc>
        <w:tc>
          <w:tcPr>
            <w:tcW w:w="0" w:type="auto"/>
            <w:vAlign w:val="center"/>
          </w:tcPr>
          <w:p w:rsidR="005C22DF" w:rsidRPr="00550E5F" w:rsidRDefault="00550E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50E5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"ОМНИКС"</w:t>
              </w:r>
            </w:hyperlink>
          </w:p>
        </w:tc>
        <w:tc>
          <w:tcPr>
            <w:tcW w:w="1416" w:type="dxa"/>
            <w:vAlign w:val="center"/>
          </w:tcPr>
          <w:p w:rsidR="005C22DF" w:rsidRPr="00550E5F" w:rsidRDefault="00550E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0E5F">
              <w:rPr>
                <w:color w:val="333333"/>
                <w:sz w:val="24"/>
                <w:szCs w:val="24"/>
                <w:shd w:val="clear" w:color="auto" w:fill="F9F9F9"/>
              </w:rPr>
              <w:t>7838010271</w:t>
            </w:r>
          </w:p>
        </w:tc>
        <w:tc>
          <w:tcPr>
            <w:tcW w:w="3576" w:type="dxa"/>
            <w:vAlign w:val="center"/>
          </w:tcPr>
          <w:p w:rsidR="005C22DF" w:rsidRPr="00550E5F" w:rsidRDefault="00550E5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0E5F">
              <w:rPr>
                <w:sz w:val="24"/>
                <w:szCs w:val="24"/>
              </w:rPr>
              <w:br/>
            </w:r>
            <w:r w:rsidRPr="00550E5F">
              <w:rPr>
                <w:color w:val="212529"/>
                <w:sz w:val="24"/>
                <w:szCs w:val="24"/>
                <w:shd w:val="clear" w:color="auto" w:fill="FFFFFF"/>
              </w:rPr>
              <w:t>197376, Г САНКТ-ПЕТЕРБУРГ, НАБ РЕКИ КАРПОВКИ, ДОМ 5, КОРПУС 22 ЛИТЕР А, ПОМЕЩЕНИЕ 15-Н/3</w:t>
            </w:r>
          </w:p>
        </w:tc>
      </w:tr>
    </w:tbl>
    <w:p w:rsidR="009975F9" w:rsidRPr="00550E5F" w:rsidRDefault="00BD7CF6" w:rsidP="00BD7CF6">
      <w:pPr>
        <w:spacing w:after="100" w:afterAutospacing="1" w:line="276" w:lineRule="auto"/>
        <w:ind w:firstLine="708"/>
        <w:rPr>
          <w:sz w:val="24"/>
          <w:szCs w:val="24"/>
        </w:rPr>
      </w:pPr>
      <w:r w:rsidRPr="00550E5F">
        <w:rPr>
          <w:sz w:val="24"/>
          <w:szCs w:val="24"/>
        </w:rPr>
        <w:t>З</w:t>
      </w:r>
      <w:r w:rsidRPr="00550E5F">
        <w:rPr>
          <w:sz w:val="24"/>
          <w:szCs w:val="24"/>
        </w:rPr>
        <w:t>аявка на участие</w:t>
      </w:r>
      <w:r w:rsidR="00550E5F" w:rsidRPr="00550E5F">
        <w:rPr>
          <w:sz w:val="24"/>
          <w:szCs w:val="24"/>
        </w:rPr>
        <w:t xml:space="preserve"> не</w:t>
      </w:r>
      <w:r w:rsidRPr="00550E5F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50E5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50E5F">
        <w:rPr>
          <w:sz w:val="24"/>
          <w:szCs w:val="24"/>
        </w:rPr>
        <w:t>7</w:t>
      </w:r>
      <w:r w:rsidR="009C463B" w:rsidRPr="00550E5F">
        <w:rPr>
          <w:sz w:val="24"/>
          <w:szCs w:val="24"/>
        </w:rPr>
        <w:t>. </w:t>
      </w:r>
      <w:r w:rsidR="005C22DF" w:rsidRPr="00550E5F">
        <w:rPr>
          <w:sz w:val="24"/>
          <w:szCs w:val="24"/>
        </w:rPr>
        <w:t>Решение комиссии о соответствии заявки</w:t>
      </w:r>
      <w:r w:rsidRPr="00550E5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50E5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0E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0E5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0E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0E5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50E5F">
                <w:rPr>
                  <w:b/>
                  <w:sz w:val="24"/>
                  <w:szCs w:val="24"/>
                </w:rPr>
                <w:t>закона</w:t>
              </w:r>
            </w:hyperlink>
            <w:r w:rsidRPr="00550E5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50E5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0E5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50E5F">
                <w:rPr>
                  <w:b/>
                  <w:sz w:val="24"/>
                  <w:szCs w:val="24"/>
                </w:rPr>
                <w:t>закона</w:t>
              </w:r>
            </w:hyperlink>
            <w:r w:rsidRPr="00550E5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50E5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50E5F">
              <w:rPr>
                <w:sz w:val="24"/>
                <w:szCs w:val="24"/>
              </w:rPr>
              <w:t>Федуняк</w:t>
            </w:r>
            <w:proofErr w:type="spellEnd"/>
            <w:r w:rsidRPr="00550E5F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0E5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0E5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50E5F">
              <w:rPr>
                <w:sz w:val="24"/>
                <w:szCs w:val="24"/>
              </w:rPr>
              <w:t>Губский</w:t>
            </w:r>
            <w:proofErr w:type="spellEnd"/>
            <w:r w:rsidRPr="00550E5F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0E5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50E5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50E5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50E5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50E5F">
          <w:rPr>
            <w:sz w:val="24"/>
            <w:szCs w:val="24"/>
          </w:rPr>
          <w:t>закона</w:t>
        </w:r>
      </w:hyperlink>
      <w:r w:rsidRPr="00550E5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50E5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7.</w:t>
      </w:r>
      <w:proofErr w:type="gramStart"/>
      <w:r w:rsidRPr="00550E5F">
        <w:rPr>
          <w:sz w:val="24"/>
          <w:szCs w:val="24"/>
        </w:rPr>
        <w:t>2.Решение</w:t>
      </w:r>
      <w:proofErr w:type="gramEnd"/>
      <w:r w:rsidRPr="00550E5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50E5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 xml:space="preserve">8. </w:t>
      </w:r>
      <w:r w:rsidRPr="00550E5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50E5F">
        <w:rPr>
          <w:b/>
          <w:sz w:val="24"/>
          <w:szCs w:val="24"/>
          <w:u w:val="single"/>
        </w:rPr>
        <w:t>от 05.04.2013 N 44-ФЗ</w:t>
      </w:r>
      <w:r w:rsidRPr="00550E5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50E5F">
        <w:rPr>
          <w:sz w:val="24"/>
          <w:szCs w:val="24"/>
        </w:rPr>
        <w:t>.</w:t>
      </w:r>
    </w:p>
    <w:p w:rsidR="00FF6FC5" w:rsidRPr="00550E5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50E5F">
        <w:rPr>
          <w:b/>
          <w:sz w:val="24"/>
          <w:szCs w:val="24"/>
        </w:rPr>
        <w:t>от 05.04.2013 N 44-ФЗ.</w:t>
      </w:r>
    </w:p>
    <w:p w:rsidR="00FF6FC5" w:rsidRPr="00550E5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50E5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50E5F">
        <w:rPr>
          <w:bCs/>
          <w:sz w:val="24"/>
          <w:szCs w:val="24"/>
        </w:rPr>
        <w:t>gz.lot-online.ru.</w:t>
      </w:r>
    </w:p>
    <w:p w:rsidR="00FF6FC5" w:rsidRPr="00550E5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50E5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50E5F">
        <w:rPr>
          <w:sz w:val="24"/>
          <w:szCs w:val="24"/>
        </w:rPr>
        <w:t>12. Подписи:</w:t>
      </w:r>
    </w:p>
    <w:p w:rsidR="00D02BB3" w:rsidRPr="00550E5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50E5F" w:rsidTr="00AB7E0D">
        <w:trPr>
          <w:trHeight w:val="397"/>
        </w:trPr>
        <w:tc>
          <w:tcPr>
            <w:tcW w:w="5637" w:type="dxa"/>
          </w:tcPr>
          <w:p w:rsidR="00671397" w:rsidRPr="00550E5F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0E5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50E5F">
              <w:rPr>
                <w:sz w:val="24"/>
                <w:szCs w:val="24"/>
              </w:rPr>
              <w:t>Федуняк</w:t>
            </w:r>
            <w:proofErr w:type="spellEnd"/>
            <w:r w:rsidRPr="00550E5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550E5F" w:rsidTr="00AB7E0D">
        <w:trPr>
          <w:trHeight w:val="397"/>
        </w:trPr>
        <w:tc>
          <w:tcPr>
            <w:tcW w:w="5637" w:type="dxa"/>
          </w:tcPr>
          <w:p w:rsidR="00671397" w:rsidRPr="00550E5F" w:rsidRDefault="00671397" w:rsidP="00671397">
            <w:pPr>
              <w:jc w:val="right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0E5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50E5F" w:rsidTr="00AB7E0D">
        <w:trPr>
          <w:trHeight w:val="397"/>
        </w:trPr>
        <w:tc>
          <w:tcPr>
            <w:tcW w:w="5637" w:type="dxa"/>
          </w:tcPr>
          <w:p w:rsidR="00671397" w:rsidRPr="00550E5F" w:rsidRDefault="00671397" w:rsidP="00671397">
            <w:pPr>
              <w:jc w:val="right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0E5F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50E5F">
              <w:rPr>
                <w:sz w:val="24"/>
                <w:szCs w:val="24"/>
              </w:rPr>
              <w:t>Губский</w:t>
            </w:r>
            <w:proofErr w:type="spellEnd"/>
            <w:r w:rsidRPr="00550E5F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550E5F" w:rsidTr="00280266">
        <w:trPr>
          <w:trHeight w:val="80"/>
        </w:trPr>
        <w:tc>
          <w:tcPr>
            <w:tcW w:w="5637" w:type="dxa"/>
          </w:tcPr>
          <w:p w:rsidR="00671397" w:rsidRPr="00550E5F" w:rsidRDefault="00671397" w:rsidP="00671397">
            <w:pPr>
              <w:jc w:val="right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50E5F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50E5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8C3" w:rsidRDefault="00D138C3">
      <w:r>
        <w:separator/>
      </w:r>
    </w:p>
  </w:endnote>
  <w:endnote w:type="continuationSeparator" w:id="0">
    <w:p w:rsidR="00D138C3" w:rsidRDefault="00D13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50E5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8C3" w:rsidRDefault="00D138C3">
      <w:r>
        <w:separator/>
      </w:r>
    </w:p>
  </w:footnote>
  <w:footnote w:type="continuationSeparator" w:id="0">
    <w:p w:rsidR="00D138C3" w:rsidRDefault="00D13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0E5F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A5289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1BB"/>
    <w:rsid w:val="00AA0557"/>
    <w:rsid w:val="00AA1149"/>
    <w:rsid w:val="00AA7042"/>
    <w:rsid w:val="00AB102D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CF6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38C3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5D476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2895BA-FC67-4EF2-B607-D3C8334FBBDB?procedure=21229&amp;backurl=L3Byb2NlZHVyZS9wcm90b2NvbC9lZGl0P3Byb2NlZHVyZUlkPTIxMjI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5E34-2070-4337-93C6-BDFD33DEE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4346</Characters>
  <Application>Microsoft Office Word</Application>
  <DocSecurity>0</DocSecurity>
  <Lines>101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2020-03-17T07:25:00Z</cp:lastPrinted>
  <dcterms:created xsi:type="dcterms:W3CDTF">2020-03-17T07:25:00Z</dcterms:created>
  <dcterms:modified xsi:type="dcterms:W3CDTF">2020-03-17T07:25:00Z</dcterms:modified>
</cp:coreProperties>
</file>