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D23863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D23863">
        <w:rPr>
          <w:sz w:val="24"/>
          <w:szCs w:val="24"/>
        </w:rPr>
        <w:t xml:space="preserve">Извещение № </w:t>
      </w:r>
      <w:r w:rsidR="00726B84">
        <w:rPr>
          <w:color w:val="000000"/>
          <w:sz w:val="24"/>
          <w:szCs w:val="24"/>
          <w:shd w:val="clear" w:color="auto" w:fill="FFFFFF"/>
        </w:rPr>
        <w:t>0372200168120000081</w:t>
      </w:r>
    </w:p>
    <w:p w:rsidR="00C33D4E" w:rsidRPr="00D23863" w:rsidRDefault="00C33D4E" w:rsidP="00C33D4E">
      <w:pPr>
        <w:jc w:val="center"/>
        <w:rPr>
          <w:b/>
          <w:bCs/>
          <w:sz w:val="24"/>
          <w:szCs w:val="24"/>
        </w:rPr>
      </w:pPr>
      <w:r w:rsidRPr="00D23863">
        <w:rPr>
          <w:b/>
          <w:bCs/>
          <w:sz w:val="24"/>
          <w:szCs w:val="24"/>
        </w:rPr>
        <w:t xml:space="preserve">ИКЗ в ПГ: </w:t>
      </w:r>
      <w:r w:rsidR="00726B84" w:rsidRPr="00726B84">
        <w:rPr>
          <w:b/>
          <w:bCs/>
          <w:sz w:val="24"/>
          <w:szCs w:val="24"/>
        </w:rPr>
        <w:t>202782566168578420100101200016832000</w:t>
      </w:r>
    </w:p>
    <w:p w:rsidR="00C33D4E" w:rsidRPr="00D23863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D23863" w:rsidRDefault="00C33D4E" w:rsidP="00C33D4E">
      <w:pPr>
        <w:rPr>
          <w:sz w:val="24"/>
          <w:szCs w:val="24"/>
        </w:rPr>
      </w:pPr>
    </w:p>
    <w:p w:rsidR="00C33D4E" w:rsidRPr="00D23863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г. Санкт-Петербург                                                       </w:t>
      </w:r>
      <w:r w:rsidR="00D23863" w:rsidRPr="00D23863">
        <w:rPr>
          <w:sz w:val="24"/>
          <w:szCs w:val="24"/>
        </w:rPr>
        <w:t xml:space="preserve">                           </w:t>
      </w:r>
      <w:proofErr w:type="gramStart"/>
      <w:r w:rsidR="00D23863" w:rsidRPr="00D23863">
        <w:rPr>
          <w:sz w:val="24"/>
          <w:szCs w:val="24"/>
        </w:rPr>
        <w:t xml:space="preserve">   «</w:t>
      </w:r>
      <w:proofErr w:type="gramEnd"/>
      <w:r w:rsidR="00D23863" w:rsidRPr="00D23863">
        <w:rPr>
          <w:sz w:val="24"/>
          <w:szCs w:val="24"/>
        </w:rPr>
        <w:t>1</w:t>
      </w:r>
      <w:r w:rsidR="00726B84">
        <w:rPr>
          <w:sz w:val="24"/>
          <w:szCs w:val="24"/>
        </w:rPr>
        <w:t>9</w:t>
      </w:r>
      <w:r w:rsidRPr="00D23863">
        <w:rPr>
          <w:sz w:val="24"/>
          <w:szCs w:val="24"/>
        </w:rPr>
        <w:t xml:space="preserve">» </w:t>
      </w:r>
      <w:r w:rsidR="00D23863" w:rsidRPr="00D23863">
        <w:rPr>
          <w:sz w:val="24"/>
          <w:szCs w:val="24"/>
        </w:rPr>
        <w:t>марта</w:t>
      </w:r>
      <w:r w:rsidRPr="00D23863">
        <w:rPr>
          <w:sz w:val="24"/>
          <w:szCs w:val="24"/>
        </w:rPr>
        <w:t xml:space="preserve"> 2020 года</w:t>
      </w:r>
    </w:p>
    <w:p w:rsidR="00C33D4E" w:rsidRPr="00D2386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863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D2386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863">
        <w:rPr>
          <w:sz w:val="24"/>
          <w:szCs w:val="24"/>
        </w:rPr>
        <w:t>«</w:t>
      </w:r>
      <w:r w:rsidR="00726B84" w:rsidRPr="00726B84">
        <w:rPr>
          <w:color w:val="000000"/>
          <w:sz w:val="24"/>
          <w:szCs w:val="24"/>
          <w:shd w:val="clear" w:color="auto" w:fill="FFFFFF"/>
        </w:rPr>
        <w:t>Выполнение работ по техническому обслуживанию комплекса зданий, инженерных систем, оборудования по объекту, расположенному по адресу: Пискаревский пр. д. 49,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23863">
        <w:rPr>
          <w:sz w:val="24"/>
          <w:szCs w:val="24"/>
        </w:rPr>
        <w:t>»</w:t>
      </w:r>
      <w:r w:rsidRPr="00D23863">
        <w:rPr>
          <w:b w:val="0"/>
          <w:sz w:val="24"/>
          <w:szCs w:val="24"/>
        </w:rPr>
        <w:t>.</w:t>
      </w:r>
    </w:p>
    <w:p w:rsidR="00C33D4E" w:rsidRPr="00D23863" w:rsidRDefault="00C33D4E" w:rsidP="00C33D4E">
      <w:pPr>
        <w:jc w:val="both"/>
        <w:rPr>
          <w:b/>
          <w:sz w:val="24"/>
          <w:szCs w:val="24"/>
          <w:u w:val="single"/>
        </w:rPr>
      </w:pPr>
      <w:r w:rsidRPr="00D23863">
        <w:rPr>
          <w:sz w:val="24"/>
          <w:szCs w:val="24"/>
        </w:rPr>
        <w:tab/>
        <w:t xml:space="preserve">Начальная максимальная цена </w:t>
      </w:r>
      <w:proofErr w:type="gramStart"/>
      <w:r w:rsidRPr="00D23863">
        <w:rPr>
          <w:sz w:val="24"/>
          <w:szCs w:val="24"/>
        </w:rPr>
        <w:t>контракта</w:t>
      </w:r>
      <w:r w:rsidR="00726B84">
        <w:rPr>
          <w:sz w:val="24"/>
          <w:szCs w:val="24"/>
        </w:rPr>
        <w:t xml:space="preserve"> </w:t>
      </w:r>
      <w:r w:rsidR="00726B84">
        <w:rPr>
          <w:b/>
          <w:sz w:val="24"/>
          <w:szCs w:val="24"/>
          <w:u w:val="single"/>
        </w:rPr>
        <w:t>:</w:t>
      </w:r>
      <w:proofErr w:type="gramEnd"/>
      <w:r w:rsidR="00726B84">
        <w:rPr>
          <w:b/>
          <w:sz w:val="24"/>
          <w:szCs w:val="24"/>
          <w:u w:val="single"/>
        </w:rPr>
        <w:t xml:space="preserve"> </w:t>
      </w:r>
      <w:r w:rsidRPr="00D23863">
        <w:rPr>
          <w:b/>
          <w:sz w:val="24"/>
          <w:szCs w:val="24"/>
          <w:u w:val="single"/>
        </w:rPr>
        <w:t xml:space="preserve"> </w:t>
      </w:r>
      <w:r w:rsidR="006069C9" w:rsidRPr="00D23863">
        <w:rPr>
          <w:b/>
          <w:sz w:val="24"/>
          <w:szCs w:val="24"/>
          <w:u w:val="single"/>
        </w:rPr>
        <w:br/>
      </w:r>
      <w:r w:rsidR="00726B84" w:rsidRPr="00726B84">
        <w:rPr>
          <w:b/>
          <w:sz w:val="24"/>
          <w:szCs w:val="24"/>
          <w:u w:val="single"/>
        </w:rPr>
        <w:t xml:space="preserve">34 712 321.31 </w:t>
      </w:r>
      <w:r w:rsidRPr="00D23863">
        <w:rPr>
          <w:b/>
          <w:sz w:val="24"/>
          <w:szCs w:val="24"/>
          <w:u w:val="single"/>
        </w:rPr>
        <w:t>(</w:t>
      </w:r>
      <w:r w:rsidR="00726B84" w:rsidRPr="00726B84">
        <w:rPr>
          <w:b/>
          <w:sz w:val="24"/>
          <w:szCs w:val="24"/>
          <w:u w:val="single"/>
        </w:rPr>
        <w:t>тридцать четыре миллиона семьсот двенадцать тысяч триста двадцать один рубль тридцать одна копейка</w:t>
      </w:r>
      <w:r w:rsidRPr="00D23863">
        <w:rPr>
          <w:b/>
          <w:sz w:val="24"/>
          <w:szCs w:val="24"/>
          <w:u w:val="single"/>
        </w:rPr>
        <w:t>).</w:t>
      </w:r>
    </w:p>
    <w:p w:rsidR="00E452D1" w:rsidRPr="00D2386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23863">
        <w:rPr>
          <w:b w:val="0"/>
          <w:sz w:val="24"/>
          <w:szCs w:val="24"/>
        </w:rPr>
        <w:t>2.</w:t>
      </w:r>
      <w:r w:rsidR="00770AEE" w:rsidRPr="00D23863">
        <w:rPr>
          <w:b w:val="0"/>
          <w:sz w:val="24"/>
          <w:szCs w:val="24"/>
        </w:rPr>
        <w:t xml:space="preserve"> </w:t>
      </w:r>
      <w:r w:rsidRPr="00D23863">
        <w:rPr>
          <w:b w:val="0"/>
          <w:sz w:val="24"/>
          <w:szCs w:val="24"/>
        </w:rPr>
        <w:t>Процедура рассмотрения перв</w:t>
      </w:r>
      <w:r w:rsidR="00770AEE" w:rsidRPr="00D23863">
        <w:rPr>
          <w:b w:val="0"/>
          <w:sz w:val="24"/>
          <w:szCs w:val="24"/>
        </w:rPr>
        <w:t>ой</w:t>
      </w:r>
      <w:r w:rsidRPr="00D23863">
        <w:rPr>
          <w:b w:val="0"/>
          <w:sz w:val="24"/>
          <w:szCs w:val="24"/>
        </w:rPr>
        <w:t xml:space="preserve"> </w:t>
      </w:r>
      <w:r w:rsidR="0022363D" w:rsidRPr="00D23863">
        <w:rPr>
          <w:b w:val="0"/>
          <w:sz w:val="24"/>
          <w:szCs w:val="24"/>
        </w:rPr>
        <w:t>и втор</w:t>
      </w:r>
      <w:r w:rsidR="00770AEE" w:rsidRPr="00D23863">
        <w:rPr>
          <w:b w:val="0"/>
          <w:sz w:val="24"/>
          <w:szCs w:val="24"/>
        </w:rPr>
        <w:t>ой</w:t>
      </w:r>
      <w:r w:rsidR="0022363D" w:rsidRPr="00D23863">
        <w:rPr>
          <w:b w:val="0"/>
          <w:sz w:val="24"/>
          <w:szCs w:val="24"/>
        </w:rPr>
        <w:t xml:space="preserve"> </w:t>
      </w:r>
      <w:r w:rsidRPr="00D23863">
        <w:rPr>
          <w:b w:val="0"/>
          <w:sz w:val="24"/>
          <w:szCs w:val="24"/>
        </w:rPr>
        <w:t>част</w:t>
      </w:r>
      <w:r w:rsidR="00770AEE" w:rsidRPr="00D23863">
        <w:rPr>
          <w:b w:val="0"/>
          <w:sz w:val="24"/>
          <w:szCs w:val="24"/>
        </w:rPr>
        <w:t>и</w:t>
      </w:r>
      <w:r w:rsidRPr="00D23863">
        <w:rPr>
          <w:b w:val="0"/>
          <w:sz w:val="24"/>
          <w:szCs w:val="24"/>
        </w:rPr>
        <w:t xml:space="preserve"> заяв</w:t>
      </w:r>
      <w:r w:rsidR="0022363D" w:rsidRPr="00D23863">
        <w:rPr>
          <w:b w:val="0"/>
          <w:sz w:val="24"/>
          <w:szCs w:val="24"/>
        </w:rPr>
        <w:t xml:space="preserve">ки, поданной от единственного участника </w:t>
      </w:r>
      <w:r w:rsidRPr="00D23863">
        <w:rPr>
          <w:b w:val="0"/>
          <w:sz w:val="24"/>
          <w:szCs w:val="24"/>
        </w:rPr>
        <w:t xml:space="preserve">на участие в </w:t>
      </w:r>
      <w:r w:rsidR="00ED2B49" w:rsidRPr="00D23863">
        <w:rPr>
          <w:b w:val="0"/>
          <w:sz w:val="24"/>
          <w:szCs w:val="24"/>
        </w:rPr>
        <w:t xml:space="preserve">электронном </w:t>
      </w:r>
      <w:r w:rsidRPr="00D23863">
        <w:rPr>
          <w:b w:val="0"/>
          <w:sz w:val="24"/>
          <w:szCs w:val="24"/>
        </w:rPr>
        <w:t>аукционе</w:t>
      </w:r>
      <w:r w:rsidR="0022363D" w:rsidRPr="00D23863">
        <w:rPr>
          <w:b w:val="0"/>
          <w:sz w:val="24"/>
          <w:szCs w:val="24"/>
        </w:rPr>
        <w:t>,</w:t>
      </w:r>
      <w:r w:rsidRPr="00D23863">
        <w:rPr>
          <w:b w:val="0"/>
          <w:sz w:val="24"/>
          <w:szCs w:val="24"/>
        </w:rPr>
        <w:t xml:space="preserve"> п</w:t>
      </w:r>
      <w:r w:rsidR="00AC1F9F" w:rsidRPr="00D23863">
        <w:rPr>
          <w:b w:val="0"/>
          <w:sz w:val="24"/>
          <w:szCs w:val="24"/>
        </w:rPr>
        <w:t xml:space="preserve">роводилась </w:t>
      </w:r>
      <w:r w:rsidR="00BE4D5E" w:rsidRPr="00D23863">
        <w:rPr>
          <w:b w:val="0"/>
          <w:sz w:val="24"/>
          <w:szCs w:val="24"/>
        </w:rPr>
        <w:t xml:space="preserve">аукционной </w:t>
      </w:r>
      <w:r w:rsidR="00845001" w:rsidRPr="00D23863">
        <w:rPr>
          <w:b w:val="0"/>
          <w:sz w:val="24"/>
          <w:szCs w:val="24"/>
        </w:rPr>
        <w:t>комиссией</w:t>
      </w:r>
      <w:r w:rsidR="00BE4D5E" w:rsidRPr="00D2386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23863">
        <w:rPr>
          <w:b w:val="0"/>
          <w:sz w:val="24"/>
          <w:szCs w:val="24"/>
        </w:rPr>
        <w:t>–</w:t>
      </w:r>
      <w:r w:rsidR="00BE4D5E" w:rsidRPr="00D23863">
        <w:rPr>
          <w:b w:val="0"/>
          <w:sz w:val="24"/>
          <w:szCs w:val="24"/>
        </w:rPr>
        <w:t xml:space="preserve"> комиссией)</w:t>
      </w:r>
      <w:r w:rsidR="00845001" w:rsidRPr="00D23863">
        <w:rPr>
          <w:b w:val="0"/>
          <w:sz w:val="24"/>
          <w:szCs w:val="24"/>
        </w:rPr>
        <w:t xml:space="preserve"> </w:t>
      </w:r>
      <w:r w:rsidR="00D23863" w:rsidRPr="00D23863">
        <w:rPr>
          <w:b w:val="0"/>
          <w:sz w:val="24"/>
          <w:szCs w:val="24"/>
          <w:u w:val="single"/>
        </w:rPr>
        <w:t>1</w:t>
      </w:r>
      <w:r w:rsidR="00726B84">
        <w:rPr>
          <w:b w:val="0"/>
          <w:sz w:val="24"/>
          <w:szCs w:val="24"/>
          <w:u w:val="single"/>
        </w:rPr>
        <w:t>9</w:t>
      </w:r>
      <w:r w:rsidR="00D23863" w:rsidRPr="00D23863">
        <w:rPr>
          <w:b w:val="0"/>
          <w:sz w:val="24"/>
          <w:szCs w:val="24"/>
          <w:u w:val="single"/>
        </w:rPr>
        <w:t xml:space="preserve"> марта</w:t>
      </w:r>
      <w:r w:rsidR="00C33D4E" w:rsidRPr="00D23863">
        <w:rPr>
          <w:b w:val="0"/>
          <w:sz w:val="24"/>
          <w:szCs w:val="24"/>
          <w:u w:val="single"/>
        </w:rPr>
        <w:t xml:space="preserve"> 2020</w:t>
      </w:r>
      <w:r w:rsidR="00280F4E" w:rsidRPr="00D23863">
        <w:rPr>
          <w:b w:val="0"/>
          <w:sz w:val="24"/>
          <w:szCs w:val="24"/>
          <w:u w:val="single"/>
        </w:rPr>
        <w:t xml:space="preserve"> года </w:t>
      </w:r>
      <w:r w:rsidR="001C7997" w:rsidRPr="00D23863">
        <w:rPr>
          <w:b w:val="0"/>
          <w:sz w:val="24"/>
          <w:szCs w:val="24"/>
        </w:rPr>
        <w:t>по</w:t>
      </w:r>
      <w:r w:rsidRPr="00D23863">
        <w:rPr>
          <w:b w:val="0"/>
          <w:sz w:val="24"/>
          <w:szCs w:val="24"/>
        </w:rPr>
        <w:t xml:space="preserve"> адресу: </w:t>
      </w:r>
      <w:r w:rsidR="00770AEE" w:rsidRPr="00D23863">
        <w:rPr>
          <w:b w:val="0"/>
          <w:bCs w:val="0"/>
          <w:sz w:val="24"/>
          <w:szCs w:val="24"/>
        </w:rPr>
        <w:t>г.</w:t>
      </w:r>
      <w:r w:rsidR="009C189E" w:rsidRPr="00D23863">
        <w:rPr>
          <w:b w:val="0"/>
          <w:bCs w:val="0"/>
          <w:sz w:val="24"/>
          <w:szCs w:val="24"/>
        </w:rPr>
        <w:t xml:space="preserve"> </w:t>
      </w:r>
      <w:r w:rsidR="00845001" w:rsidRPr="00D23863">
        <w:rPr>
          <w:b w:val="0"/>
          <w:bCs w:val="0"/>
          <w:sz w:val="24"/>
          <w:szCs w:val="24"/>
        </w:rPr>
        <w:t>Санкт-Петербург</w:t>
      </w:r>
      <w:r w:rsidR="002A5B0D" w:rsidRPr="00D2386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2386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23863">
        <w:rPr>
          <w:b w:val="0"/>
          <w:bCs w:val="0"/>
          <w:sz w:val="24"/>
          <w:szCs w:val="24"/>
        </w:rPr>
        <w:t>.</w:t>
      </w:r>
    </w:p>
    <w:p w:rsidR="00AD6D15" w:rsidRPr="00D23863" w:rsidRDefault="00845001" w:rsidP="00AD6D15">
      <w:pPr>
        <w:ind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3.</w:t>
      </w:r>
      <w:r w:rsidR="00770AEE" w:rsidRPr="00D23863">
        <w:rPr>
          <w:sz w:val="24"/>
          <w:szCs w:val="24"/>
        </w:rPr>
        <w:t xml:space="preserve"> </w:t>
      </w:r>
      <w:r w:rsidR="00AD6D15" w:rsidRPr="00D23863">
        <w:rPr>
          <w:sz w:val="24"/>
          <w:szCs w:val="24"/>
        </w:rPr>
        <w:t>На заседании комиссии присутствовали:</w:t>
      </w:r>
    </w:p>
    <w:p w:rsidR="00B3647B" w:rsidRPr="00D2386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Председатель</w:t>
      </w:r>
      <w:r w:rsidR="00B3647B" w:rsidRPr="00D23863">
        <w:rPr>
          <w:sz w:val="24"/>
          <w:szCs w:val="24"/>
        </w:rPr>
        <w:t xml:space="preserve"> комиссии:</w:t>
      </w:r>
    </w:p>
    <w:p w:rsidR="00671397" w:rsidRPr="00D2386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D23863">
        <w:rPr>
          <w:szCs w:val="24"/>
        </w:rPr>
        <w:t>Федуняк</w:t>
      </w:r>
      <w:proofErr w:type="spellEnd"/>
      <w:r w:rsidRPr="00D23863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D2386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3863">
        <w:rPr>
          <w:sz w:val="24"/>
          <w:szCs w:val="24"/>
          <w:u w:val="single"/>
        </w:rPr>
        <w:t>Члены комиссии</w:t>
      </w:r>
      <w:r w:rsidRPr="00D23863">
        <w:rPr>
          <w:sz w:val="24"/>
          <w:szCs w:val="24"/>
        </w:rPr>
        <w:t>:</w:t>
      </w:r>
    </w:p>
    <w:p w:rsidR="00726B84" w:rsidRPr="00726B84" w:rsidRDefault="00726B84" w:rsidP="00726B8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726B84">
        <w:rPr>
          <w:sz w:val="24"/>
          <w:szCs w:val="24"/>
          <w:lang w:eastAsia="ru-RU"/>
        </w:rPr>
        <w:t>Нижарадзе</w:t>
      </w:r>
      <w:proofErr w:type="spellEnd"/>
      <w:r w:rsidRPr="00726B84">
        <w:rPr>
          <w:sz w:val="24"/>
          <w:szCs w:val="24"/>
          <w:lang w:eastAsia="ru-RU"/>
        </w:rPr>
        <w:t xml:space="preserve"> Отари </w:t>
      </w:r>
      <w:proofErr w:type="spellStart"/>
      <w:r w:rsidRPr="00726B84">
        <w:rPr>
          <w:sz w:val="24"/>
          <w:szCs w:val="24"/>
          <w:lang w:eastAsia="ru-RU"/>
        </w:rPr>
        <w:t>Елиасович</w:t>
      </w:r>
      <w:proofErr w:type="spellEnd"/>
      <w:r w:rsidRPr="00726B84">
        <w:rPr>
          <w:sz w:val="24"/>
          <w:szCs w:val="24"/>
          <w:lang w:eastAsia="ru-RU"/>
        </w:rPr>
        <w:t xml:space="preserve"> – заместитель главного врача по технической части;</w:t>
      </w:r>
    </w:p>
    <w:p w:rsidR="00726B84" w:rsidRPr="00726B84" w:rsidRDefault="00726B84" w:rsidP="00726B8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726B84">
        <w:rPr>
          <w:sz w:val="24"/>
          <w:szCs w:val="24"/>
          <w:lang w:eastAsia="ru-RU"/>
        </w:rPr>
        <w:t>Иноземцева</w:t>
      </w:r>
      <w:proofErr w:type="spellEnd"/>
      <w:r w:rsidRPr="00726B84">
        <w:rPr>
          <w:sz w:val="24"/>
          <w:szCs w:val="24"/>
          <w:lang w:eastAsia="ru-RU"/>
        </w:rPr>
        <w:t xml:space="preserve"> Татьяна Сергеевна – инженер;</w:t>
      </w:r>
    </w:p>
    <w:p w:rsidR="00280266" w:rsidRPr="00D2386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3863">
        <w:rPr>
          <w:sz w:val="24"/>
          <w:szCs w:val="24"/>
          <w:u w:val="single"/>
        </w:rPr>
        <w:t xml:space="preserve"> Секретарь комиссии:</w:t>
      </w:r>
    </w:p>
    <w:p w:rsidR="00653F33" w:rsidRPr="00D2386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Кондратьева Юлия Михайловна </w:t>
      </w:r>
      <w:r w:rsidR="006069C9" w:rsidRPr="00D23863">
        <w:rPr>
          <w:sz w:val="24"/>
          <w:szCs w:val="24"/>
        </w:rPr>
        <w:t>–</w:t>
      </w:r>
      <w:r w:rsidRPr="00D23863">
        <w:rPr>
          <w:sz w:val="24"/>
          <w:szCs w:val="24"/>
        </w:rPr>
        <w:t xml:space="preserve"> </w:t>
      </w:r>
      <w:r w:rsidR="006069C9" w:rsidRPr="00D23863">
        <w:rPr>
          <w:sz w:val="24"/>
          <w:szCs w:val="24"/>
        </w:rPr>
        <w:t>начальник отдела организации закупок.</w:t>
      </w:r>
    </w:p>
    <w:p w:rsidR="00AD6D15" w:rsidRPr="00D2386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На заседании присутствуют </w:t>
      </w:r>
      <w:r w:rsidR="00834C79" w:rsidRPr="00D23863">
        <w:rPr>
          <w:sz w:val="24"/>
          <w:szCs w:val="24"/>
        </w:rPr>
        <w:t>3</w:t>
      </w:r>
      <w:r w:rsidR="0031518A" w:rsidRPr="00D23863">
        <w:rPr>
          <w:sz w:val="24"/>
          <w:szCs w:val="24"/>
        </w:rPr>
        <w:t xml:space="preserve"> </w:t>
      </w:r>
      <w:r w:rsidR="00AD6D15" w:rsidRPr="00D23863">
        <w:rPr>
          <w:sz w:val="24"/>
          <w:szCs w:val="24"/>
        </w:rPr>
        <w:t xml:space="preserve">из </w:t>
      </w:r>
      <w:r w:rsidR="00DE4A6E" w:rsidRPr="00D23863">
        <w:rPr>
          <w:sz w:val="24"/>
          <w:szCs w:val="24"/>
        </w:rPr>
        <w:t>5</w:t>
      </w:r>
      <w:r w:rsidR="00AD6D15" w:rsidRPr="00D23863">
        <w:rPr>
          <w:sz w:val="24"/>
          <w:szCs w:val="24"/>
        </w:rPr>
        <w:t xml:space="preserve"> членов комиссии, что </w:t>
      </w:r>
      <w:r w:rsidR="001D3B2B" w:rsidRPr="00D23863">
        <w:rPr>
          <w:sz w:val="24"/>
          <w:szCs w:val="24"/>
        </w:rPr>
        <w:t>более 50</w:t>
      </w:r>
      <w:r w:rsidR="00AD6D15" w:rsidRPr="00D2386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2386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5.</w:t>
      </w:r>
      <w:r w:rsidRPr="00D23863">
        <w:rPr>
          <w:sz w:val="24"/>
          <w:szCs w:val="24"/>
        </w:rPr>
        <w:tab/>
      </w:r>
      <w:r w:rsidR="009C463B" w:rsidRPr="00D23863">
        <w:rPr>
          <w:sz w:val="24"/>
          <w:szCs w:val="24"/>
        </w:rPr>
        <w:t xml:space="preserve">На процедуру рассмотрения и оценки </w:t>
      </w:r>
      <w:r w:rsidR="0022363D" w:rsidRPr="00D23863">
        <w:rPr>
          <w:sz w:val="24"/>
          <w:szCs w:val="24"/>
        </w:rPr>
        <w:t>первой и второй част</w:t>
      </w:r>
      <w:r w:rsidR="00B72047" w:rsidRPr="00D23863">
        <w:rPr>
          <w:sz w:val="24"/>
          <w:szCs w:val="24"/>
        </w:rPr>
        <w:t>и</w:t>
      </w:r>
      <w:r w:rsidR="0022363D" w:rsidRPr="00D23863">
        <w:rPr>
          <w:sz w:val="24"/>
          <w:szCs w:val="24"/>
        </w:rPr>
        <w:t xml:space="preserve"> заявки, </w:t>
      </w:r>
      <w:r w:rsidR="0022363D" w:rsidRPr="00D23863">
        <w:rPr>
          <w:b/>
          <w:sz w:val="24"/>
          <w:szCs w:val="24"/>
        </w:rPr>
        <w:t xml:space="preserve">поданной от единственного участника </w:t>
      </w:r>
      <w:r w:rsidR="0022363D" w:rsidRPr="00D23863">
        <w:rPr>
          <w:sz w:val="24"/>
          <w:szCs w:val="24"/>
        </w:rPr>
        <w:t xml:space="preserve">на участие в </w:t>
      </w:r>
      <w:r w:rsidR="00ED2B49" w:rsidRPr="00D23863">
        <w:rPr>
          <w:sz w:val="24"/>
          <w:szCs w:val="24"/>
        </w:rPr>
        <w:t xml:space="preserve">электронном </w:t>
      </w:r>
      <w:r w:rsidR="0022363D" w:rsidRPr="00D2386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23863">
        <w:rPr>
          <w:b/>
          <w:sz w:val="24"/>
          <w:szCs w:val="24"/>
        </w:rPr>
        <w:t xml:space="preserve">№ </w:t>
      </w:r>
      <w:r w:rsidR="00726B84" w:rsidRPr="00726B84">
        <w:rPr>
          <w:color w:val="000000"/>
          <w:sz w:val="24"/>
          <w:szCs w:val="24"/>
          <w:shd w:val="clear" w:color="auto" w:fill="F9F9F9"/>
        </w:rPr>
        <w:t xml:space="preserve">EA-44091 </w:t>
      </w:r>
      <w:r w:rsidR="0022363D" w:rsidRPr="00D23863">
        <w:rPr>
          <w:sz w:val="24"/>
          <w:szCs w:val="24"/>
        </w:rPr>
        <w:t>и вторая часть заявки</w:t>
      </w:r>
      <w:r w:rsidR="009975F9" w:rsidRPr="00D2386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23863">
          <w:rPr>
            <w:sz w:val="24"/>
            <w:szCs w:val="24"/>
          </w:rPr>
          <w:t>пунктами 2</w:t>
        </w:r>
      </w:hyperlink>
      <w:r w:rsidR="009975F9" w:rsidRPr="00D23863">
        <w:rPr>
          <w:sz w:val="24"/>
          <w:szCs w:val="24"/>
        </w:rPr>
        <w:t xml:space="preserve"> - </w:t>
      </w:r>
      <w:hyperlink w:anchor="Par1145" w:history="1">
        <w:r w:rsidR="009975F9" w:rsidRPr="00D23863">
          <w:rPr>
            <w:sz w:val="24"/>
            <w:szCs w:val="24"/>
          </w:rPr>
          <w:t>6</w:t>
        </w:r>
      </w:hyperlink>
      <w:r w:rsidR="009975F9" w:rsidRPr="00D23863">
        <w:rPr>
          <w:sz w:val="24"/>
          <w:szCs w:val="24"/>
        </w:rPr>
        <w:t xml:space="preserve"> и </w:t>
      </w:r>
      <w:hyperlink w:anchor="Par1147" w:history="1">
        <w:r w:rsidR="009975F9" w:rsidRPr="00D23863">
          <w:rPr>
            <w:sz w:val="24"/>
            <w:szCs w:val="24"/>
          </w:rPr>
          <w:t>8 части 2 статьи 61</w:t>
        </w:r>
      </w:hyperlink>
      <w:r w:rsidR="009975F9" w:rsidRPr="00D23863">
        <w:rPr>
          <w:sz w:val="24"/>
          <w:szCs w:val="24"/>
        </w:rPr>
        <w:t xml:space="preserve"> Федерального закона</w:t>
      </w:r>
      <w:r w:rsidR="00B72047" w:rsidRPr="00D23863">
        <w:rPr>
          <w:b/>
          <w:sz w:val="24"/>
          <w:szCs w:val="24"/>
        </w:rPr>
        <w:t xml:space="preserve"> от 05.04.2013 N 44-ФЗ.</w:t>
      </w:r>
    </w:p>
    <w:p w:rsidR="00834C79" w:rsidRPr="00D2386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2386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23863">
        <w:rPr>
          <w:sz w:val="24"/>
          <w:szCs w:val="24"/>
        </w:rPr>
        <w:t xml:space="preserve">электронном </w:t>
      </w:r>
      <w:r w:rsidRPr="00D23863">
        <w:rPr>
          <w:sz w:val="24"/>
          <w:szCs w:val="24"/>
        </w:rPr>
        <w:t xml:space="preserve">аукционе на право заключения контракта на </w:t>
      </w:r>
      <w:r w:rsidRPr="00D23863">
        <w:rPr>
          <w:b/>
          <w:sz w:val="24"/>
          <w:szCs w:val="24"/>
        </w:rPr>
        <w:t>«</w:t>
      </w:r>
      <w:r w:rsidR="00726B84" w:rsidRPr="00726B84">
        <w:rPr>
          <w:color w:val="000000"/>
          <w:sz w:val="24"/>
          <w:szCs w:val="24"/>
          <w:shd w:val="clear" w:color="auto" w:fill="FFFFFF"/>
        </w:rPr>
        <w:t>Выполнение работ по техническому обслуживанию комплекса зданий, инженерных систем, оборудования по объекту, расположенному по адресу: Пискаревский пр. д. 49,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23863">
        <w:rPr>
          <w:b/>
          <w:sz w:val="24"/>
          <w:szCs w:val="24"/>
        </w:rPr>
        <w:t>»</w:t>
      </w:r>
      <w:r w:rsidRPr="00D23863">
        <w:rPr>
          <w:b/>
          <w:sz w:val="24"/>
          <w:szCs w:val="24"/>
        </w:rPr>
        <w:t>:</w:t>
      </w:r>
    </w:p>
    <w:p w:rsidR="00FD4DE7" w:rsidRPr="00D2386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6"/>
        <w:gridCol w:w="4467"/>
        <w:gridCol w:w="1416"/>
        <w:gridCol w:w="3576"/>
      </w:tblGrid>
      <w:tr w:rsidR="00BE4D5E" w:rsidRPr="00D23863" w:rsidTr="002F23FC">
        <w:trPr>
          <w:jc w:val="center"/>
        </w:trPr>
        <w:tc>
          <w:tcPr>
            <w:tcW w:w="0" w:type="auto"/>
            <w:vAlign w:val="center"/>
          </w:tcPr>
          <w:p w:rsidR="005C22DF" w:rsidRPr="00D2386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2386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2386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23863" w:rsidRDefault="00726B84" w:rsidP="009C189E">
            <w:pPr>
              <w:spacing w:line="276" w:lineRule="auto"/>
              <w:rPr>
                <w:sz w:val="24"/>
                <w:szCs w:val="24"/>
              </w:rPr>
            </w:pPr>
            <w:r w:rsidRPr="00726B84">
              <w:rPr>
                <w:sz w:val="24"/>
                <w:szCs w:val="24"/>
              </w:rPr>
              <w:t>EA-44091</w:t>
            </w:r>
          </w:p>
        </w:tc>
        <w:tc>
          <w:tcPr>
            <w:tcW w:w="0" w:type="auto"/>
            <w:vAlign w:val="center"/>
          </w:tcPr>
          <w:p w:rsidR="005C22DF" w:rsidRPr="00D23863" w:rsidRDefault="00726B84" w:rsidP="006069C9">
            <w:pPr>
              <w:rPr>
                <w:sz w:val="24"/>
                <w:szCs w:val="24"/>
              </w:rPr>
            </w:pPr>
            <w:r w:rsidRPr="00726B84">
              <w:rPr>
                <w:sz w:val="24"/>
                <w:szCs w:val="24"/>
              </w:rPr>
              <w:t>ОБЩЕСТВО С ОГРАНИЧЕННОЙ ОТВЕТСТВЕННОСТЬЮ "РОСМЕДМОНТАЖ"</w:t>
            </w:r>
          </w:p>
        </w:tc>
        <w:tc>
          <w:tcPr>
            <w:tcW w:w="1416" w:type="dxa"/>
            <w:vAlign w:val="center"/>
          </w:tcPr>
          <w:p w:rsidR="005C22DF" w:rsidRPr="00D23863" w:rsidRDefault="00726B84" w:rsidP="006069C9">
            <w:pPr>
              <w:rPr>
                <w:sz w:val="24"/>
                <w:szCs w:val="24"/>
              </w:rPr>
            </w:pPr>
            <w:r w:rsidRPr="00726B84">
              <w:rPr>
                <w:sz w:val="24"/>
                <w:szCs w:val="24"/>
              </w:rPr>
              <w:t>7813501197</w:t>
            </w:r>
          </w:p>
        </w:tc>
        <w:tc>
          <w:tcPr>
            <w:tcW w:w="3576" w:type="dxa"/>
            <w:vAlign w:val="center"/>
          </w:tcPr>
          <w:p w:rsidR="005C22DF" w:rsidRPr="00D23863" w:rsidRDefault="00726B84" w:rsidP="006069C9">
            <w:pPr>
              <w:rPr>
                <w:sz w:val="24"/>
                <w:szCs w:val="24"/>
              </w:rPr>
            </w:pPr>
            <w:r w:rsidRPr="00726B84">
              <w:rPr>
                <w:sz w:val="24"/>
                <w:szCs w:val="24"/>
              </w:rPr>
              <w:t>197198, Г САНКТ-ПЕТЕРБУРГ, ПР-КТ ДОБРОЛЮБОВА, ДОМ 17, ЛИТЕР С, ПОМЕЩЕНИЕ 9-Н, ЧАСТЬ 3</w:t>
            </w:r>
          </w:p>
        </w:tc>
      </w:tr>
    </w:tbl>
    <w:p w:rsidR="00726B84" w:rsidRDefault="00726B84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D2386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bookmarkEnd w:id="0"/>
      <w:r w:rsidRPr="00D23863">
        <w:rPr>
          <w:sz w:val="24"/>
          <w:szCs w:val="24"/>
        </w:rPr>
        <w:t>7</w:t>
      </w:r>
      <w:r w:rsidR="009C463B" w:rsidRPr="00D23863">
        <w:rPr>
          <w:sz w:val="24"/>
          <w:szCs w:val="24"/>
        </w:rPr>
        <w:t>. </w:t>
      </w:r>
      <w:r w:rsidR="005C22DF" w:rsidRPr="00D23863">
        <w:rPr>
          <w:sz w:val="24"/>
          <w:szCs w:val="24"/>
        </w:rPr>
        <w:t>Решение комиссии о соответствии заявки</w:t>
      </w:r>
      <w:r w:rsidRPr="00D2386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2386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D23863">
                <w:rPr>
                  <w:b/>
                  <w:sz w:val="24"/>
                  <w:szCs w:val="24"/>
                </w:rPr>
                <w:t>закона</w:t>
              </w:r>
            </w:hyperlink>
            <w:r w:rsidRPr="00D2386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D23863">
                <w:rPr>
                  <w:b/>
                  <w:sz w:val="24"/>
                  <w:szCs w:val="24"/>
                </w:rPr>
                <w:t>закона</w:t>
              </w:r>
            </w:hyperlink>
            <w:r w:rsidRPr="00D2386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2386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23863">
              <w:rPr>
                <w:sz w:val="24"/>
                <w:szCs w:val="24"/>
              </w:rPr>
              <w:t>Федуняк</w:t>
            </w:r>
            <w:proofErr w:type="spellEnd"/>
            <w:r w:rsidRPr="00D2386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2386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726B84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26B84">
              <w:rPr>
                <w:sz w:val="24"/>
                <w:szCs w:val="24"/>
              </w:rPr>
              <w:t>Нижарадзе</w:t>
            </w:r>
            <w:proofErr w:type="spellEnd"/>
            <w:r w:rsidRPr="00726B84">
              <w:rPr>
                <w:sz w:val="24"/>
                <w:szCs w:val="24"/>
              </w:rPr>
              <w:t xml:space="preserve"> Отари </w:t>
            </w:r>
            <w:proofErr w:type="spellStart"/>
            <w:r w:rsidRPr="00726B84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2386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726B84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26B84">
              <w:rPr>
                <w:sz w:val="24"/>
                <w:szCs w:val="24"/>
              </w:rPr>
              <w:t>Иноземцева</w:t>
            </w:r>
            <w:proofErr w:type="spellEnd"/>
            <w:r w:rsidRPr="00726B84">
              <w:rPr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2386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2386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D23863">
          <w:rPr>
            <w:sz w:val="24"/>
            <w:szCs w:val="24"/>
          </w:rPr>
          <w:t>закона</w:t>
        </w:r>
      </w:hyperlink>
      <w:r w:rsidRPr="00D2386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8. </w:t>
      </w:r>
      <w:r w:rsidRPr="00D2386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23863">
        <w:rPr>
          <w:b/>
          <w:sz w:val="24"/>
          <w:szCs w:val="24"/>
          <w:u w:val="single"/>
        </w:rPr>
        <w:t>от 05.04.2013 N 44-ФЗ</w:t>
      </w:r>
      <w:r w:rsidRPr="00D2386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23863">
        <w:rPr>
          <w:sz w:val="24"/>
          <w:szCs w:val="24"/>
        </w:rPr>
        <w:t>.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23863">
        <w:rPr>
          <w:b/>
          <w:sz w:val="24"/>
          <w:szCs w:val="24"/>
        </w:rPr>
        <w:t>от 05.04.2013 N 44-ФЗ.</w:t>
      </w:r>
    </w:p>
    <w:p w:rsidR="00FF6FC5" w:rsidRPr="00D2386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2386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23863">
        <w:rPr>
          <w:bCs/>
          <w:sz w:val="24"/>
          <w:szCs w:val="24"/>
        </w:rPr>
        <w:t>gz.lot-online.ru.</w:t>
      </w:r>
    </w:p>
    <w:p w:rsidR="00FF6FC5" w:rsidRPr="00D2386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2386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12. Подписи:</w:t>
      </w:r>
    </w:p>
    <w:p w:rsidR="00D02BB3" w:rsidRPr="00D2386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23863">
              <w:rPr>
                <w:sz w:val="24"/>
                <w:szCs w:val="24"/>
              </w:rPr>
              <w:t>Федуняк</w:t>
            </w:r>
            <w:proofErr w:type="spellEnd"/>
            <w:r w:rsidRPr="00D2386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726B84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26B84">
              <w:rPr>
                <w:sz w:val="24"/>
                <w:szCs w:val="24"/>
              </w:rPr>
              <w:t>Нижарадзе</w:t>
            </w:r>
            <w:proofErr w:type="spellEnd"/>
            <w:r w:rsidRPr="00726B84">
              <w:rPr>
                <w:sz w:val="24"/>
                <w:szCs w:val="24"/>
              </w:rPr>
              <w:t xml:space="preserve"> Отари </w:t>
            </w:r>
            <w:proofErr w:type="spellStart"/>
            <w:r w:rsidRPr="00726B84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726B84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26B84">
              <w:rPr>
                <w:sz w:val="24"/>
                <w:szCs w:val="24"/>
              </w:rPr>
              <w:t>Иноземцева</w:t>
            </w:r>
            <w:proofErr w:type="spellEnd"/>
            <w:r w:rsidRPr="00726B84">
              <w:rPr>
                <w:sz w:val="24"/>
                <w:szCs w:val="24"/>
              </w:rPr>
              <w:t xml:space="preserve"> Татьяна Сергеевна</w:t>
            </w:r>
          </w:p>
        </w:tc>
      </w:tr>
      <w:tr w:rsidR="00671397" w:rsidRPr="00D23863" w:rsidTr="00280266">
        <w:trPr>
          <w:trHeight w:val="80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2386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386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23863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1A8" w:rsidRDefault="009C11A8">
      <w:r>
        <w:separator/>
      </w:r>
    </w:p>
  </w:endnote>
  <w:endnote w:type="continuationSeparator" w:id="0">
    <w:p w:rsidR="009C11A8" w:rsidRDefault="009C1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26B8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1A8" w:rsidRDefault="009C11A8">
      <w:r>
        <w:separator/>
      </w:r>
    </w:p>
  </w:footnote>
  <w:footnote w:type="continuationSeparator" w:id="0">
    <w:p w:rsidR="009C11A8" w:rsidRDefault="009C1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12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26B84"/>
    <w:rsid w:val="00740F36"/>
    <w:rsid w:val="007411CD"/>
    <w:rsid w:val="00742D65"/>
    <w:rsid w:val="00752812"/>
    <w:rsid w:val="00767B32"/>
    <w:rsid w:val="00770AEE"/>
    <w:rsid w:val="00771977"/>
    <w:rsid w:val="007730ED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1A8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23863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157D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330C2-2273-4C2A-813F-0DA02F66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2020-03-16T13:17:00Z</cp:lastPrinted>
  <dcterms:created xsi:type="dcterms:W3CDTF">2020-03-19T10:45:00Z</dcterms:created>
  <dcterms:modified xsi:type="dcterms:W3CDTF">2020-03-19T10:45:00Z</dcterms:modified>
</cp:coreProperties>
</file>