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52FD7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52FD7" w:rsidRDefault="009C796B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52FD7">
        <w:rPr>
          <w:b/>
          <w:caps/>
          <w:sz w:val="24"/>
          <w:szCs w:val="24"/>
        </w:rPr>
        <w:t xml:space="preserve">протокол </w:t>
      </w:r>
    </w:p>
    <w:p w:rsidR="0022363D" w:rsidRPr="0099361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9361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1790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B17907">
        <w:rPr>
          <w:i/>
          <w:sz w:val="24"/>
          <w:szCs w:val="24"/>
        </w:rPr>
        <w:t xml:space="preserve">Извещение № </w:t>
      </w:r>
      <w:r w:rsidR="00B17907" w:rsidRPr="00B17907">
        <w:rPr>
          <w:color w:val="000000"/>
          <w:sz w:val="24"/>
          <w:szCs w:val="24"/>
          <w:shd w:val="clear" w:color="auto" w:fill="FFFFFF"/>
        </w:rPr>
        <w:t>0372200168120000079</w:t>
      </w:r>
    </w:p>
    <w:p w:rsidR="00AA1149" w:rsidRPr="00B17907" w:rsidRDefault="00B16A63" w:rsidP="00AA1149">
      <w:pPr>
        <w:jc w:val="center"/>
        <w:rPr>
          <w:b/>
          <w:i/>
          <w:sz w:val="24"/>
          <w:szCs w:val="24"/>
        </w:rPr>
      </w:pPr>
      <w:r w:rsidRPr="00B17907">
        <w:rPr>
          <w:b/>
          <w:i/>
          <w:sz w:val="24"/>
          <w:szCs w:val="24"/>
        </w:rPr>
        <w:t xml:space="preserve">ИКЗ в ПГ: </w:t>
      </w:r>
      <w:r w:rsidR="00B17907" w:rsidRPr="00B17907">
        <w:rPr>
          <w:color w:val="000000"/>
          <w:sz w:val="24"/>
          <w:szCs w:val="24"/>
          <w:shd w:val="clear" w:color="auto" w:fill="FFFFFF"/>
        </w:rPr>
        <w:t>202782566168578420100100740012059000</w:t>
      </w:r>
    </w:p>
    <w:p w:rsidR="00586445" w:rsidRPr="00B17907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B17907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B1790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1790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г. Санкт-Петербург </w:t>
      </w:r>
      <w:r w:rsidR="00ED2B49" w:rsidRPr="00B17907">
        <w:rPr>
          <w:sz w:val="24"/>
          <w:szCs w:val="24"/>
        </w:rPr>
        <w:tab/>
      </w:r>
      <w:r w:rsidR="00280F4E" w:rsidRPr="00B17907">
        <w:rPr>
          <w:sz w:val="24"/>
          <w:szCs w:val="24"/>
        </w:rPr>
        <w:t>«</w:t>
      </w:r>
      <w:r w:rsidR="00B17907" w:rsidRPr="00B17907">
        <w:rPr>
          <w:sz w:val="24"/>
          <w:szCs w:val="24"/>
        </w:rPr>
        <w:t>24</w:t>
      </w:r>
      <w:r w:rsidR="00280F4E" w:rsidRPr="00B17907">
        <w:rPr>
          <w:sz w:val="24"/>
          <w:szCs w:val="24"/>
        </w:rPr>
        <w:t>»</w:t>
      </w:r>
      <w:r w:rsidR="002A5B0D" w:rsidRPr="00B17907">
        <w:rPr>
          <w:sz w:val="24"/>
          <w:szCs w:val="24"/>
        </w:rPr>
        <w:t xml:space="preserve"> </w:t>
      </w:r>
      <w:r w:rsidR="00B17907" w:rsidRPr="00B17907">
        <w:rPr>
          <w:sz w:val="24"/>
          <w:szCs w:val="24"/>
        </w:rPr>
        <w:t>марта</w:t>
      </w:r>
      <w:r w:rsidR="008118A8" w:rsidRPr="00B17907">
        <w:rPr>
          <w:sz w:val="24"/>
          <w:szCs w:val="24"/>
        </w:rPr>
        <w:t xml:space="preserve"> </w:t>
      </w:r>
      <w:r w:rsidR="00D87C53" w:rsidRPr="00B17907">
        <w:rPr>
          <w:sz w:val="24"/>
          <w:szCs w:val="24"/>
        </w:rPr>
        <w:t>2</w:t>
      </w:r>
      <w:r w:rsidR="00B17907" w:rsidRPr="00B17907">
        <w:rPr>
          <w:sz w:val="24"/>
          <w:szCs w:val="24"/>
        </w:rPr>
        <w:t>020</w:t>
      </w:r>
      <w:r w:rsidR="003B4300" w:rsidRPr="00B17907">
        <w:rPr>
          <w:sz w:val="24"/>
          <w:szCs w:val="24"/>
        </w:rPr>
        <w:t xml:space="preserve"> </w:t>
      </w:r>
      <w:r w:rsidR="009F2612" w:rsidRPr="00B17907">
        <w:rPr>
          <w:sz w:val="24"/>
          <w:szCs w:val="24"/>
        </w:rPr>
        <w:t>года</w:t>
      </w:r>
    </w:p>
    <w:p w:rsidR="0022363D" w:rsidRPr="00B1790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1790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1790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17907">
        <w:rPr>
          <w:sz w:val="24"/>
          <w:szCs w:val="24"/>
        </w:rPr>
        <w:t>«</w:t>
      </w:r>
      <w:r w:rsidR="00343455" w:rsidRPr="00B17907">
        <w:rPr>
          <w:color w:val="000000"/>
          <w:sz w:val="24"/>
          <w:szCs w:val="24"/>
        </w:rPr>
        <w:t xml:space="preserve">Поставка </w:t>
      </w:r>
      <w:r w:rsidR="00B17907" w:rsidRPr="00B17907">
        <w:rPr>
          <w:color w:val="000000"/>
          <w:sz w:val="24"/>
          <w:szCs w:val="24"/>
          <w:shd w:val="clear" w:color="auto" w:fill="FFFFFF"/>
        </w:rPr>
        <w:t>реагентов и красителей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B17907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7" type="#_x0000_t75" style="width:1in;height:18pt" o:ole="">
            <v:imagedata r:id="rId8" o:title=""/>
          </v:shape>
          <w:control r:id="rId9" w:name="DefaultOcxName" w:shapeid="_x0000_i1087"/>
        </w:object>
      </w:r>
      <w:r w:rsidR="006D623B" w:rsidRPr="00B17907">
        <w:rPr>
          <w:sz w:val="24"/>
          <w:szCs w:val="24"/>
        </w:rPr>
        <w:t>».</w:t>
      </w:r>
    </w:p>
    <w:p w:rsidR="00DA61D6" w:rsidRPr="00B1790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17907">
        <w:rPr>
          <w:sz w:val="24"/>
          <w:szCs w:val="24"/>
        </w:rPr>
        <w:tab/>
        <w:t>Начальная максимальная цена контракта</w:t>
      </w:r>
      <w:r w:rsidR="007215AB" w:rsidRPr="00B17907">
        <w:rPr>
          <w:sz w:val="24"/>
          <w:szCs w:val="24"/>
        </w:rPr>
        <w:t xml:space="preserve">: </w:t>
      </w:r>
      <w:r w:rsidR="00993619" w:rsidRPr="00B17907">
        <w:rPr>
          <w:b/>
          <w:i/>
          <w:sz w:val="24"/>
          <w:szCs w:val="24"/>
          <w:u w:val="single"/>
        </w:rPr>
        <w:t>784 724,16</w:t>
      </w:r>
      <w:r w:rsidR="000000CF" w:rsidRPr="00B17907">
        <w:rPr>
          <w:b/>
          <w:i/>
          <w:sz w:val="24"/>
          <w:szCs w:val="24"/>
          <w:u w:val="single"/>
        </w:rPr>
        <w:t xml:space="preserve"> </w:t>
      </w:r>
      <w:r w:rsidR="00F434BE" w:rsidRPr="00B17907">
        <w:rPr>
          <w:b/>
          <w:i/>
          <w:sz w:val="24"/>
          <w:szCs w:val="24"/>
          <w:u w:val="single"/>
        </w:rPr>
        <w:t>(</w:t>
      </w:r>
      <w:r w:rsidR="00993619" w:rsidRPr="00B17907">
        <w:rPr>
          <w:b/>
          <w:i/>
          <w:sz w:val="24"/>
          <w:szCs w:val="24"/>
          <w:u w:val="single"/>
        </w:rPr>
        <w:t xml:space="preserve">Семьсот восемьдесят четыре тысячи семьсот двадцать четыре рубля 16 </w:t>
      </w:r>
      <w:r w:rsidR="00343455" w:rsidRPr="00B17907">
        <w:rPr>
          <w:b/>
          <w:i/>
          <w:sz w:val="24"/>
          <w:szCs w:val="24"/>
          <w:u w:val="single"/>
        </w:rPr>
        <w:t>копеек</w:t>
      </w:r>
      <w:r w:rsidR="00AB397E" w:rsidRPr="00B17907">
        <w:rPr>
          <w:b/>
          <w:i/>
          <w:sz w:val="24"/>
          <w:szCs w:val="24"/>
          <w:u w:val="single"/>
        </w:rPr>
        <w:t>)</w:t>
      </w:r>
      <w:r w:rsidR="00676FFE" w:rsidRPr="00B17907">
        <w:rPr>
          <w:b/>
          <w:i/>
          <w:sz w:val="24"/>
          <w:szCs w:val="24"/>
          <w:u w:val="single"/>
        </w:rPr>
        <w:t>.</w:t>
      </w:r>
    </w:p>
    <w:p w:rsidR="00E452D1" w:rsidRPr="00B1790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17907">
        <w:rPr>
          <w:b w:val="0"/>
          <w:sz w:val="24"/>
          <w:szCs w:val="24"/>
        </w:rPr>
        <w:t>2.</w:t>
      </w:r>
      <w:r w:rsidR="00770AEE" w:rsidRPr="00B17907">
        <w:rPr>
          <w:b w:val="0"/>
          <w:sz w:val="24"/>
          <w:szCs w:val="24"/>
        </w:rPr>
        <w:t xml:space="preserve"> </w:t>
      </w:r>
      <w:r w:rsidRPr="00B17907">
        <w:rPr>
          <w:b w:val="0"/>
          <w:sz w:val="24"/>
          <w:szCs w:val="24"/>
        </w:rPr>
        <w:t>Процедура рассмотрения перв</w:t>
      </w:r>
      <w:r w:rsidR="00770AEE" w:rsidRPr="00B17907">
        <w:rPr>
          <w:b w:val="0"/>
          <w:sz w:val="24"/>
          <w:szCs w:val="24"/>
        </w:rPr>
        <w:t>ой</w:t>
      </w:r>
      <w:r w:rsidRPr="00B17907">
        <w:rPr>
          <w:b w:val="0"/>
          <w:sz w:val="24"/>
          <w:szCs w:val="24"/>
        </w:rPr>
        <w:t xml:space="preserve"> </w:t>
      </w:r>
      <w:r w:rsidR="0022363D" w:rsidRPr="00B17907">
        <w:rPr>
          <w:b w:val="0"/>
          <w:sz w:val="24"/>
          <w:szCs w:val="24"/>
        </w:rPr>
        <w:t>и втор</w:t>
      </w:r>
      <w:r w:rsidR="00770AEE" w:rsidRPr="00B17907">
        <w:rPr>
          <w:b w:val="0"/>
          <w:sz w:val="24"/>
          <w:szCs w:val="24"/>
        </w:rPr>
        <w:t>ой</w:t>
      </w:r>
      <w:r w:rsidR="0022363D" w:rsidRPr="00B17907">
        <w:rPr>
          <w:b w:val="0"/>
          <w:sz w:val="24"/>
          <w:szCs w:val="24"/>
        </w:rPr>
        <w:t xml:space="preserve"> </w:t>
      </w:r>
      <w:r w:rsidRPr="00B17907">
        <w:rPr>
          <w:b w:val="0"/>
          <w:sz w:val="24"/>
          <w:szCs w:val="24"/>
        </w:rPr>
        <w:t>част</w:t>
      </w:r>
      <w:r w:rsidR="00770AEE" w:rsidRPr="00B17907">
        <w:rPr>
          <w:b w:val="0"/>
          <w:sz w:val="24"/>
          <w:szCs w:val="24"/>
        </w:rPr>
        <w:t>и</w:t>
      </w:r>
      <w:r w:rsidRPr="00B17907">
        <w:rPr>
          <w:b w:val="0"/>
          <w:sz w:val="24"/>
          <w:szCs w:val="24"/>
        </w:rPr>
        <w:t xml:space="preserve"> заяв</w:t>
      </w:r>
      <w:r w:rsidR="0022363D" w:rsidRPr="00B17907">
        <w:rPr>
          <w:b w:val="0"/>
          <w:sz w:val="24"/>
          <w:szCs w:val="24"/>
        </w:rPr>
        <w:t xml:space="preserve">ки, поданной от единственного участника </w:t>
      </w:r>
      <w:r w:rsidRPr="00B17907">
        <w:rPr>
          <w:b w:val="0"/>
          <w:sz w:val="24"/>
          <w:szCs w:val="24"/>
        </w:rPr>
        <w:t xml:space="preserve">на участие в </w:t>
      </w:r>
      <w:r w:rsidR="00ED2B49" w:rsidRPr="00B17907">
        <w:rPr>
          <w:b w:val="0"/>
          <w:sz w:val="24"/>
          <w:szCs w:val="24"/>
        </w:rPr>
        <w:t xml:space="preserve">электронном </w:t>
      </w:r>
      <w:r w:rsidRPr="00B17907">
        <w:rPr>
          <w:b w:val="0"/>
          <w:sz w:val="24"/>
          <w:szCs w:val="24"/>
        </w:rPr>
        <w:t>аукционе</w:t>
      </w:r>
      <w:r w:rsidR="0022363D" w:rsidRPr="00B17907">
        <w:rPr>
          <w:b w:val="0"/>
          <w:sz w:val="24"/>
          <w:szCs w:val="24"/>
        </w:rPr>
        <w:t>,</w:t>
      </w:r>
      <w:r w:rsidRPr="00B17907">
        <w:rPr>
          <w:b w:val="0"/>
          <w:sz w:val="24"/>
          <w:szCs w:val="24"/>
        </w:rPr>
        <w:t xml:space="preserve"> п</w:t>
      </w:r>
      <w:r w:rsidR="00AC1F9F" w:rsidRPr="00B17907">
        <w:rPr>
          <w:b w:val="0"/>
          <w:sz w:val="24"/>
          <w:szCs w:val="24"/>
        </w:rPr>
        <w:t xml:space="preserve">роводилась </w:t>
      </w:r>
      <w:r w:rsidR="00BE4D5E" w:rsidRPr="00B17907">
        <w:rPr>
          <w:b w:val="0"/>
          <w:sz w:val="24"/>
          <w:szCs w:val="24"/>
        </w:rPr>
        <w:t xml:space="preserve">аукционной </w:t>
      </w:r>
      <w:r w:rsidR="00845001" w:rsidRPr="00B17907">
        <w:rPr>
          <w:b w:val="0"/>
          <w:sz w:val="24"/>
          <w:szCs w:val="24"/>
        </w:rPr>
        <w:t>комиссией</w:t>
      </w:r>
      <w:r w:rsidR="00BE4D5E" w:rsidRPr="00B1790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17907">
        <w:rPr>
          <w:b w:val="0"/>
          <w:sz w:val="24"/>
          <w:szCs w:val="24"/>
        </w:rPr>
        <w:t>–</w:t>
      </w:r>
      <w:r w:rsidR="00BE4D5E" w:rsidRPr="00B17907">
        <w:rPr>
          <w:b w:val="0"/>
          <w:sz w:val="24"/>
          <w:szCs w:val="24"/>
        </w:rPr>
        <w:t xml:space="preserve"> комиссией)</w:t>
      </w:r>
      <w:r w:rsidR="00845001" w:rsidRPr="00B17907">
        <w:rPr>
          <w:b w:val="0"/>
          <w:sz w:val="24"/>
          <w:szCs w:val="24"/>
        </w:rPr>
        <w:t xml:space="preserve"> </w:t>
      </w:r>
      <w:r w:rsidR="00B17907" w:rsidRPr="00B17907">
        <w:rPr>
          <w:b w:val="0"/>
          <w:sz w:val="24"/>
          <w:szCs w:val="24"/>
          <w:u w:val="single"/>
        </w:rPr>
        <w:t>24 марта 2020</w:t>
      </w:r>
      <w:r w:rsidR="00280F4E" w:rsidRPr="00B17907">
        <w:rPr>
          <w:b w:val="0"/>
          <w:sz w:val="24"/>
          <w:szCs w:val="24"/>
          <w:u w:val="single"/>
        </w:rPr>
        <w:t xml:space="preserve"> года </w:t>
      </w:r>
      <w:r w:rsidR="001C7997" w:rsidRPr="00B17907">
        <w:rPr>
          <w:b w:val="0"/>
          <w:sz w:val="24"/>
          <w:szCs w:val="24"/>
        </w:rPr>
        <w:t>по</w:t>
      </w:r>
      <w:r w:rsidRPr="00B17907">
        <w:rPr>
          <w:b w:val="0"/>
          <w:sz w:val="24"/>
          <w:szCs w:val="24"/>
        </w:rPr>
        <w:t xml:space="preserve"> адресу: </w:t>
      </w:r>
      <w:r w:rsidR="00770AEE" w:rsidRPr="00B17907">
        <w:rPr>
          <w:b w:val="0"/>
          <w:bCs w:val="0"/>
          <w:sz w:val="24"/>
          <w:szCs w:val="24"/>
        </w:rPr>
        <w:t>г.</w:t>
      </w:r>
      <w:r w:rsidR="009C189E" w:rsidRPr="00B17907">
        <w:rPr>
          <w:b w:val="0"/>
          <w:bCs w:val="0"/>
          <w:sz w:val="24"/>
          <w:szCs w:val="24"/>
        </w:rPr>
        <w:t xml:space="preserve"> </w:t>
      </w:r>
      <w:r w:rsidR="00845001" w:rsidRPr="00B17907">
        <w:rPr>
          <w:b w:val="0"/>
          <w:bCs w:val="0"/>
          <w:sz w:val="24"/>
          <w:szCs w:val="24"/>
        </w:rPr>
        <w:t>Санкт-Петербург</w:t>
      </w:r>
      <w:r w:rsidR="002A5B0D" w:rsidRPr="00B1790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1790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17907">
        <w:rPr>
          <w:b w:val="0"/>
          <w:bCs w:val="0"/>
          <w:sz w:val="24"/>
          <w:szCs w:val="24"/>
        </w:rPr>
        <w:t>.</w:t>
      </w:r>
    </w:p>
    <w:p w:rsidR="00AD6D15" w:rsidRPr="00B17907" w:rsidRDefault="00845001" w:rsidP="00AD6D15">
      <w:pPr>
        <w:ind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3.</w:t>
      </w:r>
      <w:r w:rsidR="00770AEE" w:rsidRPr="00B17907">
        <w:rPr>
          <w:sz w:val="24"/>
          <w:szCs w:val="24"/>
        </w:rPr>
        <w:t xml:space="preserve"> </w:t>
      </w:r>
      <w:r w:rsidR="00AD6D15" w:rsidRPr="00B17907">
        <w:rPr>
          <w:sz w:val="24"/>
          <w:szCs w:val="24"/>
        </w:rPr>
        <w:t>На заседании комиссии присутствовали:</w:t>
      </w:r>
    </w:p>
    <w:p w:rsidR="00B3647B" w:rsidRPr="00B1790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Председатель</w:t>
      </w:r>
      <w:r w:rsidR="00B3647B" w:rsidRPr="00B17907">
        <w:rPr>
          <w:sz w:val="24"/>
          <w:szCs w:val="24"/>
        </w:rPr>
        <w:t xml:space="preserve"> комиссии:</w:t>
      </w:r>
    </w:p>
    <w:p w:rsidR="00671397" w:rsidRPr="00B17907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B1790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B17907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17907">
        <w:rPr>
          <w:sz w:val="24"/>
          <w:szCs w:val="24"/>
          <w:u w:val="single"/>
        </w:rPr>
        <w:t>Члены комиссии</w:t>
      </w:r>
      <w:r w:rsidRPr="00B17907">
        <w:rPr>
          <w:sz w:val="24"/>
          <w:szCs w:val="24"/>
        </w:rPr>
        <w:t>:</w:t>
      </w:r>
    </w:p>
    <w:p w:rsidR="00152FD7" w:rsidRPr="00B17907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Васильева Марина Владимировна – заведующая ПАО;</w:t>
      </w:r>
    </w:p>
    <w:p w:rsidR="00152FD7" w:rsidRPr="00B17907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17907">
        <w:rPr>
          <w:color w:val="000000"/>
          <w:sz w:val="24"/>
          <w:szCs w:val="24"/>
          <w:shd w:val="clear" w:color="auto" w:fill="FFFFFF"/>
        </w:rPr>
        <w:t>Леонова Наталья Ивановна - медицинский техник ПАО</w:t>
      </w:r>
    </w:p>
    <w:p w:rsidR="00280266" w:rsidRPr="00B1790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17907">
        <w:rPr>
          <w:sz w:val="24"/>
          <w:szCs w:val="24"/>
          <w:u w:val="single"/>
        </w:rPr>
        <w:t xml:space="preserve"> Секретарь комиссии:</w:t>
      </w:r>
    </w:p>
    <w:p w:rsidR="00653F33" w:rsidRPr="00B1790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Кондратьева Юлия Михайловна </w:t>
      </w:r>
      <w:r w:rsidR="00684947" w:rsidRPr="00B17907">
        <w:rPr>
          <w:sz w:val="24"/>
          <w:szCs w:val="24"/>
        </w:rPr>
        <w:t>–</w:t>
      </w:r>
      <w:r w:rsidRPr="00B17907">
        <w:rPr>
          <w:sz w:val="24"/>
          <w:szCs w:val="24"/>
        </w:rPr>
        <w:t xml:space="preserve"> </w:t>
      </w:r>
      <w:r w:rsidR="00684947" w:rsidRPr="00B17907">
        <w:rPr>
          <w:sz w:val="24"/>
          <w:szCs w:val="24"/>
        </w:rPr>
        <w:t>начальник отдела организации закупок</w:t>
      </w:r>
    </w:p>
    <w:p w:rsidR="00AD6D15" w:rsidRPr="00B1790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На заседании присутствуют </w:t>
      </w:r>
      <w:r w:rsidR="00834C79" w:rsidRPr="00B17907">
        <w:rPr>
          <w:sz w:val="24"/>
          <w:szCs w:val="24"/>
        </w:rPr>
        <w:t>3</w:t>
      </w:r>
      <w:r w:rsidR="0031518A" w:rsidRPr="00B17907">
        <w:rPr>
          <w:sz w:val="24"/>
          <w:szCs w:val="24"/>
        </w:rPr>
        <w:t xml:space="preserve"> </w:t>
      </w:r>
      <w:r w:rsidR="00AD6D15" w:rsidRPr="00B17907">
        <w:rPr>
          <w:sz w:val="24"/>
          <w:szCs w:val="24"/>
        </w:rPr>
        <w:t xml:space="preserve">из </w:t>
      </w:r>
      <w:r w:rsidR="00DE4A6E" w:rsidRPr="00B17907">
        <w:rPr>
          <w:sz w:val="24"/>
          <w:szCs w:val="24"/>
        </w:rPr>
        <w:t>5</w:t>
      </w:r>
      <w:r w:rsidR="00AD6D15" w:rsidRPr="00B17907">
        <w:rPr>
          <w:sz w:val="24"/>
          <w:szCs w:val="24"/>
        </w:rPr>
        <w:t xml:space="preserve"> членов комиссии, что </w:t>
      </w:r>
      <w:r w:rsidR="001D3B2B" w:rsidRPr="00B17907">
        <w:rPr>
          <w:sz w:val="24"/>
          <w:szCs w:val="24"/>
        </w:rPr>
        <w:t>более 50</w:t>
      </w:r>
      <w:r w:rsidR="00AD6D15" w:rsidRPr="00B1790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1790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5.</w:t>
      </w:r>
      <w:r w:rsidRPr="00B17907">
        <w:rPr>
          <w:sz w:val="24"/>
          <w:szCs w:val="24"/>
        </w:rPr>
        <w:tab/>
      </w:r>
      <w:r w:rsidR="009C463B" w:rsidRPr="00B17907">
        <w:rPr>
          <w:sz w:val="24"/>
          <w:szCs w:val="24"/>
        </w:rPr>
        <w:t xml:space="preserve">На процедуру рассмотрения и оценки </w:t>
      </w:r>
      <w:r w:rsidR="0022363D" w:rsidRPr="00B17907">
        <w:rPr>
          <w:sz w:val="24"/>
          <w:szCs w:val="24"/>
        </w:rPr>
        <w:t>первой и второй част</w:t>
      </w:r>
      <w:r w:rsidR="00B72047" w:rsidRPr="00B17907">
        <w:rPr>
          <w:sz w:val="24"/>
          <w:szCs w:val="24"/>
        </w:rPr>
        <w:t>и</w:t>
      </w:r>
      <w:r w:rsidR="0022363D" w:rsidRPr="00B17907">
        <w:rPr>
          <w:sz w:val="24"/>
          <w:szCs w:val="24"/>
        </w:rPr>
        <w:t xml:space="preserve"> заявки, </w:t>
      </w:r>
      <w:r w:rsidR="0022363D" w:rsidRPr="00B17907">
        <w:rPr>
          <w:b/>
          <w:sz w:val="24"/>
          <w:szCs w:val="24"/>
        </w:rPr>
        <w:t xml:space="preserve">поданной от единственного участника </w:t>
      </w:r>
      <w:r w:rsidR="0022363D" w:rsidRPr="00B17907">
        <w:rPr>
          <w:sz w:val="24"/>
          <w:szCs w:val="24"/>
        </w:rPr>
        <w:t xml:space="preserve">на участие в </w:t>
      </w:r>
      <w:r w:rsidR="00ED2B49" w:rsidRPr="00B17907">
        <w:rPr>
          <w:sz w:val="24"/>
          <w:szCs w:val="24"/>
        </w:rPr>
        <w:t xml:space="preserve">электронном </w:t>
      </w:r>
      <w:r w:rsidR="0022363D" w:rsidRPr="00B1790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17907">
        <w:rPr>
          <w:b/>
          <w:sz w:val="24"/>
          <w:szCs w:val="24"/>
        </w:rPr>
        <w:t xml:space="preserve">№ </w:t>
      </w:r>
      <w:r w:rsidR="00B17907" w:rsidRPr="00B17907">
        <w:rPr>
          <w:color w:val="000000"/>
          <w:sz w:val="24"/>
          <w:szCs w:val="24"/>
          <w:shd w:val="clear" w:color="auto" w:fill="F9F9F9"/>
        </w:rPr>
        <w:t>EA-44025</w:t>
      </w:r>
      <w:r w:rsidR="0024382E" w:rsidRPr="00B17907">
        <w:rPr>
          <w:sz w:val="24"/>
          <w:szCs w:val="24"/>
        </w:rPr>
        <w:t xml:space="preserve"> </w:t>
      </w:r>
      <w:r w:rsidR="0022363D" w:rsidRPr="00B17907">
        <w:rPr>
          <w:sz w:val="24"/>
          <w:szCs w:val="24"/>
        </w:rPr>
        <w:t>и вторая часть заявки</w:t>
      </w:r>
      <w:r w:rsidR="009975F9" w:rsidRPr="00B1790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17907">
          <w:rPr>
            <w:sz w:val="24"/>
            <w:szCs w:val="24"/>
          </w:rPr>
          <w:t>пунктами 2</w:t>
        </w:r>
      </w:hyperlink>
      <w:r w:rsidR="009975F9" w:rsidRPr="00B17907">
        <w:rPr>
          <w:sz w:val="24"/>
          <w:szCs w:val="24"/>
        </w:rPr>
        <w:t xml:space="preserve"> - </w:t>
      </w:r>
      <w:hyperlink w:anchor="Par1145" w:history="1">
        <w:r w:rsidR="009975F9" w:rsidRPr="00B17907">
          <w:rPr>
            <w:sz w:val="24"/>
            <w:szCs w:val="24"/>
          </w:rPr>
          <w:t>6</w:t>
        </w:r>
      </w:hyperlink>
      <w:r w:rsidR="009975F9" w:rsidRPr="00B17907">
        <w:rPr>
          <w:sz w:val="24"/>
          <w:szCs w:val="24"/>
        </w:rPr>
        <w:t xml:space="preserve"> и </w:t>
      </w:r>
      <w:hyperlink w:anchor="Par1147" w:history="1">
        <w:r w:rsidR="009975F9" w:rsidRPr="00B17907">
          <w:rPr>
            <w:sz w:val="24"/>
            <w:szCs w:val="24"/>
          </w:rPr>
          <w:t>8 части 2 статьи 61</w:t>
        </w:r>
      </w:hyperlink>
      <w:r w:rsidR="009975F9" w:rsidRPr="00B17907">
        <w:rPr>
          <w:sz w:val="24"/>
          <w:szCs w:val="24"/>
        </w:rPr>
        <w:t xml:space="preserve"> Федерального закона</w:t>
      </w:r>
      <w:r w:rsidR="00B72047" w:rsidRPr="00B17907">
        <w:rPr>
          <w:b/>
          <w:sz w:val="24"/>
          <w:szCs w:val="24"/>
        </w:rPr>
        <w:t xml:space="preserve"> от 05.04.2013 N 44-ФЗ.</w:t>
      </w:r>
    </w:p>
    <w:p w:rsidR="00834C79" w:rsidRPr="00B1790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1790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17907">
        <w:rPr>
          <w:sz w:val="24"/>
          <w:szCs w:val="24"/>
        </w:rPr>
        <w:t xml:space="preserve">электронном </w:t>
      </w:r>
      <w:r w:rsidRPr="00B17907">
        <w:rPr>
          <w:sz w:val="24"/>
          <w:szCs w:val="24"/>
        </w:rPr>
        <w:t xml:space="preserve">аукционе на право заключения контракта на </w:t>
      </w:r>
      <w:r w:rsidRPr="00B17907">
        <w:rPr>
          <w:b/>
          <w:sz w:val="24"/>
          <w:szCs w:val="24"/>
        </w:rPr>
        <w:t>«</w:t>
      </w:r>
      <w:r w:rsidR="00343455" w:rsidRPr="00B17907">
        <w:rPr>
          <w:color w:val="000000"/>
          <w:sz w:val="24"/>
          <w:szCs w:val="24"/>
        </w:rPr>
        <w:t>Поставк</w:t>
      </w:r>
      <w:r w:rsidR="005B507C" w:rsidRPr="00B17907">
        <w:rPr>
          <w:color w:val="000000"/>
          <w:sz w:val="24"/>
          <w:szCs w:val="24"/>
        </w:rPr>
        <w:t>у</w:t>
      </w:r>
      <w:r w:rsidR="00343455" w:rsidRPr="00B17907">
        <w:rPr>
          <w:color w:val="000000"/>
          <w:sz w:val="24"/>
          <w:szCs w:val="24"/>
        </w:rPr>
        <w:t xml:space="preserve"> </w:t>
      </w:r>
      <w:r w:rsidR="00B17907" w:rsidRPr="00B17907">
        <w:rPr>
          <w:color w:val="000000"/>
          <w:sz w:val="24"/>
          <w:szCs w:val="24"/>
          <w:shd w:val="clear" w:color="auto" w:fill="FFFFFF"/>
        </w:rPr>
        <w:t>реагентов и красителей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B17907">
        <w:rPr>
          <w:sz w:val="24"/>
          <w:szCs w:val="24"/>
        </w:rPr>
        <w:object w:dxaOrig="225" w:dyaOrig="225">
          <v:shape id="_x0000_i1088" type="#_x0000_t75" style="width:1in;height:18pt" o:ole="">
            <v:imagedata r:id="rId10" o:title=""/>
          </v:shape>
          <w:control r:id="rId11" w:name="DefaultOcxName1" w:shapeid="_x0000_i1088"/>
        </w:object>
      </w:r>
      <w:r w:rsidR="006D623B" w:rsidRPr="00B17907">
        <w:rPr>
          <w:b/>
          <w:sz w:val="24"/>
          <w:szCs w:val="24"/>
        </w:rPr>
        <w:t>»</w:t>
      </w:r>
      <w:r w:rsidRPr="00B17907">
        <w:rPr>
          <w:b/>
          <w:sz w:val="24"/>
          <w:szCs w:val="24"/>
        </w:rPr>
        <w:t>:</w:t>
      </w:r>
    </w:p>
    <w:p w:rsidR="00FD4DE7" w:rsidRPr="00B1790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507"/>
        <w:gridCol w:w="3485"/>
      </w:tblGrid>
      <w:tr w:rsidR="00BE4D5E" w:rsidRPr="00B17907" w:rsidTr="00993619">
        <w:trPr>
          <w:jc w:val="center"/>
        </w:trPr>
        <w:tc>
          <w:tcPr>
            <w:tcW w:w="0" w:type="auto"/>
            <w:vAlign w:val="center"/>
          </w:tcPr>
          <w:p w:rsidR="005C22DF" w:rsidRPr="00B1790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7907">
              <w:rPr>
                <w:b/>
                <w:sz w:val="24"/>
                <w:szCs w:val="24"/>
              </w:rPr>
              <w:br w:type="page"/>
            </w:r>
            <w:r w:rsidR="005C22DF" w:rsidRPr="00B1790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1790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B1790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B1790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17907" w:rsidTr="00993619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17907" w:rsidRDefault="00B17907" w:rsidP="009C189E">
            <w:pPr>
              <w:spacing w:line="276" w:lineRule="auto"/>
              <w:rPr>
                <w:sz w:val="24"/>
                <w:szCs w:val="24"/>
              </w:rPr>
            </w:pPr>
            <w:r w:rsidRPr="00B17907">
              <w:rPr>
                <w:color w:val="000000"/>
                <w:sz w:val="24"/>
                <w:szCs w:val="24"/>
                <w:shd w:val="clear" w:color="auto" w:fill="F9F9F9"/>
              </w:rPr>
              <w:t>EA-44025</w:t>
            </w:r>
          </w:p>
        </w:tc>
        <w:tc>
          <w:tcPr>
            <w:tcW w:w="0" w:type="auto"/>
            <w:vAlign w:val="center"/>
          </w:tcPr>
          <w:p w:rsidR="005C22DF" w:rsidRPr="00B17907" w:rsidRDefault="009C796B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="00993619" w:rsidRPr="00B17907">
                <w:rPr>
                  <w:rStyle w:val="a3"/>
                  <w:sz w:val="24"/>
                  <w:szCs w:val="24"/>
                </w:rPr>
                <w:t>ОБЩЕСТВО С ОГРАНИЧЕННОЙ ОТВЕТСТВЕННОСТЬЮ "БИОВИТРУМ М"</w:t>
              </w:r>
            </w:hyperlink>
          </w:p>
        </w:tc>
        <w:tc>
          <w:tcPr>
            <w:tcW w:w="1507" w:type="dxa"/>
            <w:vAlign w:val="center"/>
          </w:tcPr>
          <w:p w:rsidR="005C22DF" w:rsidRPr="00B17907" w:rsidRDefault="00993619" w:rsidP="00ED2B49">
            <w:pPr>
              <w:spacing w:line="276" w:lineRule="auto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7709753021</w:t>
            </w:r>
          </w:p>
        </w:tc>
        <w:tc>
          <w:tcPr>
            <w:tcW w:w="3485" w:type="dxa"/>
            <w:vAlign w:val="center"/>
          </w:tcPr>
          <w:p w:rsidR="005C22DF" w:rsidRPr="00B17907" w:rsidRDefault="00993619" w:rsidP="00A533DD">
            <w:pPr>
              <w:spacing w:line="276" w:lineRule="auto"/>
              <w:rPr>
                <w:sz w:val="24"/>
                <w:szCs w:val="24"/>
              </w:rPr>
            </w:pPr>
            <w:r w:rsidRPr="00B17907">
              <w:rPr>
                <w:color w:val="212529"/>
                <w:sz w:val="24"/>
                <w:szCs w:val="24"/>
              </w:rPr>
              <w:t>129626, Г МОСКВА, ПР-КТ МИРА, ДОМ 102, СТР 34,</w:t>
            </w:r>
          </w:p>
        </w:tc>
      </w:tr>
    </w:tbl>
    <w:p w:rsidR="009975F9" w:rsidRPr="00B17907" w:rsidRDefault="000142FB" w:rsidP="000142FB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0142FB">
        <w:rPr>
          <w:sz w:val="24"/>
          <w:szCs w:val="24"/>
        </w:rPr>
        <w:t>З</w:t>
      </w:r>
      <w:r w:rsidRPr="000142FB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B1790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17907">
        <w:rPr>
          <w:sz w:val="24"/>
          <w:szCs w:val="24"/>
        </w:rPr>
        <w:t>7</w:t>
      </w:r>
      <w:r w:rsidR="009C463B" w:rsidRPr="00B17907">
        <w:rPr>
          <w:sz w:val="24"/>
          <w:szCs w:val="24"/>
        </w:rPr>
        <w:t>. </w:t>
      </w:r>
      <w:r w:rsidR="005C22DF" w:rsidRPr="00B17907">
        <w:rPr>
          <w:sz w:val="24"/>
          <w:szCs w:val="24"/>
        </w:rPr>
        <w:t>Решение комиссии о соответствии заявки</w:t>
      </w:r>
      <w:r w:rsidRPr="00B1790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1790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1790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1790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1790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1790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B17907">
                <w:rPr>
                  <w:b/>
                  <w:sz w:val="24"/>
                  <w:szCs w:val="24"/>
                </w:rPr>
                <w:t>закона</w:t>
              </w:r>
            </w:hyperlink>
            <w:r w:rsidRPr="00B1790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1790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1790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B17907">
                <w:rPr>
                  <w:b/>
                  <w:sz w:val="24"/>
                  <w:szCs w:val="24"/>
                </w:rPr>
                <w:t>закона</w:t>
              </w:r>
            </w:hyperlink>
            <w:r w:rsidRPr="00B1790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1790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17907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1790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1790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1790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17907" w:rsidRDefault="00152FD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1790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1790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1790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17907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7907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1790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1790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1790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1790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B17907">
          <w:rPr>
            <w:sz w:val="24"/>
            <w:szCs w:val="24"/>
          </w:rPr>
          <w:t>закона</w:t>
        </w:r>
      </w:hyperlink>
      <w:r w:rsidRPr="00B1790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1790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B1790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8. </w:t>
      </w:r>
      <w:r w:rsidRPr="00B1790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17907">
        <w:rPr>
          <w:b/>
          <w:sz w:val="24"/>
          <w:szCs w:val="24"/>
          <w:u w:val="single"/>
        </w:rPr>
        <w:t>от 05.04.2013 N 44-ФЗ</w:t>
      </w:r>
      <w:r w:rsidRPr="00B1790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17907">
        <w:rPr>
          <w:sz w:val="24"/>
          <w:szCs w:val="24"/>
        </w:rPr>
        <w:t>.</w:t>
      </w:r>
    </w:p>
    <w:p w:rsidR="00FF6FC5" w:rsidRPr="00B1790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17907">
        <w:rPr>
          <w:b/>
          <w:sz w:val="24"/>
          <w:szCs w:val="24"/>
        </w:rPr>
        <w:t>от 05.04.2013 N 44-ФЗ.</w:t>
      </w:r>
    </w:p>
    <w:p w:rsidR="00FF6FC5" w:rsidRPr="00B1790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1790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17907">
        <w:rPr>
          <w:bCs/>
          <w:sz w:val="24"/>
          <w:szCs w:val="24"/>
        </w:rPr>
        <w:t>gz.lot-online.ru.</w:t>
      </w:r>
    </w:p>
    <w:p w:rsidR="00FF6FC5" w:rsidRPr="00B1790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1790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17907">
        <w:rPr>
          <w:sz w:val="24"/>
          <w:szCs w:val="24"/>
        </w:rPr>
        <w:t>12. Подписи:</w:t>
      </w:r>
    </w:p>
    <w:p w:rsidR="00D02BB3" w:rsidRPr="00B1790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B17907" w:rsidTr="00AB7E0D">
        <w:trPr>
          <w:trHeight w:val="397"/>
        </w:trPr>
        <w:tc>
          <w:tcPr>
            <w:tcW w:w="5637" w:type="dxa"/>
          </w:tcPr>
          <w:p w:rsidR="00F559FB" w:rsidRPr="00B17907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17907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B17907" w:rsidTr="00AB7E0D">
        <w:trPr>
          <w:trHeight w:val="397"/>
        </w:trPr>
        <w:tc>
          <w:tcPr>
            <w:tcW w:w="5637" w:type="dxa"/>
          </w:tcPr>
          <w:p w:rsidR="00F559FB" w:rsidRPr="00B17907" w:rsidRDefault="00F559FB" w:rsidP="00F559FB">
            <w:pPr>
              <w:jc w:val="right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17907" w:rsidRDefault="00152FD7" w:rsidP="00F559FB">
            <w:pPr>
              <w:spacing w:after="100" w:afterAutospacing="1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B17907" w:rsidTr="00AB7E0D">
        <w:trPr>
          <w:trHeight w:val="397"/>
        </w:trPr>
        <w:tc>
          <w:tcPr>
            <w:tcW w:w="5637" w:type="dxa"/>
          </w:tcPr>
          <w:p w:rsidR="00F559FB" w:rsidRPr="00B17907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17907" w:rsidRDefault="00F559FB" w:rsidP="00F559FB">
            <w:pPr>
              <w:jc w:val="right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17907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7907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</w:tr>
      <w:tr w:rsidR="00F559FB" w:rsidRPr="00B17907" w:rsidTr="00280266">
        <w:trPr>
          <w:trHeight w:val="80"/>
        </w:trPr>
        <w:tc>
          <w:tcPr>
            <w:tcW w:w="5637" w:type="dxa"/>
          </w:tcPr>
          <w:p w:rsidR="00684947" w:rsidRPr="00B17907" w:rsidRDefault="0068494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17907" w:rsidRDefault="00F559FB" w:rsidP="00F559FB">
            <w:pPr>
              <w:jc w:val="right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84947" w:rsidRPr="00B17907" w:rsidRDefault="00684947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B17907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1790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118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1184F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681479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C796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00CF"/>
    <w:rsid w:val="00002C60"/>
    <w:rsid w:val="00010DDD"/>
    <w:rsid w:val="000142FB"/>
    <w:rsid w:val="00015381"/>
    <w:rsid w:val="000167F7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2FD7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382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A3347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1479"/>
    <w:rsid w:val="00684947"/>
    <w:rsid w:val="006875DC"/>
    <w:rsid w:val="0068769F"/>
    <w:rsid w:val="006919B7"/>
    <w:rsid w:val="006B31E8"/>
    <w:rsid w:val="006B7D8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4F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3619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796B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907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0943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2E17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A6547"/>
    <w:rsid w:val="00EB0927"/>
    <w:rsid w:val="00EB5478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293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47A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63CAF7A"/>
  <w15:docId w15:val="{52CB259D-C923-4E76-8076-99FAD018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4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5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8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E203EE5-AD64-40CD-9EF1-696E9E4429A2?procedure=18194&amp;backurl=L3Byb2NlZHVyZS9wcm90b2NvbC9lZGl0P3Byb2NlZHVyZUlkPTE4MTk0JnR5cGU9RWxlY3Ryb25pY0F1Y3Rpb25TaW5nbGVSZXF1ZXN0RmluYWxQcm90b2NvbCZiYWNrdXJsPWFIUjBjSE02THk5bmVpNXNiM1F0YjI1c2FXNWxMbkoxTDJWMGNGOW1jbTl1ZEM5d2NtOWpaV1IxY21VdmJHbHpkRDlyWlhsM2IzSmtjejB3TXpRM0puQmxjbk52Ym1Gc1BYUnlkV1VtY0dGblpUMHhKbk52Y25ROU1TWnpiM0owUkdseVpXTjBhVzl1UFVGVFF3P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B0E43-912F-4F4F-BECE-28227F64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2020-03-24T11:51:00Z</cp:lastPrinted>
  <dcterms:created xsi:type="dcterms:W3CDTF">2020-03-24T11:51:00Z</dcterms:created>
  <dcterms:modified xsi:type="dcterms:W3CDTF">2020-03-24T11:51:00Z</dcterms:modified>
</cp:coreProperties>
</file>