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A6C43" w:rsidRDefault="0022363D" w:rsidP="006D48F0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FA6C43">
        <w:rPr>
          <w:b/>
          <w:sz w:val="24"/>
          <w:szCs w:val="24"/>
          <w:lang w:eastAsia="ru-RU"/>
        </w:rPr>
        <w:t xml:space="preserve">рассмотрения </w:t>
      </w:r>
      <w:r w:rsidR="00011111" w:rsidRPr="00FA6C43">
        <w:rPr>
          <w:b/>
          <w:sz w:val="24"/>
          <w:szCs w:val="24"/>
        </w:rPr>
        <w:t>вторых</w:t>
      </w:r>
      <w:r w:rsidR="00F132DF" w:rsidRPr="00FA6C43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FA6C43" w:rsidRPr="00FA6C43" w:rsidRDefault="00FA6C43" w:rsidP="00FA6C43">
      <w:pPr>
        <w:pStyle w:val="4"/>
        <w:spacing w:before="0" w:after="0"/>
        <w:jc w:val="center"/>
        <w:rPr>
          <w:sz w:val="24"/>
          <w:szCs w:val="24"/>
        </w:rPr>
      </w:pPr>
      <w:r w:rsidRPr="00FA6C43">
        <w:rPr>
          <w:sz w:val="24"/>
          <w:szCs w:val="24"/>
        </w:rPr>
        <w:t xml:space="preserve">Извещение № </w:t>
      </w:r>
      <w:r w:rsidRPr="00FA6C43">
        <w:rPr>
          <w:color w:val="000000"/>
          <w:sz w:val="24"/>
          <w:szCs w:val="24"/>
          <w:shd w:val="clear" w:color="auto" w:fill="FFFFFF"/>
        </w:rPr>
        <w:t>0372200168120000086</w:t>
      </w:r>
    </w:p>
    <w:p w:rsidR="00FA6C43" w:rsidRPr="00FA6C43" w:rsidRDefault="00FA6C43" w:rsidP="00FA6C43">
      <w:pPr>
        <w:pStyle w:val="4"/>
        <w:spacing w:before="0" w:after="0"/>
        <w:jc w:val="center"/>
        <w:rPr>
          <w:i/>
          <w:sz w:val="24"/>
          <w:szCs w:val="24"/>
        </w:rPr>
      </w:pPr>
      <w:r w:rsidRPr="00FA6C43">
        <w:rPr>
          <w:i/>
          <w:sz w:val="24"/>
          <w:szCs w:val="24"/>
        </w:rPr>
        <w:t>ИКЗ в ПГ:</w:t>
      </w:r>
      <w:r w:rsidRPr="00FA6C43">
        <w:rPr>
          <w:sz w:val="24"/>
          <w:szCs w:val="24"/>
        </w:rPr>
        <w:t xml:space="preserve"> </w:t>
      </w:r>
      <w:r w:rsidRPr="00FA6C43">
        <w:rPr>
          <w:color w:val="000000"/>
          <w:sz w:val="24"/>
          <w:szCs w:val="24"/>
          <w:shd w:val="clear" w:color="auto" w:fill="FFFFFF"/>
        </w:rPr>
        <w:t>202782566168578420100101140012120000</w:t>
      </w:r>
    </w:p>
    <w:p w:rsidR="00FA6C43" w:rsidRPr="00FA6C43" w:rsidRDefault="00FA6C43" w:rsidP="00FA6C43">
      <w:pPr>
        <w:rPr>
          <w:sz w:val="24"/>
          <w:szCs w:val="24"/>
        </w:rPr>
      </w:pPr>
    </w:p>
    <w:p w:rsidR="00FA6C43" w:rsidRPr="00FA6C43" w:rsidRDefault="00FA6C43" w:rsidP="00FA6C43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FA6C43">
        <w:rPr>
          <w:sz w:val="24"/>
          <w:szCs w:val="24"/>
        </w:rPr>
        <w:t>г. Санкт-Петербург                                                                                     «</w:t>
      </w:r>
      <w:r w:rsidRPr="00FA6C43">
        <w:rPr>
          <w:sz w:val="24"/>
          <w:szCs w:val="24"/>
        </w:rPr>
        <w:t>27</w:t>
      </w:r>
      <w:r w:rsidRPr="00FA6C43">
        <w:rPr>
          <w:sz w:val="24"/>
          <w:szCs w:val="24"/>
        </w:rPr>
        <w:t>» марта 2020 года</w:t>
      </w:r>
    </w:p>
    <w:p w:rsidR="00FA6C43" w:rsidRPr="00FA6C43" w:rsidRDefault="00FA6C43" w:rsidP="00FA6C43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A6C43">
        <w:rPr>
          <w:b w:val="0"/>
          <w:sz w:val="24"/>
          <w:szCs w:val="24"/>
        </w:rPr>
        <w:t xml:space="preserve">1. Наименование предмета аукциона: </w:t>
      </w:r>
    </w:p>
    <w:p w:rsidR="00FA6C43" w:rsidRPr="00FA6C43" w:rsidRDefault="00FA6C43" w:rsidP="00FA6C43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«Поставка </w:t>
      </w:r>
      <w:r w:rsidRPr="00FA6C43">
        <w:rPr>
          <w:color w:val="000000"/>
          <w:sz w:val="24"/>
          <w:szCs w:val="24"/>
          <w:shd w:val="clear" w:color="auto" w:fill="FFFFFF"/>
        </w:rPr>
        <w:t>экспресс-тестов для диагностики ВИЧ-инфекции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A6C43">
        <w:rPr>
          <w:sz w:val="24"/>
          <w:szCs w:val="24"/>
        </w:rPr>
        <w:t>».</w:t>
      </w:r>
    </w:p>
    <w:p w:rsidR="00FA6C43" w:rsidRPr="00FA6C43" w:rsidRDefault="00FA6C43" w:rsidP="00FA6C43">
      <w:pPr>
        <w:pStyle w:val="4"/>
        <w:spacing w:before="0" w:after="0"/>
        <w:ind w:firstLine="708"/>
        <w:jc w:val="both"/>
        <w:rPr>
          <w:i/>
          <w:sz w:val="24"/>
          <w:szCs w:val="24"/>
          <w:u w:val="single"/>
        </w:rPr>
      </w:pPr>
      <w:r w:rsidRPr="00FA6C43">
        <w:rPr>
          <w:sz w:val="24"/>
          <w:szCs w:val="24"/>
        </w:rPr>
        <w:t>Начальная максимальная цена контракта</w:t>
      </w:r>
      <w:r w:rsidRPr="00FA6C43">
        <w:rPr>
          <w:sz w:val="24"/>
          <w:szCs w:val="24"/>
          <w:u w:val="single"/>
        </w:rPr>
        <w:t xml:space="preserve">: </w:t>
      </w:r>
      <w:r w:rsidRPr="00FA6C43">
        <w:rPr>
          <w:i/>
          <w:sz w:val="24"/>
          <w:szCs w:val="24"/>
          <w:u w:val="single"/>
        </w:rPr>
        <w:t>534 644.39 (Пятьсот тридцать четыре тысячи шестьсот сорок четыре рубля 39 копеек).</w:t>
      </w:r>
    </w:p>
    <w:p w:rsidR="00663516" w:rsidRPr="00FA6C43" w:rsidRDefault="00663516" w:rsidP="006D48F0">
      <w:pPr>
        <w:rPr>
          <w:b/>
          <w:bCs/>
          <w:sz w:val="24"/>
          <w:szCs w:val="24"/>
        </w:rPr>
      </w:pPr>
      <w:r w:rsidRPr="00FA6C43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FA6C43" w:rsidRPr="00FA6C43">
        <w:rPr>
          <w:sz w:val="24"/>
          <w:szCs w:val="24"/>
        </w:rPr>
        <w:t>27</w:t>
      </w:r>
      <w:r w:rsidR="00C11792" w:rsidRPr="00FA6C43">
        <w:rPr>
          <w:sz w:val="24"/>
          <w:szCs w:val="24"/>
        </w:rPr>
        <w:t xml:space="preserve"> марта</w:t>
      </w:r>
      <w:r w:rsidR="00AE7483" w:rsidRPr="00FA6C43">
        <w:rPr>
          <w:sz w:val="24"/>
          <w:szCs w:val="24"/>
        </w:rPr>
        <w:t xml:space="preserve"> 2020</w:t>
      </w:r>
      <w:r w:rsidR="007C411F" w:rsidRPr="00FA6C43">
        <w:rPr>
          <w:sz w:val="24"/>
          <w:szCs w:val="24"/>
        </w:rPr>
        <w:t xml:space="preserve"> года</w:t>
      </w:r>
      <w:r w:rsidRPr="00FA6C43">
        <w:rPr>
          <w:sz w:val="24"/>
          <w:szCs w:val="24"/>
          <w:u w:val="single"/>
        </w:rPr>
        <w:t xml:space="preserve"> </w:t>
      </w:r>
      <w:r w:rsidRPr="00FA6C43">
        <w:rPr>
          <w:sz w:val="24"/>
          <w:szCs w:val="24"/>
        </w:rPr>
        <w:t>по адресу: г.</w:t>
      </w:r>
      <w:r w:rsidR="00B31611" w:rsidRPr="00FA6C43">
        <w:rPr>
          <w:sz w:val="24"/>
          <w:szCs w:val="24"/>
        </w:rPr>
        <w:t xml:space="preserve"> </w:t>
      </w:r>
      <w:r w:rsidRPr="00FA6C4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FA6C43" w:rsidRDefault="00663516" w:rsidP="006D48F0">
      <w:pPr>
        <w:ind w:firstLine="709"/>
        <w:jc w:val="both"/>
        <w:rPr>
          <w:sz w:val="24"/>
          <w:szCs w:val="24"/>
        </w:rPr>
      </w:pPr>
      <w:r w:rsidRPr="00FA6C43">
        <w:rPr>
          <w:sz w:val="24"/>
          <w:szCs w:val="24"/>
        </w:rPr>
        <w:t>3. На заседании комиссии присутствовали:</w:t>
      </w:r>
    </w:p>
    <w:p w:rsidR="00663516" w:rsidRPr="00FA6C43" w:rsidRDefault="00663516" w:rsidP="006D48F0">
      <w:pPr>
        <w:pStyle w:val="af8"/>
        <w:jc w:val="both"/>
        <w:rPr>
          <w:sz w:val="24"/>
          <w:szCs w:val="24"/>
        </w:rPr>
      </w:pPr>
      <w:r w:rsidRPr="00FA6C43">
        <w:rPr>
          <w:sz w:val="24"/>
          <w:szCs w:val="24"/>
          <w:u w:val="single"/>
        </w:rPr>
        <w:t>Председатель комиссии</w:t>
      </w:r>
      <w:r w:rsidRPr="00FA6C43">
        <w:rPr>
          <w:sz w:val="24"/>
          <w:szCs w:val="24"/>
        </w:rPr>
        <w:t>:</w:t>
      </w:r>
    </w:p>
    <w:p w:rsidR="002561EF" w:rsidRPr="00FA6C43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FA6C43">
        <w:rPr>
          <w:szCs w:val="24"/>
        </w:rPr>
        <w:t xml:space="preserve">Федуняк Иван Павлович </w:t>
      </w:r>
      <w:r w:rsidR="00FE295D" w:rsidRPr="00FA6C43">
        <w:rPr>
          <w:szCs w:val="24"/>
        </w:rPr>
        <w:t>ВРИО главного врача</w:t>
      </w:r>
      <w:r w:rsidRPr="00FA6C43">
        <w:rPr>
          <w:szCs w:val="24"/>
        </w:rPr>
        <w:t>;</w:t>
      </w:r>
    </w:p>
    <w:p w:rsidR="002561EF" w:rsidRPr="00FA6C43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A6C43">
        <w:rPr>
          <w:sz w:val="24"/>
          <w:szCs w:val="24"/>
          <w:u w:val="single"/>
        </w:rPr>
        <w:t>Члены комиссии</w:t>
      </w:r>
      <w:r w:rsidRPr="00FA6C43">
        <w:rPr>
          <w:sz w:val="24"/>
          <w:szCs w:val="24"/>
        </w:rPr>
        <w:t>:</w:t>
      </w:r>
    </w:p>
    <w:p w:rsidR="00FA6C43" w:rsidRPr="00FA6C43" w:rsidRDefault="00FA6C43" w:rsidP="00FA6C4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A6C43">
        <w:rPr>
          <w:sz w:val="24"/>
          <w:szCs w:val="24"/>
        </w:rPr>
        <w:t>Лисицина Зоя Николаевна – заведующая иммунологической лабораторией;</w:t>
      </w:r>
    </w:p>
    <w:p w:rsidR="00FA6C43" w:rsidRPr="00FA6C43" w:rsidRDefault="00FA6C43" w:rsidP="00FA6C4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1" w:name="OLE_LINK1"/>
      <w:bookmarkStart w:id="2" w:name="OLE_LINK2"/>
      <w:r w:rsidRPr="00FA6C43">
        <w:rPr>
          <w:sz w:val="24"/>
          <w:szCs w:val="24"/>
        </w:rPr>
        <w:t>Вериго Наталья Николаевна – старший лаборант</w:t>
      </w:r>
      <w:bookmarkEnd w:id="1"/>
      <w:bookmarkEnd w:id="2"/>
      <w:r w:rsidRPr="00FA6C43">
        <w:rPr>
          <w:sz w:val="24"/>
          <w:szCs w:val="24"/>
        </w:rPr>
        <w:t>;</w:t>
      </w:r>
    </w:p>
    <w:p w:rsidR="00663516" w:rsidRPr="00FA6C43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FA6C43">
        <w:rPr>
          <w:sz w:val="24"/>
          <w:szCs w:val="24"/>
          <w:u w:val="single"/>
        </w:rPr>
        <w:t>Секретарь комиссии:</w:t>
      </w:r>
    </w:p>
    <w:p w:rsidR="00663516" w:rsidRPr="00FA6C43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A6C43">
        <w:rPr>
          <w:sz w:val="24"/>
          <w:szCs w:val="24"/>
        </w:rPr>
        <w:t>Кондратьева Юлия Михайловна</w:t>
      </w:r>
      <w:r w:rsidR="00663516" w:rsidRPr="00FA6C43">
        <w:rPr>
          <w:sz w:val="24"/>
          <w:szCs w:val="24"/>
        </w:rPr>
        <w:t xml:space="preserve"> –</w:t>
      </w:r>
      <w:r w:rsidR="007C411F" w:rsidRPr="00FA6C43">
        <w:rPr>
          <w:sz w:val="24"/>
          <w:szCs w:val="24"/>
        </w:rPr>
        <w:t xml:space="preserve"> начальник отдела организации закупок</w:t>
      </w:r>
    </w:p>
    <w:p w:rsidR="00663516" w:rsidRPr="00FA6C43" w:rsidRDefault="00663516" w:rsidP="006D48F0">
      <w:pPr>
        <w:ind w:left="720"/>
        <w:jc w:val="both"/>
        <w:rPr>
          <w:sz w:val="24"/>
          <w:szCs w:val="24"/>
        </w:rPr>
      </w:pPr>
      <w:r w:rsidRPr="00FA6C4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FA6C43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FA6C43" w:rsidRDefault="00663516" w:rsidP="006D48F0">
      <w:pPr>
        <w:jc w:val="center"/>
        <w:rPr>
          <w:sz w:val="24"/>
          <w:szCs w:val="24"/>
        </w:rPr>
      </w:pPr>
      <w:r w:rsidRPr="00FA6C43">
        <w:rPr>
          <w:sz w:val="24"/>
          <w:szCs w:val="24"/>
        </w:rPr>
        <w:t>ПОВЕСТКА ДНЯ:</w:t>
      </w:r>
    </w:p>
    <w:p w:rsidR="00663516" w:rsidRPr="00FA6C43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FA6C43">
        <w:rPr>
          <w:b/>
          <w:sz w:val="24"/>
          <w:szCs w:val="24"/>
        </w:rPr>
        <w:t>«</w:t>
      </w:r>
      <w:r w:rsidR="0066781D" w:rsidRPr="00FA6C43">
        <w:rPr>
          <w:sz w:val="24"/>
          <w:szCs w:val="24"/>
        </w:rPr>
        <w:t xml:space="preserve">Поставку </w:t>
      </w:r>
      <w:r w:rsidR="00FA6C43" w:rsidRPr="00FA6C43">
        <w:rPr>
          <w:color w:val="000000"/>
          <w:sz w:val="24"/>
          <w:szCs w:val="24"/>
          <w:shd w:val="clear" w:color="auto" w:fill="FFFFFF"/>
        </w:rPr>
        <w:t>экспресс-тестов для диагностики ВИЧ-инфекции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FA6C43">
        <w:rPr>
          <w:sz w:val="24"/>
          <w:szCs w:val="24"/>
        </w:rPr>
        <w:t>».</w:t>
      </w:r>
    </w:p>
    <w:p w:rsidR="00663516" w:rsidRPr="00FA6C43" w:rsidRDefault="00663516" w:rsidP="006D48F0">
      <w:pPr>
        <w:ind w:firstLine="709"/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A6C43" w:rsidRPr="00FA6C43">
        <w:rPr>
          <w:sz w:val="24"/>
          <w:szCs w:val="24"/>
        </w:rPr>
        <w:t xml:space="preserve">23 марта </w:t>
      </w:r>
      <w:r w:rsidR="007C411F" w:rsidRPr="00FA6C43">
        <w:rPr>
          <w:sz w:val="24"/>
          <w:szCs w:val="24"/>
        </w:rPr>
        <w:t xml:space="preserve"> 2020 года</w:t>
      </w:r>
      <w:r w:rsidRPr="00FA6C4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FA6C43">
        <w:rPr>
          <w:b/>
          <w:sz w:val="24"/>
          <w:szCs w:val="24"/>
        </w:rPr>
        <w:t>№№</w:t>
      </w:r>
      <w:r w:rsidR="00E62985" w:rsidRPr="00FA6C43">
        <w:rPr>
          <w:b/>
          <w:bCs/>
          <w:sz w:val="24"/>
          <w:szCs w:val="24"/>
        </w:rPr>
        <w:t xml:space="preserve"> </w:t>
      </w:r>
      <w:r w:rsidR="00FA6C43" w:rsidRPr="00FA6C43">
        <w:rPr>
          <w:b/>
          <w:sz w:val="24"/>
          <w:szCs w:val="24"/>
        </w:rPr>
        <w:t xml:space="preserve">№ </w:t>
      </w:r>
      <w:r w:rsidR="00FA6C43" w:rsidRPr="00FA6C43">
        <w:rPr>
          <w:b/>
          <w:color w:val="000000"/>
          <w:sz w:val="24"/>
          <w:szCs w:val="24"/>
          <w:shd w:val="clear" w:color="auto" w:fill="F9F9F9"/>
        </w:rPr>
        <w:t xml:space="preserve">EA-44153, </w:t>
      </w:r>
      <w:r w:rsidR="00FA6C43" w:rsidRPr="00FA6C43">
        <w:rPr>
          <w:b/>
          <w:color w:val="000000"/>
          <w:sz w:val="24"/>
          <w:szCs w:val="24"/>
          <w:shd w:val="clear" w:color="auto" w:fill="FFFFFF"/>
        </w:rPr>
        <w:t>EA-44182</w:t>
      </w:r>
      <w:r w:rsidR="00FA6C43" w:rsidRPr="00FA6C43">
        <w:rPr>
          <w:sz w:val="24"/>
          <w:szCs w:val="24"/>
        </w:rPr>
        <w:t xml:space="preserve"> </w:t>
      </w:r>
      <w:r w:rsidRPr="00FA6C43">
        <w:rPr>
          <w:sz w:val="24"/>
          <w:szCs w:val="24"/>
        </w:rPr>
        <w:t xml:space="preserve">(Протокол № 1 от </w:t>
      </w:r>
      <w:r w:rsidR="00FA6C43" w:rsidRPr="00FA6C43">
        <w:rPr>
          <w:sz w:val="24"/>
          <w:szCs w:val="24"/>
        </w:rPr>
        <w:t>23 марта</w:t>
      </w:r>
      <w:r w:rsidR="007C411F" w:rsidRPr="00FA6C43">
        <w:rPr>
          <w:sz w:val="24"/>
          <w:szCs w:val="24"/>
        </w:rPr>
        <w:t xml:space="preserve"> 2020 года</w:t>
      </w:r>
      <w:r w:rsidRPr="00FA6C43">
        <w:rPr>
          <w:sz w:val="24"/>
          <w:szCs w:val="24"/>
        </w:rPr>
        <w:t>).</w:t>
      </w:r>
    </w:p>
    <w:p w:rsidR="00663516" w:rsidRPr="00FA6C43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FA6C43" w:rsidRDefault="00663516" w:rsidP="006D48F0">
      <w:pPr>
        <w:ind w:firstLine="708"/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FA6C4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A6C43">
          <w:rPr>
            <w:rStyle w:val="a3"/>
            <w:color w:val="auto"/>
            <w:sz w:val="24"/>
            <w:szCs w:val="24"/>
          </w:rPr>
          <w:t>:// gz.lot-online.ru</w:t>
        </w:r>
      </w:hyperlink>
      <w:r w:rsidRPr="00FA6C43">
        <w:rPr>
          <w:sz w:val="24"/>
          <w:szCs w:val="24"/>
        </w:rPr>
        <w:t xml:space="preserve"> </w:t>
      </w:r>
    </w:p>
    <w:p w:rsidR="00FA6C43" w:rsidRPr="00FA6C43" w:rsidRDefault="00FA6C43" w:rsidP="00FA6C4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A6C43">
        <w:rPr>
          <w:color w:val="333333"/>
          <w:sz w:val="24"/>
          <w:szCs w:val="24"/>
          <w:lang w:eastAsia="ru-RU"/>
        </w:rPr>
        <w:t>Время начала</w:t>
      </w:r>
    </w:p>
    <w:p w:rsidR="00FA6C43" w:rsidRPr="00FA6C43" w:rsidRDefault="00FA6C43" w:rsidP="00FA6C4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A6C43">
        <w:rPr>
          <w:color w:val="000000"/>
          <w:sz w:val="24"/>
          <w:szCs w:val="24"/>
          <w:lang w:eastAsia="ru-RU"/>
        </w:rPr>
        <w:lastRenderedPageBreak/>
        <w:t>24.03.2020 10:30:00 (MSK+00:00)</w:t>
      </w:r>
    </w:p>
    <w:p w:rsidR="00FA6C43" w:rsidRPr="00FA6C43" w:rsidRDefault="00FA6C43" w:rsidP="00FA6C43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FA6C43">
        <w:rPr>
          <w:color w:val="333333"/>
          <w:sz w:val="24"/>
          <w:szCs w:val="24"/>
          <w:lang w:eastAsia="ru-RU"/>
        </w:rPr>
        <w:t>Время завершения</w:t>
      </w:r>
    </w:p>
    <w:p w:rsidR="00FA6C43" w:rsidRPr="00FA6C43" w:rsidRDefault="00FA6C43" w:rsidP="00FA6C43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FA6C43">
        <w:rPr>
          <w:color w:val="000000"/>
          <w:sz w:val="24"/>
          <w:szCs w:val="24"/>
          <w:lang w:eastAsia="ru-RU"/>
        </w:rPr>
        <w:t>24.03.2020 10:51:54 (MSK+00:00)</w:t>
      </w:r>
    </w:p>
    <w:p w:rsidR="00911A12" w:rsidRPr="00FA6C43" w:rsidRDefault="00756AE6" w:rsidP="006D48F0">
      <w:pPr>
        <w:ind w:firstLine="708"/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 </w:t>
      </w:r>
      <w:r w:rsidR="00911A12" w:rsidRPr="00FA6C43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FA6C4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FA6C43">
          <w:rPr>
            <w:rStyle w:val="a3"/>
            <w:color w:val="auto"/>
            <w:sz w:val="24"/>
            <w:szCs w:val="24"/>
          </w:rPr>
          <w:t>://</w:t>
        </w:r>
        <w:r w:rsidR="00E01444" w:rsidRPr="00FA6C43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FA6C43">
          <w:rPr>
            <w:rStyle w:val="a3"/>
            <w:color w:val="auto"/>
            <w:sz w:val="24"/>
            <w:szCs w:val="24"/>
          </w:rPr>
          <w:t>.</w:t>
        </w:r>
        <w:r w:rsidR="00E01444" w:rsidRPr="00FA6C43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FA6C43">
          <w:rPr>
            <w:rStyle w:val="a3"/>
            <w:color w:val="auto"/>
            <w:sz w:val="24"/>
            <w:szCs w:val="24"/>
          </w:rPr>
          <w:t>-</w:t>
        </w:r>
        <w:r w:rsidR="00E01444" w:rsidRPr="00FA6C43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FA6C43">
          <w:rPr>
            <w:rStyle w:val="a3"/>
            <w:color w:val="auto"/>
            <w:sz w:val="24"/>
            <w:szCs w:val="24"/>
          </w:rPr>
          <w:t>.</w:t>
        </w:r>
        <w:r w:rsidR="00E01444" w:rsidRPr="00FA6C4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FA6C43">
        <w:rPr>
          <w:sz w:val="24"/>
          <w:szCs w:val="24"/>
        </w:rPr>
        <w:t xml:space="preserve"> представлены вторые части от </w:t>
      </w:r>
      <w:r w:rsidR="00FA6C43" w:rsidRPr="00FA6C43">
        <w:rPr>
          <w:sz w:val="24"/>
          <w:szCs w:val="24"/>
        </w:rPr>
        <w:t>2</w:t>
      </w:r>
      <w:r w:rsidR="00911A12" w:rsidRPr="00FA6C43">
        <w:rPr>
          <w:b/>
          <w:sz w:val="24"/>
          <w:szCs w:val="24"/>
        </w:rPr>
        <w:t xml:space="preserve"> </w:t>
      </w:r>
      <w:r w:rsidR="00746C91" w:rsidRPr="00FA6C43">
        <w:rPr>
          <w:b/>
          <w:sz w:val="24"/>
          <w:szCs w:val="24"/>
        </w:rPr>
        <w:t>(</w:t>
      </w:r>
      <w:r w:rsidR="00FA6C43" w:rsidRPr="00FA6C43">
        <w:rPr>
          <w:b/>
          <w:sz w:val="24"/>
          <w:szCs w:val="24"/>
        </w:rPr>
        <w:t>двух</w:t>
      </w:r>
      <w:r w:rsidR="00911A12" w:rsidRPr="00FA6C43">
        <w:rPr>
          <w:b/>
          <w:sz w:val="24"/>
          <w:szCs w:val="24"/>
        </w:rPr>
        <w:t>)</w:t>
      </w:r>
      <w:r w:rsidR="00911A12" w:rsidRPr="00FA6C43">
        <w:rPr>
          <w:sz w:val="24"/>
          <w:szCs w:val="24"/>
        </w:rPr>
        <w:t xml:space="preserve"> участник</w:t>
      </w:r>
      <w:r w:rsidR="0071215F" w:rsidRPr="00FA6C43">
        <w:rPr>
          <w:sz w:val="24"/>
          <w:szCs w:val="24"/>
        </w:rPr>
        <w:t>ов</w:t>
      </w:r>
      <w:r w:rsidR="00911A12" w:rsidRPr="00FA6C43">
        <w:rPr>
          <w:sz w:val="24"/>
          <w:szCs w:val="24"/>
        </w:rPr>
        <w:t>, принявш</w:t>
      </w:r>
      <w:r w:rsidR="0071215F" w:rsidRPr="00FA6C43">
        <w:rPr>
          <w:sz w:val="24"/>
          <w:szCs w:val="24"/>
        </w:rPr>
        <w:t>их</w:t>
      </w:r>
      <w:r w:rsidR="00911A12" w:rsidRPr="00FA6C43">
        <w:rPr>
          <w:sz w:val="24"/>
          <w:szCs w:val="24"/>
        </w:rPr>
        <w:t xml:space="preserve"> участие в </w:t>
      </w:r>
      <w:r w:rsidR="00E660C3" w:rsidRPr="00FA6C43">
        <w:rPr>
          <w:sz w:val="24"/>
          <w:szCs w:val="24"/>
        </w:rPr>
        <w:t>электронном аукционе</w:t>
      </w:r>
      <w:r w:rsidR="00911A12" w:rsidRPr="00FA6C43">
        <w:rPr>
          <w:sz w:val="24"/>
          <w:szCs w:val="24"/>
        </w:rPr>
        <w:t>.</w:t>
      </w:r>
    </w:p>
    <w:p w:rsidR="00911A12" w:rsidRPr="00FA6C43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FA6C43" w:rsidTr="003F4E19">
        <w:trPr>
          <w:jc w:val="center"/>
        </w:trPr>
        <w:tc>
          <w:tcPr>
            <w:tcW w:w="1595" w:type="dxa"/>
            <w:vAlign w:val="center"/>
          </w:tcPr>
          <w:p w:rsidR="00163759" w:rsidRPr="00FA6C43" w:rsidRDefault="00B66BD4" w:rsidP="006D48F0">
            <w:pPr>
              <w:jc w:val="center"/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Порядковый</w:t>
            </w:r>
            <w:r w:rsidR="00163759" w:rsidRPr="00FA6C43">
              <w:rPr>
                <w:sz w:val="24"/>
                <w:szCs w:val="24"/>
              </w:rPr>
              <w:t xml:space="preserve"> </w:t>
            </w:r>
          </w:p>
          <w:p w:rsidR="00107CF6" w:rsidRPr="00FA6C43" w:rsidRDefault="00163759" w:rsidP="006D48F0">
            <w:pPr>
              <w:jc w:val="center"/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 xml:space="preserve">номер заявки </w:t>
            </w:r>
            <w:r w:rsidR="00107CF6" w:rsidRPr="00FA6C43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FA6C43" w:rsidRDefault="00107CF6" w:rsidP="006D48F0">
            <w:pPr>
              <w:jc w:val="center"/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FA6C43" w:rsidRDefault="00107CF6" w:rsidP="006D48F0">
            <w:pPr>
              <w:jc w:val="center"/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FA6C43" w:rsidRDefault="00107CF6" w:rsidP="006D48F0">
            <w:pPr>
              <w:jc w:val="center"/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ИНН</w:t>
            </w:r>
          </w:p>
        </w:tc>
      </w:tr>
      <w:tr w:rsidR="0070538C" w:rsidRPr="00FA6C43" w:rsidTr="00FC250C">
        <w:trPr>
          <w:trHeight w:val="720"/>
          <w:jc w:val="center"/>
        </w:trPr>
        <w:tc>
          <w:tcPr>
            <w:tcW w:w="1595" w:type="dxa"/>
          </w:tcPr>
          <w:p w:rsidR="0070538C" w:rsidRPr="00FA6C43" w:rsidRDefault="00FA6C43" w:rsidP="006D48F0">
            <w:pPr>
              <w:pStyle w:val="af1"/>
              <w:rPr>
                <w:sz w:val="24"/>
                <w:szCs w:val="24"/>
              </w:rPr>
            </w:pPr>
            <w:r w:rsidRPr="00FA6C43">
              <w:rPr>
                <w:color w:val="000000"/>
                <w:sz w:val="24"/>
                <w:szCs w:val="24"/>
                <w:shd w:val="clear" w:color="auto" w:fill="FFFFFF"/>
              </w:rPr>
              <w:t>EA-44182</w:t>
            </w:r>
          </w:p>
        </w:tc>
        <w:tc>
          <w:tcPr>
            <w:tcW w:w="3240" w:type="dxa"/>
          </w:tcPr>
          <w:p w:rsidR="0070538C" w:rsidRPr="00FA6C43" w:rsidRDefault="000B1F52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hyperlink r:id="rId10" w:tgtFrame="_blank" w:history="1">
                <w:r w:rsidR="00FA6C43" w:rsidRPr="00FA6C43">
                  <w:rPr>
                    <w:color w:val="31851B"/>
                    <w:sz w:val="24"/>
                    <w:szCs w:val="24"/>
                    <w:u w:val="single"/>
                    <w:shd w:val="clear" w:color="auto" w:fill="FFFFFF"/>
                  </w:rPr>
                  <w:t>ОБЩЕСТВО С ОГРАНИЧЕННОЙ ОТВЕТСТВЕННОСТЬЮ "МЕДМАСТЕР"</w:t>
                </w:r>
              </w:hyperlink>
              <w:r w:rsidR="00C11792" w:rsidRPr="00FA6C4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"</w:t>
              </w:r>
            </w:hyperlink>
          </w:p>
        </w:tc>
        <w:tc>
          <w:tcPr>
            <w:tcW w:w="2828" w:type="dxa"/>
            <w:vAlign w:val="center"/>
          </w:tcPr>
          <w:p w:rsidR="0070538C" w:rsidRPr="00FA6C43" w:rsidRDefault="00FA6C43" w:rsidP="006D48F0">
            <w:pPr>
              <w:rPr>
                <w:sz w:val="24"/>
                <w:szCs w:val="24"/>
              </w:rPr>
            </w:pPr>
            <w:r w:rsidRPr="00FA6C43">
              <w:rPr>
                <w:color w:val="212529"/>
                <w:sz w:val="24"/>
                <w:szCs w:val="24"/>
                <w:shd w:val="clear" w:color="auto" w:fill="FFFFFF"/>
              </w:rPr>
              <w:t>199106, Г САНКТ-ПЕТЕРБУРГ, ЛИНИЯ 26-Я В.О., ДОМ 5, КОРПУС 4 ЛИТ. Д, ОФИС 3</w:t>
            </w:r>
          </w:p>
        </w:tc>
        <w:tc>
          <w:tcPr>
            <w:tcW w:w="1698" w:type="dxa"/>
          </w:tcPr>
          <w:p w:rsidR="0070538C" w:rsidRPr="00FA6C43" w:rsidRDefault="00FA6C43" w:rsidP="006D48F0">
            <w:pPr>
              <w:pStyle w:val="af1"/>
              <w:rPr>
                <w:sz w:val="24"/>
                <w:szCs w:val="24"/>
              </w:rPr>
            </w:pPr>
            <w:r w:rsidRPr="00FA6C43">
              <w:rPr>
                <w:color w:val="333333"/>
                <w:sz w:val="24"/>
                <w:szCs w:val="24"/>
                <w:shd w:val="clear" w:color="auto" w:fill="FFFFFF"/>
              </w:rPr>
              <w:t>7801626963</w:t>
            </w:r>
          </w:p>
        </w:tc>
      </w:tr>
      <w:tr w:rsidR="000D7594" w:rsidRPr="00FA6C43" w:rsidTr="00FA6C43">
        <w:trPr>
          <w:trHeight w:val="249"/>
          <w:jc w:val="center"/>
        </w:trPr>
        <w:tc>
          <w:tcPr>
            <w:tcW w:w="1595" w:type="dxa"/>
          </w:tcPr>
          <w:p w:rsidR="000D7594" w:rsidRPr="00FA6C43" w:rsidRDefault="00FA6C43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FA6C43">
              <w:rPr>
                <w:color w:val="000000"/>
                <w:sz w:val="24"/>
                <w:szCs w:val="24"/>
                <w:shd w:val="clear" w:color="auto" w:fill="F9F9F9"/>
              </w:rPr>
              <w:t>EA-44153</w:t>
            </w:r>
          </w:p>
        </w:tc>
        <w:tc>
          <w:tcPr>
            <w:tcW w:w="3240" w:type="dxa"/>
          </w:tcPr>
          <w:p w:rsidR="000D7594" w:rsidRPr="00FA6C43" w:rsidRDefault="00FA6C43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FA6C4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"ЛАБИНДЕКС"</w:t>
              </w:r>
            </w:hyperlink>
          </w:p>
        </w:tc>
        <w:tc>
          <w:tcPr>
            <w:tcW w:w="2828" w:type="dxa"/>
            <w:vAlign w:val="center"/>
          </w:tcPr>
          <w:p w:rsidR="000D7594" w:rsidRPr="00FA6C43" w:rsidRDefault="00FA6C43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FA6C43">
              <w:rPr>
                <w:color w:val="212529"/>
                <w:sz w:val="24"/>
                <w:szCs w:val="24"/>
                <w:shd w:val="clear" w:color="auto" w:fill="FFFFFF"/>
              </w:rPr>
              <w:t>125252, Г МОСКВА, Б-Р ХОДЫНСКИЙ, 19</w:t>
            </w:r>
          </w:p>
        </w:tc>
        <w:tc>
          <w:tcPr>
            <w:tcW w:w="1698" w:type="dxa"/>
          </w:tcPr>
          <w:p w:rsidR="000D7594" w:rsidRPr="00FA6C43" w:rsidRDefault="00FA6C43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FA6C43">
              <w:rPr>
                <w:color w:val="333333"/>
                <w:sz w:val="24"/>
                <w:szCs w:val="24"/>
                <w:shd w:val="clear" w:color="auto" w:fill="F9F9F9"/>
              </w:rPr>
              <w:t>7714884319</w:t>
            </w:r>
          </w:p>
        </w:tc>
      </w:tr>
    </w:tbl>
    <w:p w:rsidR="00911A12" w:rsidRPr="00FA6C43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FA6C43" w:rsidRDefault="00911A12" w:rsidP="006D48F0">
      <w:pPr>
        <w:ind w:firstLine="708"/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Согласно протоколу проведения </w:t>
      </w:r>
      <w:r w:rsidR="00E660C3" w:rsidRPr="00FA6C43">
        <w:rPr>
          <w:sz w:val="24"/>
          <w:szCs w:val="24"/>
        </w:rPr>
        <w:t xml:space="preserve">электронного </w:t>
      </w:r>
      <w:r w:rsidRPr="00FA6C43">
        <w:rPr>
          <w:sz w:val="24"/>
          <w:szCs w:val="24"/>
        </w:rPr>
        <w:t>аукциона от</w:t>
      </w:r>
      <w:r w:rsidR="00EA2039" w:rsidRPr="00FA6C43">
        <w:rPr>
          <w:sz w:val="24"/>
          <w:szCs w:val="24"/>
        </w:rPr>
        <w:t xml:space="preserve"> </w:t>
      </w:r>
      <w:r w:rsidR="00FA6C43" w:rsidRPr="00FA6C43">
        <w:rPr>
          <w:sz w:val="24"/>
          <w:szCs w:val="24"/>
        </w:rPr>
        <w:t>24 марта</w:t>
      </w:r>
      <w:r w:rsidR="00AE7483" w:rsidRPr="00FA6C43">
        <w:rPr>
          <w:sz w:val="24"/>
          <w:szCs w:val="24"/>
        </w:rPr>
        <w:t xml:space="preserve"> 2020 </w:t>
      </w:r>
      <w:r w:rsidR="007C411F" w:rsidRPr="00FA6C43">
        <w:rPr>
          <w:sz w:val="24"/>
          <w:szCs w:val="24"/>
        </w:rPr>
        <w:t>года</w:t>
      </w:r>
      <w:r w:rsidRPr="00FA6C43">
        <w:rPr>
          <w:sz w:val="24"/>
          <w:szCs w:val="24"/>
        </w:rPr>
        <w:t xml:space="preserve"> от участников </w:t>
      </w:r>
      <w:r w:rsidR="00E70E04" w:rsidRPr="00FA6C43">
        <w:rPr>
          <w:sz w:val="24"/>
          <w:szCs w:val="24"/>
        </w:rPr>
        <w:t>электронного</w:t>
      </w:r>
      <w:r w:rsidRPr="00FA6C43">
        <w:rPr>
          <w:sz w:val="24"/>
          <w:szCs w:val="24"/>
        </w:rPr>
        <w:t xml:space="preserve"> аукциона поступил</w:t>
      </w:r>
      <w:r w:rsidR="00E660C3" w:rsidRPr="00FA6C43">
        <w:rPr>
          <w:sz w:val="24"/>
          <w:szCs w:val="24"/>
        </w:rPr>
        <w:t>и</w:t>
      </w:r>
      <w:r w:rsidRPr="00FA6C43">
        <w:rPr>
          <w:sz w:val="24"/>
          <w:szCs w:val="24"/>
        </w:rPr>
        <w:t xml:space="preserve"> следующ</w:t>
      </w:r>
      <w:r w:rsidR="00E660C3" w:rsidRPr="00FA6C43">
        <w:rPr>
          <w:sz w:val="24"/>
          <w:szCs w:val="24"/>
        </w:rPr>
        <w:t>и</w:t>
      </w:r>
      <w:r w:rsidRPr="00FA6C43">
        <w:rPr>
          <w:sz w:val="24"/>
          <w:szCs w:val="24"/>
        </w:rPr>
        <w:t>е предложен</w:t>
      </w:r>
      <w:r w:rsidR="00E660C3" w:rsidRPr="00FA6C43">
        <w:rPr>
          <w:sz w:val="24"/>
          <w:szCs w:val="24"/>
        </w:rPr>
        <w:t>ия</w:t>
      </w:r>
      <w:r w:rsidRPr="00FA6C43">
        <w:rPr>
          <w:sz w:val="24"/>
          <w:szCs w:val="24"/>
        </w:rPr>
        <w:t xml:space="preserve"> о цене контракта:</w:t>
      </w:r>
    </w:p>
    <w:p w:rsidR="00EA2039" w:rsidRPr="00FA6C43" w:rsidRDefault="00EA2039" w:rsidP="006D48F0">
      <w:pPr>
        <w:ind w:firstLine="708"/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 </w:t>
      </w:r>
    </w:p>
    <w:p w:rsidR="00156F70" w:rsidRPr="00FA6C43" w:rsidRDefault="00156F70" w:rsidP="006D48F0">
      <w:pPr>
        <w:suppressAutoHyphens w:val="0"/>
        <w:rPr>
          <w:sz w:val="24"/>
          <w:szCs w:val="24"/>
          <w:lang w:eastAsia="ru-RU"/>
        </w:rPr>
      </w:pPr>
      <w:r w:rsidRPr="00FA6C43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FA6C43">
        <w:rPr>
          <w:sz w:val="24"/>
          <w:szCs w:val="24"/>
          <w:lang w:eastAsia="ru-RU"/>
        </w:rPr>
        <w:t>:</w:t>
      </w:r>
    </w:p>
    <w:p w:rsidR="008B6E76" w:rsidRPr="00FA6C43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4"/>
        <w:gridCol w:w="2504"/>
        <w:gridCol w:w="1823"/>
        <w:gridCol w:w="1323"/>
        <w:gridCol w:w="1673"/>
        <w:gridCol w:w="1679"/>
      </w:tblGrid>
      <w:tr w:rsidR="00FA6C43" w:rsidRPr="00FA6C43" w:rsidTr="00FA6C43">
        <w:trPr>
          <w:tblHeader/>
        </w:trPr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A6C43" w:rsidRPr="00FA6C43" w:rsidRDefault="00FA6C43" w:rsidP="00FA6C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A6C43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A6C43" w:rsidRPr="00FA6C43" w:rsidRDefault="00FA6C43" w:rsidP="00FA6C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A6C43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A6C43" w:rsidRPr="00FA6C43" w:rsidRDefault="00FA6C43" w:rsidP="00FA6C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A6C43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A6C43" w:rsidRPr="00FA6C43" w:rsidRDefault="00FA6C43" w:rsidP="00FA6C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A6C43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A6C43" w:rsidRPr="00FA6C43" w:rsidRDefault="00FA6C43" w:rsidP="00FA6C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A6C43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FA6C43" w:rsidRPr="00FA6C43" w:rsidRDefault="00FA6C43" w:rsidP="00FA6C43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FA6C43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FA6C43" w:rsidRPr="00FA6C43" w:rsidTr="00FA6C43"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EA-44153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531 971.17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10206" w:type="dxa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24.03.2020 10:31:54 (MSK+00:00)</w:t>
            </w:r>
          </w:p>
        </w:tc>
      </w:tr>
      <w:tr w:rsidR="00FA6C43" w:rsidRPr="00FA6C43" w:rsidTr="00FA6C43"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EA-44182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531 971.17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10206" w:type="dxa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A6C43" w:rsidRPr="00FA6C43" w:rsidRDefault="00FA6C43" w:rsidP="00FA6C43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FA6C43">
              <w:rPr>
                <w:color w:val="000000"/>
                <w:sz w:val="24"/>
                <w:szCs w:val="24"/>
                <w:lang w:eastAsia="ru-RU"/>
              </w:rPr>
              <w:t>24.03.2020 10:33:04 (MSK+00:00)</w:t>
            </w:r>
          </w:p>
        </w:tc>
      </w:tr>
    </w:tbl>
    <w:p w:rsidR="008B6E76" w:rsidRPr="00FA6C43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FA6C43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FA6C43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FA6C43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FA6C43">
        <w:rPr>
          <w:sz w:val="24"/>
          <w:szCs w:val="24"/>
        </w:rPr>
        <w:t xml:space="preserve">электронном </w:t>
      </w:r>
      <w:r w:rsidRPr="00FA6C43">
        <w:rPr>
          <w:sz w:val="24"/>
          <w:szCs w:val="24"/>
        </w:rPr>
        <w:t xml:space="preserve">аукционе участников, принявших участие в </w:t>
      </w:r>
      <w:r w:rsidR="00295C8D" w:rsidRPr="00FA6C43">
        <w:rPr>
          <w:sz w:val="24"/>
          <w:szCs w:val="24"/>
        </w:rPr>
        <w:t>электронном</w:t>
      </w:r>
      <w:r w:rsidRPr="00FA6C43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FA6C43">
        <w:rPr>
          <w:sz w:val="24"/>
          <w:szCs w:val="24"/>
          <w:lang w:eastAsia="ru-RU"/>
        </w:rPr>
        <w:t xml:space="preserve"> </w:t>
      </w:r>
      <w:r w:rsidRPr="00FA6C43">
        <w:rPr>
          <w:sz w:val="24"/>
          <w:szCs w:val="24"/>
        </w:rPr>
        <w:t>(ред. от 28.12.2013)</w:t>
      </w:r>
      <w:r w:rsidRPr="00FA6C43">
        <w:rPr>
          <w:sz w:val="24"/>
          <w:szCs w:val="24"/>
          <w:lang w:eastAsia="ru-RU"/>
        </w:rPr>
        <w:t xml:space="preserve"> </w:t>
      </w:r>
      <w:r w:rsidRPr="00FA6C43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FA6C43">
        <w:rPr>
          <w:sz w:val="24"/>
          <w:szCs w:val="24"/>
        </w:rPr>
        <w:t xml:space="preserve"> электронном</w:t>
      </w:r>
      <w:r w:rsidRPr="00FA6C43">
        <w:rPr>
          <w:sz w:val="24"/>
          <w:szCs w:val="24"/>
        </w:rPr>
        <w:t xml:space="preserve"> аукционе</w:t>
      </w:r>
      <w:r w:rsidR="00E660C3" w:rsidRPr="00FA6C43">
        <w:rPr>
          <w:sz w:val="24"/>
          <w:szCs w:val="24"/>
        </w:rPr>
        <w:t>,</w:t>
      </w:r>
      <w:r w:rsidRPr="00FA6C43">
        <w:rPr>
          <w:sz w:val="24"/>
          <w:szCs w:val="24"/>
        </w:rPr>
        <w:t xml:space="preserve"> приняла решение:</w:t>
      </w:r>
    </w:p>
    <w:p w:rsidR="00911A12" w:rsidRPr="00FA6C43" w:rsidRDefault="00911A12" w:rsidP="006D48F0">
      <w:pPr>
        <w:jc w:val="both"/>
        <w:rPr>
          <w:sz w:val="24"/>
          <w:szCs w:val="24"/>
        </w:rPr>
      </w:pPr>
    </w:p>
    <w:p w:rsidR="00C11792" w:rsidRPr="00FA6C43" w:rsidRDefault="00C11792" w:rsidP="00C11792">
      <w:pPr>
        <w:jc w:val="both"/>
        <w:rPr>
          <w:sz w:val="24"/>
          <w:szCs w:val="24"/>
        </w:rPr>
      </w:pPr>
      <w:r w:rsidRPr="00FA6C43">
        <w:rPr>
          <w:sz w:val="24"/>
          <w:szCs w:val="24"/>
        </w:rPr>
        <w:t>РЕШИЛИ:</w:t>
      </w:r>
    </w:p>
    <w:p w:rsidR="00C11792" w:rsidRPr="00FA6C43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FA6C43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FA6C43" w:rsidRPr="00FA6C43" w:rsidTr="00736C7B">
        <w:trPr>
          <w:trHeight w:val="194"/>
        </w:trPr>
        <w:tc>
          <w:tcPr>
            <w:tcW w:w="9747" w:type="dxa"/>
          </w:tcPr>
          <w:p w:rsidR="00FA6C43" w:rsidRPr="00FA6C43" w:rsidRDefault="00FA6C43" w:rsidP="00FA6C43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2" w:tgtFrame="_blank" w:history="1">
              <w:hyperlink r:id="rId13" w:tgtFrame="_blank" w:history="1">
                <w:r w:rsidRPr="00FA6C43">
                  <w:rPr>
                    <w:color w:val="31851B"/>
                    <w:sz w:val="24"/>
                    <w:szCs w:val="24"/>
                    <w:u w:val="single"/>
                    <w:shd w:val="clear" w:color="auto" w:fill="FFFFFF"/>
                  </w:rPr>
                  <w:t>ОБЩЕСТВО С ОГРАНИЧЕННОЙ ОТВЕТСТВЕННОСТЬЮ "МЕДМАСТЕР"</w:t>
                </w:r>
              </w:hyperlink>
              <w:r w:rsidRPr="00FA6C43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"</w:t>
              </w:r>
            </w:hyperlink>
          </w:p>
        </w:tc>
      </w:tr>
      <w:tr w:rsidR="00FA6C43" w:rsidRPr="00FA6C43" w:rsidTr="00736C7B">
        <w:trPr>
          <w:trHeight w:val="87"/>
        </w:trPr>
        <w:tc>
          <w:tcPr>
            <w:tcW w:w="9747" w:type="dxa"/>
          </w:tcPr>
          <w:p w:rsidR="00FA6C43" w:rsidRPr="00FA6C43" w:rsidRDefault="00FA6C43" w:rsidP="00FA6C43">
            <w:pPr>
              <w:pStyle w:val="af1"/>
              <w:numPr>
                <w:ilvl w:val="0"/>
                <w:numId w:val="45"/>
              </w:numPr>
              <w:rPr>
                <w:sz w:val="24"/>
                <w:szCs w:val="24"/>
              </w:rPr>
            </w:pPr>
            <w:hyperlink r:id="rId14" w:tgtFrame="_blank" w:history="1">
              <w:r w:rsidRPr="00FA6C4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"ЛАБИНДЕКС"</w:t>
              </w:r>
            </w:hyperlink>
          </w:p>
        </w:tc>
      </w:tr>
    </w:tbl>
    <w:p w:rsidR="00C11792" w:rsidRPr="00FA6C43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FA6C4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FA6C43">
        <w:rPr>
          <w:sz w:val="24"/>
          <w:szCs w:val="24"/>
          <w:lang w:eastAsia="ru-RU"/>
        </w:rPr>
        <w:t xml:space="preserve"> и </w:t>
      </w:r>
      <w:r w:rsidRPr="00FA6C43">
        <w:rPr>
          <w:sz w:val="24"/>
          <w:szCs w:val="24"/>
        </w:rPr>
        <w:t>документацией об аукционе в электронной форме.</w:t>
      </w:r>
    </w:p>
    <w:p w:rsidR="00C11792" w:rsidRPr="00FA6C43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FA6C43" w:rsidRDefault="00C11792" w:rsidP="00C11792">
      <w:pPr>
        <w:jc w:val="both"/>
        <w:rPr>
          <w:sz w:val="24"/>
          <w:szCs w:val="24"/>
          <w:u w:val="single"/>
        </w:rPr>
      </w:pPr>
      <w:r w:rsidRPr="00FA6C43">
        <w:rPr>
          <w:sz w:val="24"/>
          <w:szCs w:val="24"/>
          <w:u w:val="single"/>
        </w:rPr>
        <w:t>ГОЛОСОВАНИЕ:</w:t>
      </w:r>
    </w:p>
    <w:p w:rsidR="00C11792" w:rsidRPr="00FA6C43" w:rsidRDefault="00C11792" w:rsidP="00C11792">
      <w:pPr>
        <w:jc w:val="both"/>
        <w:rPr>
          <w:sz w:val="24"/>
          <w:szCs w:val="24"/>
          <w:u w:val="single"/>
        </w:rPr>
      </w:pPr>
    </w:p>
    <w:p w:rsidR="00FA6C43" w:rsidRPr="00FA6C43" w:rsidRDefault="00FA6C43" w:rsidP="00FA6C43">
      <w:pPr>
        <w:ind w:right="-5" w:firstLine="709"/>
        <w:jc w:val="both"/>
        <w:rPr>
          <w:sz w:val="24"/>
          <w:szCs w:val="24"/>
        </w:rPr>
      </w:pPr>
      <w:r w:rsidRPr="00FA6C43">
        <w:rPr>
          <w:sz w:val="24"/>
          <w:szCs w:val="24"/>
        </w:rPr>
        <w:lastRenderedPageBreak/>
        <w:t xml:space="preserve">И.П. Федуняк – «за», Лисицина З.Н. – «за», Вериго Н.Н. – «за». </w:t>
      </w:r>
    </w:p>
    <w:p w:rsidR="00C11792" w:rsidRPr="00FA6C43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FA6C43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FA6C43" w:rsidRDefault="00C11792" w:rsidP="00C11792">
      <w:pPr>
        <w:jc w:val="both"/>
        <w:rPr>
          <w:b/>
          <w:bCs/>
          <w:sz w:val="24"/>
          <w:szCs w:val="24"/>
        </w:rPr>
      </w:pPr>
      <w:r w:rsidRPr="00FA6C43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FA6C43">
        <w:rPr>
          <w:b/>
          <w:sz w:val="24"/>
          <w:szCs w:val="24"/>
        </w:rPr>
        <w:t>№</w:t>
      </w:r>
      <w:r w:rsidRPr="00FA6C43">
        <w:rPr>
          <w:sz w:val="24"/>
          <w:szCs w:val="24"/>
        </w:rPr>
        <w:t xml:space="preserve"> </w:t>
      </w:r>
      <w:r w:rsidRPr="00FA6C43">
        <w:rPr>
          <w:color w:val="000000"/>
          <w:sz w:val="24"/>
          <w:szCs w:val="24"/>
          <w:shd w:val="clear" w:color="auto" w:fill="F9F9F9"/>
        </w:rPr>
        <w:t>EA-42272</w:t>
      </w:r>
      <w:r w:rsidRPr="00FA6C43">
        <w:rPr>
          <w:b/>
          <w:sz w:val="24"/>
          <w:szCs w:val="24"/>
        </w:rPr>
        <w:t xml:space="preserve">– </w:t>
      </w:r>
      <w:hyperlink r:id="rId15" w:tgtFrame="_blank" w:history="1">
        <w:r w:rsidR="00FA6C43" w:rsidRPr="00FA6C43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"ЛАБИНДЕКС"</w:t>
        </w:r>
      </w:hyperlink>
      <w:r w:rsidRPr="00FA6C43">
        <w:rPr>
          <w:color w:val="333333"/>
          <w:sz w:val="24"/>
          <w:szCs w:val="24"/>
          <w:shd w:val="clear" w:color="auto" w:fill="F9F9F9"/>
        </w:rPr>
        <w:t> </w:t>
      </w:r>
      <w:r w:rsidRPr="00FA6C43">
        <w:rPr>
          <w:rStyle w:val="af9"/>
          <w:color w:val="000000"/>
          <w:sz w:val="24"/>
          <w:szCs w:val="24"/>
        </w:rPr>
        <w:t xml:space="preserve"> </w:t>
      </w:r>
      <w:r w:rsidRPr="00FA6C43">
        <w:rPr>
          <w:rStyle w:val="af9"/>
          <w:sz w:val="24"/>
          <w:szCs w:val="24"/>
        </w:rPr>
        <w:t xml:space="preserve">- </w:t>
      </w:r>
      <w:r w:rsidRPr="00FA6C43">
        <w:rPr>
          <w:sz w:val="24"/>
          <w:szCs w:val="24"/>
        </w:rPr>
        <w:t xml:space="preserve">с ценой контракта </w:t>
      </w:r>
      <w:r w:rsidR="00FA6C43" w:rsidRPr="00FA6C43">
        <w:rPr>
          <w:color w:val="000000"/>
          <w:sz w:val="24"/>
          <w:szCs w:val="24"/>
          <w:lang w:eastAsia="ru-RU"/>
        </w:rPr>
        <w:t>531 971.17</w:t>
      </w:r>
      <w:r w:rsidRPr="00FA6C43">
        <w:rPr>
          <w:b/>
          <w:sz w:val="24"/>
          <w:szCs w:val="24"/>
        </w:rPr>
        <w:t xml:space="preserve"> руб.</w:t>
      </w:r>
    </w:p>
    <w:p w:rsidR="00C11792" w:rsidRPr="00FA6C43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FA6C43" w:rsidRDefault="00C11792" w:rsidP="00C11792">
      <w:pPr>
        <w:jc w:val="both"/>
        <w:rPr>
          <w:sz w:val="24"/>
          <w:szCs w:val="24"/>
          <w:u w:val="single"/>
        </w:rPr>
      </w:pPr>
      <w:r w:rsidRPr="00FA6C43">
        <w:rPr>
          <w:sz w:val="24"/>
          <w:szCs w:val="24"/>
          <w:u w:val="single"/>
        </w:rPr>
        <w:t>ГОЛОСОВАНИЕ:</w:t>
      </w:r>
    </w:p>
    <w:p w:rsidR="00C11792" w:rsidRPr="00FA6C43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FA6C43" w:rsidRDefault="00C11792" w:rsidP="00C11792">
      <w:pPr>
        <w:ind w:right="-5" w:firstLine="709"/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И.П. Федуняк – «за», </w:t>
      </w:r>
      <w:r w:rsidR="00FA6C43" w:rsidRPr="00FA6C43">
        <w:rPr>
          <w:sz w:val="24"/>
          <w:szCs w:val="24"/>
        </w:rPr>
        <w:t>Лисицина З.Н. – «за», Вериго Н.Н. – «за».</w:t>
      </w:r>
      <w:r w:rsidRPr="00FA6C43">
        <w:rPr>
          <w:sz w:val="24"/>
          <w:szCs w:val="24"/>
        </w:rPr>
        <w:t xml:space="preserve"> </w:t>
      </w:r>
    </w:p>
    <w:p w:rsidR="007B6F27" w:rsidRPr="00FA6C43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FA6C43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A6C43">
        <w:rPr>
          <w:sz w:val="24"/>
          <w:szCs w:val="24"/>
        </w:rPr>
        <w:t>Решение о соответствии</w:t>
      </w:r>
      <w:r w:rsidR="00A75C85" w:rsidRPr="00FA6C43">
        <w:rPr>
          <w:sz w:val="24"/>
          <w:szCs w:val="24"/>
        </w:rPr>
        <w:t xml:space="preserve"> </w:t>
      </w:r>
      <w:r w:rsidR="00C559C9" w:rsidRPr="00FA6C43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FA6C43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FA6C43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FA6C4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FA6C43">
        <w:rPr>
          <w:sz w:val="24"/>
          <w:szCs w:val="24"/>
          <w:lang w:val="en-US"/>
        </w:rPr>
        <w:t>www</w:t>
      </w:r>
      <w:r w:rsidR="008B6E76" w:rsidRPr="00FA6C43">
        <w:rPr>
          <w:sz w:val="24"/>
          <w:szCs w:val="24"/>
        </w:rPr>
        <w:t>.</w:t>
      </w:r>
      <w:r w:rsidR="00E01444" w:rsidRPr="00FA6C43">
        <w:rPr>
          <w:bCs/>
          <w:sz w:val="24"/>
          <w:szCs w:val="24"/>
        </w:rPr>
        <w:t>gz.lot-online.ru</w:t>
      </w:r>
      <w:r w:rsidRPr="00FA6C43">
        <w:rPr>
          <w:bCs/>
          <w:sz w:val="24"/>
          <w:szCs w:val="24"/>
        </w:rPr>
        <w:t>.</w:t>
      </w:r>
    </w:p>
    <w:p w:rsidR="00C559C9" w:rsidRPr="00FA6C43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FA6C43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A6C4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FA6C43">
        <w:rPr>
          <w:sz w:val="24"/>
          <w:szCs w:val="24"/>
        </w:rPr>
        <w:t>аукциона</w:t>
      </w:r>
    </w:p>
    <w:p w:rsidR="00C559C9" w:rsidRPr="00FA6C43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FA6C43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FA6C43">
        <w:rPr>
          <w:sz w:val="24"/>
          <w:szCs w:val="24"/>
        </w:rPr>
        <w:t>Подписи:</w:t>
      </w:r>
    </w:p>
    <w:p w:rsidR="007773A3" w:rsidRPr="00FA6C43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A6C43" w:rsidRPr="00FA6C43" w:rsidTr="008D7043">
        <w:trPr>
          <w:trHeight w:val="397"/>
        </w:trPr>
        <w:tc>
          <w:tcPr>
            <w:tcW w:w="5637" w:type="dxa"/>
          </w:tcPr>
          <w:p w:rsidR="00FA6C43" w:rsidRPr="00FA6C43" w:rsidRDefault="00FA6C43" w:rsidP="00FA6C43">
            <w:pPr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A6C43" w:rsidRPr="00FA6C43" w:rsidRDefault="00FA6C43" w:rsidP="00FA6C43">
            <w:pPr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Федуняк Иван Павлович</w:t>
            </w:r>
          </w:p>
        </w:tc>
      </w:tr>
      <w:tr w:rsidR="00FA6C43" w:rsidRPr="00FA6C43" w:rsidTr="008D7043">
        <w:trPr>
          <w:trHeight w:val="397"/>
        </w:trPr>
        <w:tc>
          <w:tcPr>
            <w:tcW w:w="5637" w:type="dxa"/>
          </w:tcPr>
          <w:p w:rsidR="00FA6C43" w:rsidRPr="00FA6C43" w:rsidRDefault="00FA6C43" w:rsidP="00FA6C43">
            <w:pPr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A6C43" w:rsidRPr="00FA6C43" w:rsidRDefault="00FA6C43" w:rsidP="00FA6C43">
            <w:pPr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 xml:space="preserve">Лисицина Зоя Николаевна </w:t>
            </w:r>
          </w:p>
        </w:tc>
      </w:tr>
      <w:tr w:rsidR="00FA6C43" w:rsidRPr="00FA6C43" w:rsidTr="008D7043">
        <w:trPr>
          <w:trHeight w:val="397"/>
        </w:trPr>
        <w:tc>
          <w:tcPr>
            <w:tcW w:w="5637" w:type="dxa"/>
          </w:tcPr>
          <w:p w:rsidR="00FA6C43" w:rsidRPr="00FA6C43" w:rsidRDefault="00FA6C43" w:rsidP="00FA6C43">
            <w:pPr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FA6C43" w:rsidRPr="00FA6C43" w:rsidRDefault="00FA6C43" w:rsidP="00FA6C43">
            <w:pPr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Вериго Наталья Николаевна</w:t>
            </w:r>
          </w:p>
        </w:tc>
      </w:tr>
      <w:tr w:rsidR="00FA6C43" w:rsidRPr="00FA6C43" w:rsidTr="007B6F27">
        <w:trPr>
          <w:trHeight w:val="397"/>
        </w:trPr>
        <w:tc>
          <w:tcPr>
            <w:tcW w:w="5637" w:type="dxa"/>
          </w:tcPr>
          <w:p w:rsidR="00FA6C43" w:rsidRPr="00FA6C43" w:rsidRDefault="00FA6C43" w:rsidP="00FA6C43">
            <w:pPr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A6C43" w:rsidRPr="00FA6C43" w:rsidRDefault="00FA6C43" w:rsidP="00FA6C43">
            <w:pPr>
              <w:rPr>
                <w:sz w:val="24"/>
                <w:szCs w:val="24"/>
              </w:rPr>
            </w:pPr>
            <w:r w:rsidRPr="00FA6C4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6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F52" w:rsidRDefault="000B1F52">
      <w:r>
        <w:separator/>
      </w:r>
    </w:p>
  </w:endnote>
  <w:endnote w:type="continuationSeparator" w:id="0">
    <w:p w:rsidR="000B1F52" w:rsidRDefault="000B1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6C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F52" w:rsidRDefault="000B1F52">
      <w:r>
        <w:separator/>
      </w:r>
    </w:p>
  </w:footnote>
  <w:footnote w:type="continuationSeparator" w:id="0">
    <w:p w:rsidR="000B1F52" w:rsidRDefault="000B1F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D75BCB"/>
    <w:multiLevelType w:val="hybridMultilevel"/>
    <w:tmpl w:val="A6F475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3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5"/>
  </w:num>
  <w:num w:numId="15">
    <w:abstractNumId w:val="44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5"/>
  </w:num>
  <w:num w:numId="22">
    <w:abstractNumId w:val="20"/>
  </w:num>
  <w:num w:numId="23">
    <w:abstractNumId w:val="14"/>
  </w:num>
  <w:num w:numId="24">
    <w:abstractNumId w:val="41"/>
  </w:num>
  <w:num w:numId="25">
    <w:abstractNumId w:val="36"/>
  </w:num>
  <w:num w:numId="26">
    <w:abstractNumId w:val="28"/>
  </w:num>
  <w:num w:numId="27">
    <w:abstractNumId w:val="38"/>
  </w:num>
  <w:num w:numId="28">
    <w:abstractNumId w:val="39"/>
  </w:num>
  <w:num w:numId="29">
    <w:abstractNumId w:val="43"/>
  </w:num>
  <w:num w:numId="30">
    <w:abstractNumId w:val="46"/>
  </w:num>
  <w:num w:numId="31">
    <w:abstractNumId w:val="8"/>
  </w:num>
  <w:num w:numId="32">
    <w:abstractNumId w:val="10"/>
  </w:num>
  <w:num w:numId="33">
    <w:abstractNumId w:val="34"/>
  </w:num>
  <w:num w:numId="34">
    <w:abstractNumId w:val="47"/>
  </w:num>
  <w:num w:numId="35">
    <w:abstractNumId w:val="21"/>
  </w:num>
  <w:num w:numId="36">
    <w:abstractNumId w:val="42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7"/>
  </w:num>
  <w:num w:numId="43">
    <w:abstractNumId w:val="11"/>
  </w:num>
  <w:num w:numId="44">
    <w:abstractNumId w:val="40"/>
  </w:num>
  <w:num w:numId="45">
    <w:abstractNumId w:val="2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1F52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A6C43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E24D9B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  <w:style w:type="character" w:styleId="afa">
    <w:name w:val="annotation reference"/>
    <w:basedOn w:val="a0"/>
    <w:semiHidden/>
    <w:unhideWhenUsed/>
    <w:rsid w:val="00FA6C43"/>
    <w:rPr>
      <w:sz w:val="16"/>
      <w:szCs w:val="16"/>
    </w:rPr>
  </w:style>
  <w:style w:type="paragraph" w:styleId="afb">
    <w:name w:val="annotation text"/>
    <w:basedOn w:val="a"/>
    <w:link w:val="afc"/>
    <w:semiHidden/>
    <w:unhideWhenUsed/>
    <w:rsid w:val="00FA6C43"/>
  </w:style>
  <w:style w:type="character" w:customStyle="1" w:styleId="afc">
    <w:name w:val="Текст примечания Знак"/>
    <w:basedOn w:val="a0"/>
    <w:link w:val="afb"/>
    <w:semiHidden/>
    <w:rsid w:val="00FA6C43"/>
    <w:rPr>
      <w:lang w:eastAsia="ar-SA"/>
    </w:rPr>
  </w:style>
  <w:style w:type="paragraph" w:styleId="afd">
    <w:name w:val="annotation subject"/>
    <w:basedOn w:val="afb"/>
    <w:next w:val="afb"/>
    <w:link w:val="afe"/>
    <w:semiHidden/>
    <w:unhideWhenUsed/>
    <w:rsid w:val="00FA6C43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FA6C43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95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10109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35668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5611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6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91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67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2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6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72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9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2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6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60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1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76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FB2383BE-2864-44C3-ACAE-6BDB52518D66?procedure=21451&amp;backurl=L3Byb2NlZHVyZS9wcm90b2NvbC9lZGl0P3Byb2NlZHVyZUlkPTIxNDUxJnR5cGU9RWxlY3Ryb25pY0F1Y3Rpb25SZXF1ZXN0RmluYWxQcm90b2NvbCZiYWNrdXJsPWFIUjBjSE02THk5bmVpNXNiM1F0YjI1c2FXNWxMbkoxTDJWMGNGOW1jbTl1ZEM5d2NtOWpaV1IxY21VdmJHbHpkRDl6ZEdGMGRYTTlZMjl0YldsemMybHZia052YlcxdmJpWnJaWGwzYjNKa2N6MHdPRFltY0dWeWMyOXVZV3c5ZEhKMVpTWndZV2RsUFRFbWMyOXlkRDB4Sm5OdmNuUkVhWEpsWTNScGIyNDlRVk5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623C2F0B-E15A-81B5-A58D-38CB19DBA515?procedure=20694&amp;backurl=L3Byb2NlZHVyZS9wcm90b2NvbC9lZGl0P3Byb2NlZHVyZUlkPTIwNjk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A406C4E8-76DF-4265-804B-66F7CB8315AE?procedure=21451&amp;backurl=L3Byb2NlZHVyZS9wcm90b2NvbC9lZGl0P3Byb2NlZHVyZUlkPTIxNDUxJnR5cGU9RWxlY3Ryb25pY0F1Y3Rpb25SZXF1ZXN0RmluYWxQcm90b2NvbCZiYWNrdXJsPWFIUjBjSE02THk5bmVpNXNiM1F0YjI1c2FXNWxMbkoxTDJWMGNGOW1jbTl1ZEM5d2NtOWpaV1IxY21VdmJHbHpkRDl6ZEdGMGRYTTlZMjl0YldsemMybHZia052YlcxdmJpWnJaWGwzYjNKa2N6MHdPRFltY0dWeWMyOXVZV3c5ZEhKMVpTWndZV2RsUFRFbWMyOXlkRDB4Sm5OdmNuUkVhWEpsWTNScGIyNDlRVk5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A406C4E8-76DF-4265-804B-66F7CB8315AE?procedure=21451&amp;backurl=L3Byb2NlZHVyZS9wcm90b2NvbC9lZGl0P3Byb2NlZHVyZUlkPTIxNDUxJnR5cGU9RWxlY3Ryb25pY0F1Y3Rpb25SZXF1ZXN0RmluYWxQcm90b2NvbCZiYWNrdXJsPWFIUjBjSE02THk5bmVpNXNiM1F0YjI1c2FXNWxMbkoxTDJWMGNGOW1jbTl1ZEM5d2NtOWpaV1IxY21VdmJHbHpkRDl6ZEdGMGRYTTlZMjl0YldsemMybHZia052YlcxdmJpWnJaWGwzYjNKa2N6MHdPRFltY0dWeWMyOXVZV3c5ZEhKMVpTWndZV2RsUFRFbWMyOXlkRDB4Sm5OdmNuUkVhWEpsWTNScGIyNDlRVk5E" TargetMode="External"/><Relationship Id="rId10" Type="http://schemas.openxmlformats.org/officeDocument/2006/relationships/hyperlink" Target="https://gz.lot-online.ru/etp_front/organisation/view/FB2383BE-2864-44C3-ACAE-6BDB52518D66?procedure=21451&amp;backurl=L3Byb2NlZHVyZS9wcm90b2NvbC9lZGl0P3Byb2NlZHVyZUlkPTIxNDUxJnR5cGU9RWxlY3Ryb25pY0F1Y3Rpb25SZXF1ZXN0RmluYWxQcm90b2NvbCZiYWNrdXJsPWFIUjBjSE02THk5bmVpNXNiM1F0YjI1c2FXNWxMbkoxTDJWMGNGOW1jbTl1ZEM5d2NtOWpaV1IxY21VdmJHbHpkRDl6ZEdGMGRYTTlZMjl0YldsemMybHZia052YlcxdmJpWnJaWGwzYjNKa2N6MHdPRFltY0dWeWMyOXVZV3c5ZEhKMVpTWndZV2RsUFRFbWMyOXlkRDB4Sm5OdmNuUkVhWEpsWTNScGIyNDlRVk5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23C2F0B-E15A-81B5-A58D-38CB19DBA515?procedure=20694&amp;backurl=L3Byb2NlZHVyZS9wcm90b2NvbC9lZGl0P3Byb2NlZHVyZUlkPTIwNjk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hyperlink" Target="https://gz.lot-online.ru/etp_front/organisation/view/A406C4E8-76DF-4265-804B-66F7CB8315AE?procedure=21451&amp;backurl=L3Byb2NlZHVyZS9wcm90b2NvbC9lZGl0P3Byb2NlZHVyZUlkPTIxNDUxJnR5cGU9RWxlY3Ryb25pY0F1Y3Rpb25SZXF1ZXN0RmluYWxQcm90b2NvbCZiYWNrdXJsPWFIUjBjSE02THk5bmVpNXNiM1F0YjI1c2FXNWxMbkoxTDJWMGNGOW1jbTl1ZEM5d2NtOWpaV1IxY21VdmJHbHpkRDl6ZEdGMGRYTTlZMjl0YldsemMybHZia052YlcxdmJpWnJaWGwzYjNKa2N6MHdPRFltY0dWeWMyOXVZV3c5ZEhKMVpTWndZV2RsUFRFbWMyOXlkRDB4Sm5OdmNuUkVhWEpsWTNScGIyNDlRVk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D1E2C-B968-44D9-9A41-EBD2A4222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2020-03-27T12:38:00Z</cp:lastPrinted>
  <dcterms:created xsi:type="dcterms:W3CDTF">2020-03-27T12:39:00Z</dcterms:created>
  <dcterms:modified xsi:type="dcterms:W3CDTF">2020-03-27T12:39:00Z</dcterms:modified>
</cp:coreProperties>
</file>