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A6C43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A6C43">
        <w:rPr>
          <w:b/>
          <w:sz w:val="24"/>
          <w:szCs w:val="24"/>
          <w:lang w:eastAsia="ru-RU"/>
        </w:rPr>
        <w:t xml:space="preserve">рассмотрения </w:t>
      </w:r>
      <w:r w:rsidR="00011111" w:rsidRPr="00FA6C43">
        <w:rPr>
          <w:b/>
          <w:sz w:val="24"/>
          <w:szCs w:val="24"/>
        </w:rPr>
        <w:t>вторых</w:t>
      </w:r>
      <w:r w:rsidR="00F132DF" w:rsidRPr="00FA6C43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C25EC" w:rsidRPr="001C25EC" w:rsidRDefault="001C25EC" w:rsidP="001C25EC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1C25EC">
        <w:rPr>
          <w:i/>
          <w:sz w:val="24"/>
          <w:szCs w:val="24"/>
        </w:rPr>
        <w:t xml:space="preserve">Извещение № </w:t>
      </w:r>
      <w:r w:rsidRPr="001C25EC">
        <w:rPr>
          <w:color w:val="000000"/>
          <w:sz w:val="24"/>
          <w:szCs w:val="24"/>
          <w:shd w:val="clear" w:color="auto" w:fill="FFFFFF"/>
        </w:rPr>
        <w:t>0372200168120000085</w:t>
      </w:r>
    </w:p>
    <w:p w:rsidR="001C25EC" w:rsidRPr="001C25EC" w:rsidRDefault="001C25EC" w:rsidP="001C25EC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1C25EC">
        <w:rPr>
          <w:i/>
          <w:sz w:val="24"/>
          <w:szCs w:val="24"/>
        </w:rPr>
        <w:t xml:space="preserve">ИКЗ в ПГ: </w:t>
      </w:r>
      <w:r w:rsidRPr="001C25EC">
        <w:rPr>
          <w:color w:val="000000"/>
          <w:sz w:val="24"/>
          <w:szCs w:val="24"/>
          <w:shd w:val="clear" w:color="auto" w:fill="FFFFFF"/>
        </w:rPr>
        <w:t>202782566168578420100101080010000000</w:t>
      </w:r>
    </w:p>
    <w:p w:rsidR="001C25EC" w:rsidRPr="001C25EC" w:rsidRDefault="001C25EC" w:rsidP="001C25EC">
      <w:pPr>
        <w:rPr>
          <w:sz w:val="24"/>
          <w:szCs w:val="24"/>
        </w:rPr>
      </w:pPr>
    </w:p>
    <w:p w:rsidR="001C25EC" w:rsidRPr="001C25EC" w:rsidRDefault="001C25EC" w:rsidP="001C25E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C25EC">
        <w:rPr>
          <w:sz w:val="24"/>
          <w:szCs w:val="24"/>
        </w:rPr>
        <w:t>г. Санкт-Петербург                                                                                     «2</w:t>
      </w:r>
      <w:r w:rsidRPr="001C25EC">
        <w:rPr>
          <w:sz w:val="24"/>
          <w:szCs w:val="24"/>
        </w:rPr>
        <w:t>7</w:t>
      </w:r>
      <w:r w:rsidRPr="001C25EC">
        <w:rPr>
          <w:sz w:val="24"/>
          <w:szCs w:val="24"/>
        </w:rPr>
        <w:t>» марта 2020 года</w:t>
      </w:r>
    </w:p>
    <w:p w:rsidR="001C25EC" w:rsidRPr="001C25EC" w:rsidRDefault="001C25EC" w:rsidP="001C25E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C25EC">
        <w:rPr>
          <w:b w:val="0"/>
          <w:sz w:val="24"/>
          <w:szCs w:val="24"/>
        </w:rPr>
        <w:t xml:space="preserve">1. Наименование предмета аукциона: </w:t>
      </w:r>
    </w:p>
    <w:p w:rsidR="001C25EC" w:rsidRPr="001C25EC" w:rsidRDefault="001C25EC" w:rsidP="001C25EC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1C25EC">
        <w:rPr>
          <w:sz w:val="24"/>
          <w:szCs w:val="24"/>
        </w:rPr>
        <w:t xml:space="preserve">«Поставка </w:t>
      </w:r>
      <w:r w:rsidRPr="001C25EC">
        <w:rPr>
          <w:color w:val="000000"/>
          <w:sz w:val="24"/>
          <w:szCs w:val="24"/>
          <w:shd w:val="clear" w:color="auto" w:fill="FFFFFF"/>
        </w:rPr>
        <w:t>изделий медицинских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C25EC">
        <w:rPr>
          <w:sz w:val="24"/>
          <w:szCs w:val="24"/>
        </w:rPr>
        <w:t>».</w:t>
      </w:r>
    </w:p>
    <w:p w:rsidR="001C25EC" w:rsidRPr="001C25EC" w:rsidRDefault="001C25EC" w:rsidP="001C25EC">
      <w:pPr>
        <w:jc w:val="both"/>
        <w:rPr>
          <w:b/>
          <w:i/>
          <w:sz w:val="24"/>
          <w:szCs w:val="24"/>
          <w:u w:val="single"/>
        </w:rPr>
      </w:pPr>
      <w:r w:rsidRPr="001C25EC">
        <w:rPr>
          <w:sz w:val="24"/>
          <w:szCs w:val="24"/>
        </w:rPr>
        <w:tab/>
        <w:t>Начальная максимальная цена контракта</w:t>
      </w:r>
      <w:r w:rsidRPr="001C25EC">
        <w:rPr>
          <w:b/>
          <w:i/>
          <w:sz w:val="24"/>
          <w:szCs w:val="24"/>
          <w:u w:val="single"/>
        </w:rPr>
        <w:t xml:space="preserve">: </w:t>
      </w:r>
      <w:r w:rsidRPr="001C25EC">
        <w:rPr>
          <w:sz w:val="24"/>
          <w:szCs w:val="24"/>
        </w:rPr>
        <w:br/>
      </w:r>
      <w:r w:rsidRPr="001C25EC">
        <w:rPr>
          <w:color w:val="000000"/>
          <w:sz w:val="24"/>
          <w:szCs w:val="24"/>
          <w:shd w:val="clear" w:color="auto" w:fill="FFFFFF"/>
        </w:rPr>
        <w:t>482 999.58</w:t>
      </w:r>
      <w:r w:rsidRPr="001C25EC">
        <w:rPr>
          <w:b/>
          <w:i/>
          <w:sz w:val="24"/>
          <w:szCs w:val="24"/>
          <w:u w:val="single"/>
        </w:rPr>
        <w:t xml:space="preserve"> (Четыреста восемьдесят две тысячи девятьсот девяносто девять рублей 58 копеек).</w:t>
      </w:r>
    </w:p>
    <w:p w:rsidR="001C25EC" w:rsidRPr="001C25EC" w:rsidRDefault="001C25EC" w:rsidP="001C25EC">
      <w:pPr>
        <w:jc w:val="both"/>
        <w:rPr>
          <w:b/>
          <w:i/>
          <w:sz w:val="24"/>
          <w:szCs w:val="24"/>
          <w:u w:val="single"/>
        </w:rPr>
      </w:pPr>
    </w:p>
    <w:p w:rsidR="00663516" w:rsidRPr="001C25EC" w:rsidRDefault="00663516" w:rsidP="006D48F0">
      <w:pPr>
        <w:rPr>
          <w:b/>
          <w:bCs/>
          <w:sz w:val="24"/>
          <w:szCs w:val="24"/>
        </w:rPr>
      </w:pPr>
      <w:r w:rsidRPr="001C25EC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A6C43" w:rsidRPr="001C25EC">
        <w:rPr>
          <w:sz w:val="24"/>
          <w:szCs w:val="24"/>
        </w:rPr>
        <w:t>27</w:t>
      </w:r>
      <w:r w:rsidR="00C11792" w:rsidRPr="001C25EC">
        <w:rPr>
          <w:sz w:val="24"/>
          <w:szCs w:val="24"/>
        </w:rPr>
        <w:t xml:space="preserve"> марта</w:t>
      </w:r>
      <w:r w:rsidR="00AE7483" w:rsidRPr="001C25EC">
        <w:rPr>
          <w:sz w:val="24"/>
          <w:szCs w:val="24"/>
        </w:rPr>
        <w:t xml:space="preserve"> 2020</w:t>
      </w:r>
      <w:r w:rsidR="007C411F" w:rsidRPr="001C25EC">
        <w:rPr>
          <w:sz w:val="24"/>
          <w:szCs w:val="24"/>
        </w:rPr>
        <w:t xml:space="preserve"> года</w:t>
      </w:r>
      <w:r w:rsidRPr="001C25EC">
        <w:rPr>
          <w:sz w:val="24"/>
          <w:szCs w:val="24"/>
          <w:u w:val="single"/>
        </w:rPr>
        <w:t xml:space="preserve"> </w:t>
      </w:r>
      <w:r w:rsidRPr="001C25EC">
        <w:rPr>
          <w:sz w:val="24"/>
          <w:szCs w:val="24"/>
        </w:rPr>
        <w:t>по адресу: г.</w:t>
      </w:r>
      <w:r w:rsidR="00B31611" w:rsidRPr="001C25EC">
        <w:rPr>
          <w:sz w:val="24"/>
          <w:szCs w:val="24"/>
        </w:rPr>
        <w:t xml:space="preserve"> </w:t>
      </w:r>
      <w:r w:rsidRPr="001C25EC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1C25EC" w:rsidRDefault="00663516" w:rsidP="006D48F0">
      <w:pPr>
        <w:ind w:firstLine="709"/>
        <w:jc w:val="both"/>
        <w:rPr>
          <w:sz w:val="24"/>
          <w:szCs w:val="24"/>
        </w:rPr>
      </w:pPr>
      <w:r w:rsidRPr="001C25EC">
        <w:rPr>
          <w:sz w:val="24"/>
          <w:szCs w:val="24"/>
        </w:rPr>
        <w:t>3. На заседании комиссии присутствовали:</w:t>
      </w:r>
    </w:p>
    <w:p w:rsidR="00663516" w:rsidRPr="001C25EC" w:rsidRDefault="00663516" w:rsidP="006D48F0">
      <w:pPr>
        <w:pStyle w:val="af8"/>
        <w:jc w:val="both"/>
        <w:rPr>
          <w:sz w:val="24"/>
          <w:szCs w:val="24"/>
        </w:rPr>
      </w:pPr>
      <w:r w:rsidRPr="001C25EC">
        <w:rPr>
          <w:sz w:val="24"/>
          <w:szCs w:val="24"/>
          <w:u w:val="single"/>
        </w:rPr>
        <w:t>Председатель комиссии</w:t>
      </w:r>
      <w:r w:rsidRPr="001C25EC">
        <w:rPr>
          <w:sz w:val="24"/>
          <w:szCs w:val="24"/>
        </w:rPr>
        <w:t>:</w:t>
      </w:r>
    </w:p>
    <w:p w:rsidR="002561EF" w:rsidRPr="001C25EC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1C25EC">
        <w:rPr>
          <w:szCs w:val="24"/>
        </w:rPr>
        <w:t xml:space="preserve">Федуняк Иван Павлович </w:t>
      </w:r>
      <w:r w:rsidR="00FE295D" w:rsidRPr="001C25EC">
        <w:rPr>
          <w:szCs w:val="24"/>
        </w:rPr>
        <w:t>ВРИО главного врача</w:t>
      </w:r>
      <w:r w:rsidRPr="001C25EC">
        <w:rPr>
          <w:szCs w:val="24"/>
        </w:rPr>
        <w:t>;</w:t>
      </w:r>
    </w:p>
    <w:p w:rsidR="002561EF" w:rsidRPr="001C25EC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C25EC">
        <w:rPr>
          <w:sz w:val="24"/>
          <w:szCs w:val="24"/>
          <w:u w:val="single"/>
        </w:rPr>
        <w:t>Члены комиссии</w:t>
      </w:r>
      <w:r w:rsidRPr="001C25EC">
        <w:rPr>
          <w:sz w:val="24"/>
          <w:szCs w:val="24"/>
        </w:rPr>
        <w:t>:</w:t>
      </w:r>
    </w:p>
    <w:p w:rsidR="001C25EC" w:rsidRPr="001C25EC" w:rsidRDefault="001C25EC" w:rsidP="001C25E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C25EC">
        <w:rPr>
          <w:sz w:val="24"/>
          <w:szCs w:val="24"/>
        </w:rPr>
        <w:t>Лопатина Татьяна Ивановна – заведующая медицинским складом;</w:t>
      </w:r>
    </w:p>
    <w:p w:rsidR="001C25EC" w:rsidRPr="001C25EC" w:rsidRDefault="001C25EC" w:rsidP="001C25E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C25EC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663516" w:rsidRPr="001C25EC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C25EC">
        <w:rPr>
          <w:sz w:val="24"/>
          <w:szCs w:val="24"/>
          <w:u w:val="single"/>
        </w:rPr>
        <w:t>Секретарь комиссии:</w:t>
      </w:r>
    </w:p>
    <w:p w:rsidR="00663516" w:rsidRPr="001C25EC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C25EC">
        <w:rPr>
          <w:sz w:val="24"/>
          <w:szCs w:val="24"/>
        </w:rPr>
        <w:t>Кондратьева Юлия Михайловна</w:t>
      </w:r>
      <w:r w:rsidR="00663516" w:rsidRPr="001C25EC">
        <w:rPr>
          <w:sz w:val="24"/>
          <w:szCs w:val="24"/>
        </w:rPr>
        <w:t xml:space="preserve"> –</w:t>
      </w:r>
      <w:r w:rsidR="007C411F" w:rsidRPr="001C25EC">
        <w:rPr>
          <w:sz w:val="24"/>
          <w:szCs w:val="24"/>
        </w:rPr>
        <w:t xml:space="preserve"> начальник отдела организации закупок</w:t>
      </w:r>
    </w:p>
    <w:p w:rsidR="00663516" w:rsidRPr="001C25EC" w:rsidRDefault="00663516" w:rsidP="006D48F0">
      <w:pPr>
        <w:ind w:left="720"/>
        <w:jc w:val="both"/>
        <w:rPr>
          <w:sz w:val="24"/>
          <w:szCs w:val="24"/>
        </w:rPr>
      </w:pPr>
      <w:r w:rsidRPr="001C25EC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C25EC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1C25EC" w:rsidRDefault="00663516" w:rsidP="006D48F0">
      <w:pPr>
        <w:jc w:val="center"/>
        <w:rPr>
          <w:sz w:val="24"/>
          <w:szCs w:val="24"/>
        </w:rPr>
      </w:pPr>
      <w:r w:rsidRPr="001C25EC">
        <w:rPr>
          <w:sz w:val="24"/>
          <w:szCs w:val="24"/>
        </w:rPr>
        <w:t>ПОВЕСТКА ДНЯ:</w:t>
      </w:r>
    </w:p>
    <w:p w:rsidR="00663516" w:rsidRPr="001C25EC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1C25EC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C25EC">
        <w:rPr>
          <w:b/>
          <w:sz w:val="24"/>
          <w:szCs w:val="24"/>
        </w:rPr>
        <w:t>«</w:t>
      </w:r>
      <w:r w:rsidR="0066781D" w:rsidRPr="001C25EC">
        <w:rPr>
          <w:sz w:val="24"/>
          <w:szCs w:val="24"/>
        </w:rPr>
        <w:t xml:space="preserve">Поставку </w:t>
      </w:r>
      <w:r w:rsidR="001C25EC" w:rsidRPr="001C25EC">
        <w:rPr>
          <w:color w:val="000000"/>
          <w:sz w:val="24"/>
          <w:szCs w:val="24"/>
          <w:shd w:val="clear" w:color="auto" w:fill="FFFFFF"/>
        </w:rPr>
        <w:t>изделий медицинских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C25EC">
        <w:rPr>
          <w:sz w:val="24"/>
          <w:szCs w:val="24"/>
        </w:rPr>
        <w:t>».</w:t>
      </w:r>
    </w:p>
    <w:p w:rsidR="00663516" w:rsidRPr="001C25EC" w:rsidRDefault="00663516" w:rsidP="006D48F0">
      <w:pPr>
        <w:ind w:firstLine="709"/>
        <w:jc w:val="both"/>
        <w:rPr>
          <w:sz w:val="24"/>
          <w:szCs w:val="24"/>
        </w:rPr>
      </w:pPr>
      <w:r w:rsidRPr="001C25EC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A6C43" w:rsidRPr="001C25EC">
        <w:rPr>
          <w:sz w:val="24"/>
          <w:szCs w:val="24"/>
        </w:rPr>
        <w:t xml:space="preserve">23 марта </w:t>
      </w:r>
      <w:r w:rsidR="007C411F" w:rsidRPr="001C25EC">
        <w:rPr>
          <w:sz w:val="24"/>
          <w:szCs w:val="24"/>
        </w:rPr>
        <w:t xml:space="preserve"> 2020 года</w:t>
      </w:r>
      <w:r w:rsidRPr="001C25EC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1C25EC">
        <w:rPr>
          <w:b/>
          <w:sz w:val="24"/>
          <w:szCs w:val="24"/>
        </w:rPr>
        <w:t>№№</w:t>
      </w:r>
      <w:r w:rsidR="00E62985" w:rsidRPr="001C25EC">
        <w:rPr>
          <w:b/>
          <w:bCs/>
          <w:sz w:val="24"/>
          <w:szCs w:val="24"/>
        </w:rPr>
        <w:t xml:space="preserve"> </w:t>
      </w:r>
      <w:r w:rsidR="00FA6C43" w:rsidRPr="001C25EC">
        <w:rPr>
          <w:b/>
          <w:sz w:val="24"/>
          <w:szCs w:val="24"/>
        </w:rPr>
        <w:t xml:space="preserve">№ </w:t>
      </w:r>
      <w:r w:rsidR="001C25EC" w:rsidRPr="001C25EC">
        <w:rPr>
          <w:color w:val="000000"/>
          <w:sz w:val="24"/>
          <w:szCs w:val="24"/>
          <w:shd w:val="clear" w:color="auto" w:fill="F9F9F9"/>
        </w:rPr>
        <w:t>EA-44044</w:t>
      </w:r>
      <w:r w:rsidR="001C25EC" w:rsidRPr="001C25EC">
        <w:rPr>
          <w:color w:val="000000"/>
          <w:sz w:val="24"/>
          <w:szCs w:val="24"/>
        </w:rPr>
        <w:t xml:space="preserve">, </w:t>
      </w:r>
      <w:r w:rsidR="001C25EC" w:rsidRPr="001C25EC">
        <w:rPr>
          <w:color w:val="000000"/>
          <w:sz w:val="24"/>
          <w:szCs w:val="24"/>
          <w:shd w:val="clear" w:color="auto" w:fill="FFFFFF"/>
        </w:rPr>
        <w:t>EA-44217</w:t>
      </w:r>
      <w:r w:rsidR="00FA6C43" w:rsidRPr="001C25EC">
        <w:rPr>
          <w:sz w:val="24"/>
          <w:szCs w:val="24"/>
        </w:rPr>
        <w:t xml:space="preserve"> </w:t>
      </w:r>
      <w:r w:rsidRPr="001C25EC">
        <w:rPr>
          <w:sz w:val="24"/>
          <w:szCs w:val="24"/>
        </w:rPr>
        <w:t xml:space="preserve">(Протокол № 1 от </w:t>
      </w:r>
      <w:r w:rsidR="00FA6C43" w:rsidRPr="001C25EC">
        <w:rPr>
          <w:sz w:val="24"/>
          <w:szCs w:val="24"/>
        </w:rPr>
        <w:t>23 марта</w:t>
      </w:r>
      <w:r w:rsidR="007C411F" w:rsidRPr="001C25EC">
        <w:rPr>
          <w:sz w:val="24"/>
          <w:szCs w:val="24"/>
        </w:rPr>
        <w:t xml:space="preserve"> 2020 года</w:t>
      </w:r>
      <w:r w:rsidRPr="001C25EC">
        <w:rPr>
          <w:sz w:val="24"/>
          <w:szCs w:val="24"/>
        </w:rPr>
        <w:t>).</w:t>
      </w:r>
    </w:p>
    <w:p w:rsidR="00663516" w:rsidRPr="001C25EC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1C25EC" w:rsidRDefault="00663516" w:rsidP="006D48F0">
      <w:pPr>
        <w:ind w:firstLine="708"/>
        <w:jc w:val="both"/>
        <w:rPr>
          <w:sz w:val="24"/>
          <w:szCs w:val="24"/>
        </w:rPr>
      </w:pPr>
      <w:r w:rsidRPr="001C25EC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1C25E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1C25EC">
          <w:rPr>
            <w:rStyle w:val="a3"/>
            <w:color w:val="auto"/>
            <w:sz w:val="24"/>
            <w:szCs w:val="24"/>
          </w:rPr>
          <w:t>:// gz.lot-online.ru</w:t>
        </w:r>
      </w:hyperlink>
      <w:r w:rsidRPr="001C25EC">
        <w:rPr>
          <w:sz w:val="24"/>
          <w:szCs w:val="24"/>
        </w:rPr>
        <w:t xml:space="preserve"> </w:t>
      </w:r>
    </w:p>
    <w:p w:rsidR="001C25EC" w:rsidRPr="001C25EC" w:rsidRDefault="001C25EC" w:rsidP="001C25E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C25EC">
        <w:rPr>
          <w:color w:val="333333"/>
          <w:sz w:val="24"/>
          <w:szCs w:val="24"/>
          <w:lang w:eastAsia="ru-RU"/>
        </w:rPr>
        <w:t>Время начала</w:t>
      </w:r>
    </w:p>
    <w:p w:rsidR="001C25EC" w:rsidRPr="001C25EC" w:rsidRDefault="001C25EC" w:rsidP="001C25E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C25EC">
        <w:rPr>
          <w:color w:val="000000"/>
          <w:sz w:val="24"/>
          <w:szCs w:val="24"/>
          <w:lang w:eastAsia="ru-RU"/>
        </w:rPr>
        <w:lastRenderedPageBreak/>
        <w:t>24.03.2020 12:00:00 (MSK+00:00)</w:t>
      </w:r>
    </w:p>
    <w:p w:rsidR="001C25EC" w:rsidRPr="001C25EC" w:rsidRDefault="001C25EC" w:rsidP="001C25E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C25EC">
        <w:rPr>
          <w:color w:val="333333"/>
          <w:sz w:val="24"/>
          <w:szCs w:val="24"/>
          <w:lang w:eastAsia="ru-RU"/>
        </w:rPr>
        <w:t>Время завершения</w:t>
      </w:r>
    </w:p>
    <w:p w:rsidR="001C25EC" w:rsidRPr="001C25EC" w:rsidRDefault="001C25EC" w:rsidP="001C25E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C25EC">
        <w:rPr>
          <w:color w:val="000000"/>
          <w:sz w:val="24"/>
          <w:szCs w:val="24"/>
          <w:lang w:eastAsia="ru-RU"/>
        </w:rPr>
        <w:t>24.03.2020 12:38:59 (MSK+00:00)</w:t>
      </w:r>
    </w:p>
    <w:p w:rsidR="00911A12" w:rsidRPr="001C25EC" w:rsidRDefault="00756AE6" w:rsidP="006D48F0">
      <w:pPr>
        <w:ind w:firstLine="708"/>
        <w:jc w:val="both"/>
        <w:rPr>
          <w:sz w:val="24"/>
          <w:szCs w:val="24"/>
        </w:rPr>
      </w:pPr>
      <w:r w:rsidRPr="001C25EC">
        <w:rPr>
          <w:sz w:val="24"/>
          <w:szCs w:val="24"/>
        </w:rPr>
        <w:t xml:space="preserve"> </w:t>
      </w:r>
      <w:r w:rsidR="00911A12" w:rsidRPr="001C25EC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1C25E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1C25EC">
          <w:rPr>
            <w:rStyle w:val="a3"/>
            <w:color w:val="auto"/>
            <w:sz w:val="24"/>
            <w:szCs w:val="24"/>
          </w:rPr>
          <w:t>://</w:t>
        </w:r>
        <w:r w:rsidR="00E01444" w:rsidRPr="001C25EC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1C25EC">
          <w:rPr>
            <w:rStyle w:val="a3"/>
            <w:color w:val="auto"/>
            <w:sz w:val="24"/>
            <w:szCs w:val="24"/>
          </w:rPr>
          <w:t>.</w:t>
        </w:r>
        <w:r w:rsidR="00E01444" w:rsidRPr="001C25EC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1C25EC">
          <w:rPr>
            <w:rStyle w:val="a3"/>
            <w:color w:val="auto"/>
            <w:sz w:val="24"/>
            <w:szCs w:val="24"/>
          </w:rPr>
          <w:t>-</w:t>
        </w:r>
        <w:r w:rsidR="00E01444" w:rsidRPr="001C25EC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1C25EC">
          <w:rPr>
            <w:rStyle w:val="a3"/>
            <w:color w:val="auto"/>
            <w:sz w:val="24"/>
            <w:szCs w:val="24"/>
          </w:rPr>
          <w:t>.</w:t>
        </w:r>
        <w:r w:rsidR="00E01444" w:rsidRPr="001C25E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1C25EC">
        <w:rPr>
          <w:sz w:val="24"/>
          <w:szCs w:val="24"/>
        </w:rPr>
        <w:t xml:space="preserve"> представлены вторые части от </w:t>
      </w:r>
      <w:r w:rsidR="00FA6C43" w:rsidRPr="001C25EC">
        <w:rPr>
          <w:sz w:val="24"/>
          <w:szCs w:val="24"/>
        </w:rPr>
        <w:t>2</w:t>
      </w:r>
      <w:r w:rsidR="00911A12" w:rsidRPr="001C25EC">
        <w:rPr>
          <w:b/>
          <w:sz w:val="24"/>
          <w:szCs w:val="24"/>
        </w:rPr>
        <w:t xml:space="preserve"> </w:t>
      </w:r>
      <w:r w:rsidR="00746C91" w:rsidRPr="001C25EC">
        <w:rPr>
          <w:b/>
          <w:sz w:val="24"/>
          <w:szCs w:val="24"/>
        </w:rPr>
        <w:t>(</w:t>
      </w:r>
      <w:r w:rsidR="00FA6C43" w:rsidRPr="001C25EC">
        <w:rPr>
          <w:b/>
          <w:sz w:val="24"/>
          <w:szCs w:val="24"/>
        </w:rPr>
        <w:t>двух</w:t>
      </w:r>
      <w:r w:rsidR="00911A12" w:rsidRPr="001C25EC">
        <w:rPr>
          <w:b/>
          <w:sz w:val="24"/>
          <w:szCs w:val="24"/>
        </w:rPr>
        <w:t>)</w:t>
      </w:r>
      <w:r w:rsidR="00911A12" w:rsidRPr="001C25EC">
        <w:rPr>
          <w:sz w:val="24"/>
          <w:szCs w:val="24"/>
        </w:rPr>
        <w:t xml:space="preserve"> участник</w:t>
      </w:r>
      <w:r w:rsidR="0071215F" w:rsidRPr="001C25EC">
        <w:rPr>
          <w:sz w:val="24"/>
          <w:szCs w:val="24"/>
        </w:rPr>
        <w:t>ов</w:t>
      </w:r>
      <w:r w:rsidR="00911A12" w:rsidRPr="001C25EC">
        <w:rPr>
          <w:sz w:val="24"/>
          <w:szCs w:val="24"/>
        </w:rPr>
        <w:t>, принявш</w:t>
      </w:r>
      <w:r w:rsidR="0071215F" w:rsidRPr="001C25EC">
        <w:rPr>
          <w:sz w:val="24"/>
          <w:szCs w:val="24"/>
        </w:rPr>
        <w:t>их</w:t>
      </w:r>
      <w:r w:rsidR="00911A12" w:rsidRPr="001C25EC">
        <w:rPr>
          <w:sz w:val="24"/>
          <w:szCs w:val="24"/>
        </w:rPr>
        <w:t xml:space="preserve"> участие в </w:t>
      </w:r>
      <w:r w:rsidR="00E660C3" w:rsidRPr="001C25EC">
        <w:rPr>
          <w:sz w:val="24"/>
          <w:szCs w:val="24"/>
        </w:rPr>
        <w:t>электронном аукционе</w:t>
      </w:r>
      <w:r w:rsidR="00911A12" w:rsidRPr="001C25EC">
        <w:rPr>
          <w:sz w:val="24"/>
          <w:szCs w:val="24"/>
        </w:rPr>
        <w:t>.</w:t>
      </w:r>
    </w:p>
    <w:p w:rsidR="00911A12" w:rsidRPr="001C25EC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1C25EC" w:rsidTr="003F4E19">
        <w:trPr>
          <w:jc w:val="center"/>
        </w:trPr>
        <w:tc>
          <w:tcPr>
            <w:tcW w:w="1595" w:type="dxa"/>
            <w:vAlign w:val="center"/>
          </w:tcPr>
          <w:p w:rsidR="00163759" w:rsidRPr="001C25EC" w:rsidRDefault="00B66BD4" w:rsidP="006D48F0">
            <w:pPr>
              <w:jc w:val="center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Порядковый</w:t>
            </w:r>
            <w:r w:rsidR="00163759" w:rsidRPr="001C25EC">
              <w:rPr>
                <w:sz w:val="24"/>
                <w:szCs w:val="24"/>
              </w:rPr>
              <w:t xml:space="preserve"> </w:t>
            </w:r>
          </w:p>
          <w:p w:rsidR="00107CF6" w:rsidRPr="001C25EC" w:rsidRDefault="00163759" w:rsidP="006D48F0">
            <w:pPr>
              <w:jc w:val="center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 xml:space="preserve">номер заявки </w:t>
            </w:r>
            <w:r w:rsidR="00107CF6" w:rsidRPr="001C25EC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1C25EC" w:rsidRDefault="00107CF6" w:rsidP="006D48F0">
            <w:pPr>
              <w:jc w:val="center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1C25EC" w:rsidRDefault="00107CF6" w:rsidP="006D48F0">
            <w:pPr>
              <w:jc w:val="center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1C25EC" w:rsidRDefault="00107CF6" w:rsidP="006D48F0">
            <w:pPr>
              <w:jc w:val="center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ИНН</w:t>
            </w:r>
          </w:p>
        </w:tc>
      </w:tr>
      <w:tr w:rsidR="0070538C" w:rsidRPr="001C25EC" w:rsidTr="00FC250C">
        <w:trPr>
          <w:trHeight w:val="720"/>
          <w:jc w:val="center"/>
        </w:trPr>
        <w:tc>
          <w:tcPr>
            <w:tcW w:w="1595" w:type="dxa"/>
          </w:tcPr>
          <w:p w:rsidR="0070538C" w:rsidRPr="001C25EC" w:rsidRDefault="001C25EC" w:rsidP="006D48F0">
            <w:pPr>
              <w:pStyle w:val="af1"/>
              <w:rPr>
                <w:sz w:val="24"/>
                <w:szCs w:val="24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EA-44217</w:t>
            </w:r>
          </w:p>
        </w:tc>
        <w:tc>
          <w:tcPr>
            <w:tcW w:w="3240" w:type="dxa"/>
          </w:tcPr>
          <w:p w:rsidR="0070538C" w:rsidRPr="001C25EC" w:rsidRDefault="007D1500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="001C25EC" w:rsidRPr="001C25EC">
                <w:rPr>
                  <w:sz w:val="24"/>
                  <w:szCs w:val="24"/>
                </w:rPr>
                <w:t xml:space="preserve"> </w:t>
              </w:r>
              <w:hyperlink r:id="rId10" w:tgtFrame="_blank" w:history="1">
                <w:r w:rsidR="001C25EC" w:rsidRPr="001C25EC">
                  <w:rPr>
                    <w:color w:val="31851B"/>
                    <w:sz w:val="24"/>
                    <w:szCs w:val="24"/>
                    <w:u w:val="single"/>
                    <w:shd w:val="clear" w:color="auto" w:fill="FFFFFF"/>
                  </w:rPr>
                  <w:t>ДЕВКИН АЛЕКСАНДР АЛЕКСАНДРОВИЧ</w:t>
                </w:r>
              </w:hyperlink>
            </w:hyperlink>
          </w:p>
        </w:tc>
        <w:tc>
          <w:tcPr>
            <w:tcW w:w="2828" w:type="dxa"/>
            <w:vAlign w:val="center"/>
          </w:tcPr>
          <w:p w:rsidR="0070538C" w:rsidRPr="001C25EC" w:rsidRDefault="001C25EC" w:rsidP="006D48F0">
            <w:pPr>
              <w:rPr>
                <w:sz w:val="24"/>
                <w:szCs w:val="24"/>
              </w:rPr>
            </w:pPr>
            <w:r w:rsidRPr="001C25EC">
              <w:rPr>
                <w:color w:val="212529"/>
                <w:sz w:val="24"/>
                <w:szCs w:val="24"/>
                <w:shd w:val="clear" w:color="auto" w:fill="FFFFFF"/>
              </w:rPr>
              <w:t>152935, Ярославская область, г. Рыбинск, ул. Фурманова, д.9, кв.410</w:t>
            </w:r>
          </w:p>
        </w:tc>
        <w:tc>
          <w:tcPr>
            <w:tcW w:w="1698" w:type="dxa"/>
          </w:tcPr>
          <w:p w:rsidR="0070538C" w:rsidRPr="001C25EC" w:rsidRDefault="001C25EC" w:rsidP="006D48F0">
            <w:pPr>
              <w:pStyle w:val="af1"/>
              <w:rPr>
                <w:sz w:val="24"/>
                <w:szCs w:val="24"/>
              </w:rPr>
            </w:pPr>
            <w:r w:rsidRPr="001C25EC">
              <w:rPr>
                <w:color w:val="333333"/>
                <w:sz w:val="24"/>
                <w:szCs w:val="24"/>
                <w:shd w:val="clear" w:color="auto" w:fill="FFFFFF"/>
              </w:rPr>
              <w:t>761022624107</w:t>
            </w:r>
          </w:p>
        </w:tc>
      </w:tr>
      <w:tr w:rsidR="000D7594" w:rsidRPr="001C25EC" w:rsidTr="00FA6C43">
        <w:trPr>
          <w:trHeight w:val="249"/>
          <w:jc w:val="center"/>
        </w:trPr>
        <w:tc>
          <w:tcPr>
            <w:tcW w:w="1595" w:type="dxa"/>
          </w:tcPr>
          <w:p w:rsidR="000D7594" w:rsidRPr="001C25EC" w:rsidRDefault="001C25EC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C25EC">
              <w:rPr>
                <w:color w:val="000000"/>
                <w:sz w:val="24"/>
                <w:szCs w:val="24"/>
                <w:shd w:val="clear" w:color="auto" w:fill="F9F9F9"/>
              </w:rPr>
              <w:t>EA-44044</w:t>
            </w:r>
          </w:p>
        </w:tc>
        <w:tc>
          <w:tcPr>
            <w:tcW w:w="3240" w:type="dxa"/>
          </w:tcPr>
          <w:p w:rsidR="000D7594" w:rsidRPr="001C25EC" w:rsidRDefault="001C25EC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1C25E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2828" w:type="dxa"/>
            <w:vAlign w:val="center"/>
          </w:tcPr>
          <w:p w:rsidR="000D7594" w:rsidRPr="001C25EC" w:rsidRDefault="001C25EC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1C25EC">
              <w:rPr>
                <w:sz w:val="24"/>
                <w:szCs w:val="24"/>
              </w:rPr>
              <w:br/>
            </w:r>
            <w:r w:rsidRPr="001C25EC">
              <w:rPr>
                <w:color w:val="212529"/>
                <w:sz w:val="24"/>
                <w:szCs w:val="24"/>
                <w:shd w:val="clear" w:color="auto" w:fill="FFFFFF"/>
              </w:rPr>
              <w:t>197183, Санкт-Петербург, Полевая Сабировская, д.43, лит.Б</w:t>
            </w:r>
          </w:p>
        </w:tc>
        <w:tc>
          <w:tcPr>
            <w:tcW w:w="1698" w:type="dxa"/>
          </w:tcPr>
          <w:p w:rsidR="000D7594" w:rsidRPr="001C25EC" w:rsidRDefault="001C25EC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1C25EC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</w:tr>
    </w:tbl>
    <w:p w:rsidR="00911A12" w:rsidRPr="001C25EC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1C25EC" w:rsidRDefault="00911A12" w:rsidP="006D48F0">
      <w:pPr>
        <w:ind w:firstLine="708"/>
        <w:jc w:val="both"/>
        <w:rPr>
          <w:sz w:val="24"/>
          <w:szCs w:val="24"/>
        </w:rPr>
      </w:pPr>
      <w:r w:rsidRPr="001C25EC">
        <w:rPr>
          <w:sz w:val="24"/>
          <w:szCs w:val="24"/>
        </w:rPr>
        <w:t xml:space="preserve">Согласно протоколу проведения </w:t>
      </w:r>
      <w:r w:rsidR="00E660C3" w:rsidRPr="001C25EC">
        <w:rPr>
          <w:sz w:val="24"/>
          <w:szCs w:val="24"/>
        </w:rPr>
        <w:t xml:space="preserve">электронного </w:t>
      </w:r>
      <w:r w:rsidRPr="001C25EC">
        <w:rPr>
          <w:sz w:val="24"/>
          <w:szCs w:val="24"/>
        </w:rPr>
        <w:t>аукциона от</w:t>
      </w:r>
      <w:r w:rsidR="00EA2039" w:rsidRPr="001C25EC">
        <w:rPr>
          <w:sz w:val="24"/>
          <w:szCs w:val="24"/>
        </w:rPr>
        <w:t xml:space="preserve"> </w:t>
      </w:r>
      <w:r w:rsidR="00FA6C43" w:rsidRPr="001C25EC">
        <w:rPr>
          <w:sz w:val="24"/>
          <w:szCs w:val="24"/>
        </w:rPr>
        <w:t>24 марта</w:t>
      </w:r>
      <w:r w:rsidR="00AE7483" w:rsidRPr="001C25EC">
        <w:rPr>
          <w:sz w:val="24"/>
          <w:szCs w:val="24"/>
        </w:rPr>
        <w:t xml:space="preserve"> 2020 </w:t>
      </w:r>
      <w:r w:rsidR="007C411F" w:rsidRPr="001C25EC">
        <w:rPr>
          <w:sz w:val="24"/>
          <w:szCs w:val="24"/>
        </w:rPr>
        <w:t>года</w:t>
      </w:r>
      <w:r w:rsidRPr="001C25EC">
        <w:rPr>
          <w:sz w:val="24"/>
          <w:szCs w:val="24"/>
        </w:rPr>
        <w:t xml:space="preserve"> от участников </w:t>
      </w:r>
      <w:r w:rsidR="00E70E04" w:rsidRPr="001C25EC">
        <w:rPr>
          <w:sz w:val="24"/>
          <w:szCs w:val="24"/>
        </w:rPr>
        <w:t>электронного</w:t>
      </w:r>
      <w:r w:rsidRPr="001C25EC">
        <w:rPr>
          <w:sz w:val="24"/>
          <w:szCs w:val="24"/>
        </w:rPr>
        <w:t xml:space="preserve"> аукциона поступил</w:t>
      </w:r>
      <w:r w:rsidR="00E660C3" w:rsidRPr="001C25EC">
        <w:rPr>
          <w:sz w:val="24"/>
          <w:szCs w:val="24"/>
        </w:rPr>
        <w:t>и</w:t>
      </w:r>
      <w:r w:rsidRPr="001C25EC">
        <w:rPr>
          <w:sz w:val="24"/>
          <w:szCs w:val="24"/>
        </w:rPr>
        <w:t xml:space="preserve"> следующ</w:t>
      </w:r>
      <w:r w:rsidR="00E660C3" w:rsidRPr="001C25EC">
        <w:rPr>
          <w:sz w:val="24"/>
          <w:szCs w:val="24"/>
        </w:rPr>
        <w:t>и</w:t>
      </w:r>
      <w:r w:rsidRPr="001C25EC">
        <w:rPr>
          <w:sz w:val="24"/>
          <w:szCs w:val="24"/>
        </w:rPr>
        <w:t>е предложен</w:t>
      </w:r>
      <w:r w:rsidR="00E660C3" w:rsidRPr="001C25EC">
        <w:rPr>
          <w:sz w:val="24"/>
          <w:szCs w:val="24"/>
        </w:rPr>
        <w:t>ия</w:t>
      </w:r>
      <w:r w:rsidRPr="001C25EC">
        <w:rPr>
          <w:sz w:val="24"/>
          <w:szCs w:val="24"/>
        </w:rPr>
        <w:t xml:space="preserve"> о цене контракта:</w:t>
      </w:r>
    </w:p>
    <w:p w:rsidR="00EA2039" w:rsidRPr="001C25EC" w:rsidRDefault="00EA2039" w:rsidP="006D48F0">
      <w:pPr>
        <w:ind w:firstLine="708"/>
        <w:jc w:val="both"/>
        <w:rPr>
          <w:sz w:val="24"/>
          <w:szCs w:val="24"/>
        </w:rPr>
      </w:pPr>
      <w:r w:rsidRPr="001C25EC">
        <w:rPr>
          <w:sz w:val="24"/>
          <w:szCs w:val="24"/>
        </w:rPr>
        <w:t xml:space="preserve"> </w:t>
      </w:r>
    </w:p>
    <w:p w:rsidR="00156F70" w:rsidRPr="001C25EC" w:rsidRDefault="00156F70" w:rsidP="006D48F0">
      <w:pPr>
        <w:suppressAutoHyphens w:val="0"/>
        <w:rPr>
          <w:sz w:val="24"/>
          <w:szCs w:val="24"/>
          <w:lang w:eastAsia="ru-RU"/>
        </w:rPr>
      </w:pPr>
      <w:r w:rsidRPr="001C25EC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1C25EC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1C25EC" w:rsidRPr="001C25EC" w:rsidTr="001C25EC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C25EC" w:rsidRPr="001C25EC" w:rsidRDefault="001C25EC" w:rsidP="001C25E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C25EC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C25EC" w:rsidRPr="001C25EC" w:rsidRDefault="001C25EC" w:rsidP="001C25E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C25EC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C25EC" w:rsidRPr="001C25EC" w:rsidRDefault="001C25EC" w:rsidP="001C25E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C25EC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C25EC" w:rsidRPr="001C25EC" w:rsidRDefault="001C25EC" w:rsidP="001C25E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C25EC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C25EC" w:rsidRPr="001C25EC" w:rsidRDefault="001C25EC" w:rsidP="001C25E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C25EC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C25EC" w:rsidRPr="001C25EC" w:rsidRDefault="001C25EC" w:rsidP="001C25E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C25EC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C25EC" w:rsidRPr="001C25EC" w:rsidTr="001C25EC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EA-44044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466 094.58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3.50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24.03.2020 12:18:59 (MSK+00:00)</w:t>
            </w:r>
          </w:p>
        </w:tc>
      </w:tr>
      <w:tr w:rsidR="001C25EC" w:rsidRPr="001C25EC" w:rsidTr="001C25EC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EA-44217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468 509.58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C25EC" w:rsidRPr="001C25EC" w:rsidRDefault="001C25EC" w:rsidP="001C25E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C25EC">
              <w:rPr>
                <w:color w:val="000000"/>
                <w:sz w:val="24"/>
                <w:szCs w:val="24"/>
                <w:lang w:eastAsia="ru-RU"/>
              </w:rPr>
              <w:t>24.03.2020 12:18:13 (MSK+00:00)</w:t>
            </w:r>
          </w:p>
        </w:tc>
      </w:tr>
    </w:tbl>
    <w:p w:rsidR="001C25EC" w:rsidRPr="001C25EC" w:rsidRDefault="001C25EC" w:rsidP="006D48F0">
      <w:pPr>
        <w:suppressAutoHyphens w:val="0"/>
        <w:rPr>
          <w:sz w:val="24"/>
          <w:szCs w:val="24"/>
          <w:lang w:eastAsia="ru-RU"/>
        </w:rPr>
      </w:pPr>
    </w:p>
    <w:p w:rsidR="008B6E76" w:rsidRPr="001C25EC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1C25EC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1C25EC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C25EC">
        <w:rPr>
          <w:sz w:val="24"/>
          <w:szCs w:val="24"/>
        </w:rPr>
        <w:t xml:space="preserve">электронном </w:t>
      </w:r>
      <w:r w:rsidRPr="001C25EC">
        <w:rPr>
          <w:sz w:val="24"/>
          <w:szCs w:val="24"/>
        </w:rPr>
        <w:t xml:space="preserve">аукционе участников, принявших участие в </w:t>
      </w:r>
      <w:r w:rsidR="00295C8D" w:rsidRPr="001C25EC">
        <w:rPr>
          <w:sz w:val="24"/>
          <w:szCs w:val="24"/>
        </w:rPr>
        <w:t>электронном</w:t>
      </w:r>
      <w:r w:rsidRPr="001C25EC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C25EC">
        <w:rPr>
          <w:sz w:val="24"/>
          <w:szCs w:val="24"/>
          <w:lang w:eastAsia="ru-RU"/>
        </w:rPr>
        <w:t xml:space="preserve"> </w:t>
      </w:r>
      <w:r w:rsidRPr="001C25EC">
        <w:rPr>
          <w:sz w:val="24"/>
          <w:szCs w:val="24"/>
        </w:rPr>
        <w:t>(ред. от 28.12.2013)</w:t>
      </w:r>
      <w:r w:rsidRPr="001C25EC">
        <w:rPr>
          <w:sz w:val="24"/>
          <w:szCs w:val="24"/>
          <w:lang w:eastAsia="ru-RU"/>
        </w:rPr>
        <w:t xml:space="preserve"> </w:t>
      </w:r>
      <w:r w:rsidRPr="001C25EC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C25EC">
        <w:rPr>
          <w:sz w:val="24"/>
          <w:szCs w:val="24"/>
        </w:rPr>
        <w:t xml:space="preserve"> электронном</w:t>
      </w:r>
      <w:r w:rsidRPr="001C25EC">
        <w:rPr>
          <w:sz w:val="24"/>
          <w:szCs w:val="24"/>
        </w:rPr>
        <w:t xml:space="preserve"> аукционе</w:t>
      </w:r>
      <w:r w:rsidR="00E660C3" w:rsidRPr="001C25EC">
        <w:rPr>
          <w:sz w:val="24"/>
          <w:szCs w:val="24"/>
        </w:rPr>
        <w:t>,</w:t>
      </w:r>
      <w:r w:rsidRPr="001C25EC">
        <w:rPr>
          <w:sz w:val="24"/>
          <w:szCs w:val="24"/>
        </w:rPr>
        <w:t xml:space="preserve"> приняла решение:</w:t>
      </w:r>
    </w:p>
    <w:p w:rsidR="00911A12" w:rsidRPr="001C25EC" w:rsidRDefault="00911A12" w:rsidP="006D48F0">
      <w:pPr>
        <w:jc w:val="both"/>
        <w:rPr>
          <w:sz w:val="24"/>
          <w:szCs w:val="24"/>
        </w:rPr>
      </w:pPr>
    </w:p>
    <w:p w:rsidR="00C11792" w:rsidRPr="001C25EC" w:rsidRDefault="00C11792" w:rsidP="00C11792">
      <w:pPr>
        <w:jc w:val="both"/>
        <w:rPr>
          <w:sz w:val="24"/>
          <w:szCs w:val="24"/>
        </w:rPr>
      </w:pPr>
      <w:r w:rsidRPr="001C25EC">
        <w:rPr>
          <w:sz w:val="24"/>
          <w:szCs w:val="24"/>
        </w:rPr>
        <w:t>РЕШИЛИ:</w:t>
      </w:r>
    </w:p>
    <w:p w:rsidR="00C11792" w:rsidRPr="001C25EC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C25EC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1C25EC" w:rsidRPr="001C25EC" w:rsidTr="00736C7B">
        <w:trPr>
          <w:trHeight w:val="194"/>
        </w:trPr>
        <w:tc>
          <w:tcPr>
            <w:tcW w:w="9747" w:type="dxa"/>
          </w:tcPr>
          <w:p w:rsidR="001C25EC" w:rsidRPr="001C25EC" w:rsidRDefault="001C25EC" w:rsidP="001C25EC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2" w:tgtFrame="_blank" w:history="1">
              <w:r w:rsidRPr="001C25EC">
                <w:rPr>
                  <w:sz w:val="24"/>
                  <w:szCs w:val="24"/>
                </w:rPr>
                <w:t xml:space="preserve"> </w:t>
              </w:r>
              <w:hyperlink r:id="rId13" w:tgtFrame="_blank" w:history="1">
                <w:r w:rsidRPr="001C25EC">
                  <w:rPr>
                    <w:color w:val="31851B"/>
                    <w:sz w:val="24"/>
                    <w:szCs w:val="24"/>
                    <w:u w:val="single"/>
                    <w:shd w:val="clear" w:color="auto" w:fill="FFFFFF"/>
                  </w:rPr>
                  <w:t>ДЕВКИН АЛЕКСАНДР АЛЕКСАНДРОВИЧ</w:t>
                </w:r>
              </w:hyperlink>
            </w:hyperlink>
          </w:p>
        </w:tc>
      </w:tr>
      <w:tr w:rsidR="001C25EC" w:rsidRPr="001C25EC" w:rsidTr="00736C7B">
        <w:trPr>
          <w:trHeight w:val="87"/>
        </w:trPr>
        <w:tc>
          <w:tcPr>
            <w:tcW w:w="9747" w:type="dxa"/>
          </w:tcPr>
          <w:p w:rsidR="001C25EC" w:rsidRPr="001C25EC" w:rsidRDefault="001C25EC" w:rsidP="001C25EC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4" w:tgtFrame="_blank" w:history="1">
              <w:r w:rsidRPr="001C25E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</w:tr>
    </w:tbl>
    <w:p w:rsidR="00C11792" w:rsidRPr="001C25EC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1C25EC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C25EC">
        <w:rPr>
          <w:sz w:val="24"/>
          <w:szCs w:val="24"/>
          <w:lang w:eastAsia="ru-RU"/>
        </w:rPr>
        <w:t xml:space="preserve"> и </w:t>
      </w:r>
      <w:r w:rsidRPr="001C25EC">
        <w:rPr>
          <w:sz w:val="24"/>
          <w:szCs w:val="24"/>
        </w:rPr>
        <w:t>документацией об аукционе в электронной форме.</w:t>
      </w:r>
    </w:p>
    <w:p w:rsidR="00C11792" w:rsidRPr="001C25EC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1C25EC" w:rsidRDefault="00C11792" w:rsidP="00C11792">
      <w:pPr>
        <w:jc w:val="both"/>
        <w:rPr>
          <w:sz w:val="24"/>
          <w:szCs w:val="24"/>
          <w:u w:val="single"/>
        </w:rPr>
      </w:pPr>
      <w:r w:rsidRPr="001C25EC">
        <w:rPr>
          <w:sz w:val="24"/>
          <w:szCs w:val="24"/>
          <w:u w:val="single"/>
        </w:rPr>
        <w:t>ГОЛОСОВАНИЕ:</w:t>
      </w:r>
    </w:p>
    <w:p w:rsidR="00C11792" w:rsidRPr="001C25EC" w:rsidRDefault="00C11792" w:rsidP="00C11792">
      <w:pPr>
        <w:jc w:val="both"/>
        <w:rPr>
          <w:sz w:val="24"/>
          <w:szCs w:val="24"/>
          <w:u w:val="single"/>
        </w:rPr>
      </w:pPr>
    </w:p>
    <w:p w:rsidR="00FA6C43" w:rsidRPr="001C25EC" w:rsidRDefault="00FA6C43" w:rsidP="00FA6C43">
      <w:pPr>
        <w:ind w:right="-5" w:firstLine="709"/>
        <w:jc w:val="both"/>
        <w:rPr>
          <w:sz w:val="24"/>
          <w:szCs w:val="24"/>
        </w:rPr>
      </w:pPr>
      <w:r w:rsidRPr="001C25EC">
        <w:rPr>
          <w:sz w:val="24"/>
          <w:szCs w:val="24"/>
        </w:rPr>
        <w:t xml:space="preserve">И.П. Федуняк – «за», </w:t>
      </w:r>
      <w:r w:rsidR="001C25EC" w:rsidRPr="001C25EC">
        <w:rPr>
          <w:sz w:val="24"/>
          <w:szCs w:val="24"/>
        </w:rPr>
        <w:t>Лопатина Т.И.</w:t>
      </w:r>
      <w:r w:rsidRPr="001C25EC">
        <w:rPr>
          <w:sz w:val="24"/>
          <w:szCs w:val="24"/>
        </w:rPr>
        <w:t xml:space="preserve">– «за», </w:t>
      </w:r>
      <w:r w:rsidR="001C25EC" w:rsidRPr="001C25EC">
        <w:rPr>
          <w:sz w:val="24"/>
          <w:szCs w:val="24"/>
        </w:rPr>
        <w:t>Фокеева Н.Г.</w:t>
      </w:r>
      <w:r w:rsidRPr="001C25EC">
        <w:rPr>
          <w:sz w:val="24"/>
          <w:szCs w:val="24"/>
        </w:rPr>
        <w:t xml:space="preserve">– «за». </w:t>
      </w:r>
    </w:p>
    <w:p w:rsidR="00C11792" w:rsidRPr="001C25EC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1C25EC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1C25EC" w:rsidRDefault="00C11792" w:rsidP="00C11792">
      <w:pPr>
        <w:jc w:val="both"/>
        <w:rPr>
          <w:b/>
          <w:bCs/>
          <w:sz w:val="24"/>
          <w:szCs w:val="24"/>
        </w:rPr>
      </w:pPr>
      <w:r w:rsidRPr="001C25EC">
        <w:rPr>
          <w:sz w:val="24"/>
          <w:szCs w:val="24"/>
        </w:rPr>
        <w:lastRenderedPageBreak/>
        <w:t xml:space="preserve">Признать победителем электронного аукциона участника аукциона с порядковым номером заявки </w:t>
      </w:r>
      <w:r w:rsidRPr="001C25EC">
        <w:rPr>
          <w:b/>
          <w:sz w:val="24"/>
          <w:szCs w:val="24"/>
        </w:rPr>
        <w:t>№</w:t>
      </w:r>
      <w:r w:rsidRPr="001C25EC">
        <w:rPr>
          <w:sz w:val="24"/>
          <w:szCs w:val="24"/>
        </w:rPr>
        <w:t xml:space="preserve"> </w:t>
      </w:r>
      <w:r w:rsidR="001C25EC" w:rsidRPr="001C25EC">
        <w:rPr>
          <w:color w:val="000000"/>
          <w:sz w:val="24"/>
          <w:szCs w:val="24"/>
          <w:lang w:eastAsia="ru-RU"/>
        </w:rPr>
        <w:t>EA-44044</w:t>
      </w:r>
      <w:r w:rsidRPr="001C25EC">
        <w:rPr>
          <w:b/>
          <w:sz w:val="24"/>
          <w:szCs w:val="24"/>
        </w:rPr>
        <w:t xml:space="preserve">– </w:t>
      </w:r>
      <w:hyperlink r:id="rId15" w:tgtFrame="_blank" w:history="1">
        <w:r w:rsidR="001C25EC" w:rsidRPr="001C25EC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"МЕДИМКОМ"</w:t>
        </w:r>
      </w:hyperlink>
      <w:r w:rsidRPr="001C25EC">
        <w:rPr>
          <w:rStyle w:val="af9"/>
          <w:color w:val="000000"/>
          <w:sz w:val="24"/>
          <w:szCs w:val="24"/>
        </w:rPr>
        <w:t xml:space="preserve"> </w:t>
      </w:r>
      <w:r w:rsidRPr="001C25EC">
        <w:rPr>
          <w:rStyle w:val="af9"/>
          <w:sz w:val="24"/>
          <w:szCs w:val="24"/>
        </w:rPr>
        <w:t xml:space="preserve">- </w:t>
      </w:r>
      <w:r w:rsidRPr="001C25EC">
        <w:rPr>
          <w:sz w:val="24"/>
          <w:szCs w:val="24"/>
        </w:rPr>
        <w:t xml:space="preserve">с ценой контракта </w:t>
      </w:r>
      <w:r w:rsidR="001C25EC" w:rsidRPr="001C25EC">
        <w:rPr>
          <w:color w:val="000000"/>
          <w:sz w:val="24"/>
          <w:szCs w:val="24"/>
          <w:lang w:eastAsia="ru-RU"/>
        </w:rPr>
        <w:t>466 094.58</w:t>
      </w:r>
      <w:r w:rsidRPr="001C25EC">
        <w:rPr>
          <w:b/>
          <w:sz w:val="24"/>
          <w:szCs w:val="24"/>
        </w:rPr>
        <w:t xml:space="preserve"> руб.</w:t>
      </w:r>
    </w:p>
    <w:p w:rsidR="00C11792" w:rsidRPr="001C25EC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1C25EC" w:rsidRDefault="00C11792" w:rsidP="00C11792">
      <w:pPr>
        <w:jc w:val="both"/>
        <w:rPr>
          <w:sz w:val="24"/>
          <w:szCs w:val="24"/>
          <w:u w:val="single"/>
        </w:rPr>
      </w:pPr>
      <w:r w:rsidRPr="001C25EC">
        <w:rPr>
          <w:sz w:val="24"/>
          <w:szCs w:val="24"/>
          <w:u w:val="single"/>
        </w:rPr>
        <w:t>ГОЛОСОВАНИЕ:</w:t>
      </w:r>
    </w:p>
    <w:p w:rsidR="00C11792" w:rsidRPr="001C25EC" w:rsidRDefault="00C11792" w:rsidP="00C11792">
      <w:pPr>
        <w:jc w:val="both"/>
        <w:rPr>
          <w:sz w:val="24"/>
          <w:szCs w:val="24"/>
          <w:u w:val="single"/>
        </w:rPr>
      </w:pPr>
    </w:p>
    <w:p w:rsidR="001C25EC" w:rsidRPr="001C25EC" w:rsidRDefault="001C25EC" w:rsidP="001C25EC">
      <w:pPr>
        <w:ind w:right="-5" w:firstLine="709"/>
        <w:jc w:val="both"/>
        <w:rPr>
          <w:sz w:val="24"/>
          <w:szCs w:val="24"/>
        </w:rPr>
      </w:pPr>
      <w:r w:rsidRPr="001C25EC">
        <w:rPr>
          <w:sz w:val="24"/>
          <w:szCs w:val="24"/>
        </w:rPr>
        <w:t xml:space="preserve">И.П. Федуняк – «за», Лопатина Т.И.– «за», Фокеева Н.Г.– «за». </w:t>
      </w:r>
    </w:p>
    <w:p w:rsidR="007B6F27" w:rsidRPr="001C25EC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1C25EC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C25EC">
        <w:rPr>
          <w:sz w:val="24"/>
          <w:szCs w:val="24"/>
        </w:rPr>
        <w:t>Решение о соответствии</w:t>
      </w:r>
      <w:r w:rsidR="00A75C85" w:rsidRPr="001C25EC">
        <w:rPr>
          <w:sz w:val="24"/>
          <w:szCs w:val="24"/>
        </w:rPr>
        <w:t xml:space="preserve"> </w:t>
      </w:r>
      <w:r w:rsidR="00C559C9" w:rsidRPr="001C25EC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1C25EC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C25EC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1C25EC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1C25EC">
        <w:rPr>
          <w:sz w:val="24"/>
          <w:szCs w:val="24"/>
          <w:lang w:val="en-US"/>
        </w:rPr>
        <w:t>www</w:t>
      </w:r>
      <w:r w:rsidR="008B6E76" w:rsidRPr="001C25EC">
        <w:rPr>
          <w:sz w:val="24"/>
          <w:szCs w:val="24"/>
        </w:rPr>
        <w:t>.</w:t>
      </w:r>
      <w:r w:rsidR="00E01444" w:rsidRPr="001C25EC">
        <w:rPr>
          <w:bCs/>
          <w:sz w:val="24"/>
          <w:szCs w:val="24"/>
        </w:rPr>
        <w:t>gz.lot-online.ru</w:t>
      </w:r>
      <w:r w:rsidRPr="001C25EC">
        <w:rPr>
          <w:bCs/>
          <w:sz w:val="24"/>
          <w:szCs w:val="24"/>
        </w:rPr>
        <w:t>.</w:t>
      </w:r>
    </w:p>
    <w:p w:rsidR="00C559C9" w:rsidRPr="001C25EC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1C25EC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C25EC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C25EC">
        <w:rPr>
          <w:sz w:val="24"/>
          <w:szCs w:val="24"/>
        </w:rPr>
        <w:t>аукциона</w:t>
      </w:r>
    </w:p>
    <w:p w:rsidR="00C559C9" w:rsidRPr="001C25EC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1C25EC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C25EC">
        <w:rPr>
          <w:sz w:val="24"/>
          <w:szCs w:val="24"/>
        </w:rPr>
        <w:t>Подписи:</w:t>
      </w:r>
    </w:p>
    <w:p w:rsidR="007773A3" w:rsidRPr="001C25EC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1C25EC" w:rsidRPr="001C25EC" w:rsidTr="008D7043">
        <w:trPr>
          <w:trHeight w:val="397"/>
        </w:trPr>
        <w:tc>
          <w:tcPr>
            <w:tcW w:w="5637" w:type="dxa"/>
          </w:tcPr>
          <w:p w:rsidR="001C25EC" w:rsidRPr="001C25EC" w:rsidRDefault="001C25EC" w:rsidP="001C25E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1C25EC" w:rsidRPr="001C25EC" w:rsidRDefault="001C25EC" w:rsidP="001C25EC">
            <w:pPr>
              <w:spacing w:after="100" w:afterAutospacing="1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Федуняк Иван Павлович</w:t>
            </w:r>
          </w:p>
        </w:tc>
      </w:tr>
      <w:tr w:rsidR="001C25EC" w:rsidRPr="001C25EC" w:rsidTr="008D7043">
        <w:trPr>
          <w:trHeight w:val="397"/>
        </w:trPr>
        <w:tc>
          <w:tcPr>
            <w:tcW w:w="5637" w:type="dxa"/>
          </w:tcPr>
          <w:p w:rsidR="001C25EC" w:rsidRPr="001C25EC" w:rsidRDefault="001C25EC" w:rsidP="001C25EC">
            <w:pPr>
              <w:jc w:val="right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_________________________</w:t>
            </w:r>
          </w:p>
          <w:p w:rsidR="001C25EC" w:rsidRPr="001C25EC" w:rsidRDefault="001C25EC" w:rsidP="001C25EC">
            <w:pPr>
              <w:jc w:val="right"/>
              <w:rPr>
                <w:sz w:val="24"/>
                <w:szCs w:val="24"/>
              </w:rPr>
            </w:pPr>
          </w:p>
          <w:p w:rsidR="001C25EC" w:rsidRPr="001C25EC" w:rsidRDefault="001C25EC" w:rsidP="001C25EC">
            <w:pPr>
              <w:jc w:val="right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_________________________</w:t>
            </w:r>
          </w:p>
          <w:p w:rsidR="001C25EC" w:rsidRPr="001C25EC" w:rsidRDefault="001C25EC" w:rsidP="001C25E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1C25EC" w:rsidRPr="001C25EC" w:rsidRDefault="001C25EC" w:rsidP="001C25E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 xml:space="preserve">Лопатина Татьяна Ивановна </w:t>
            </w:r>
          </w:p>
          <w:p w:rsidR="001C25EC" w:rsidRPr="001C25EC" w:rsidRDefault="001C25EC" w:rsidP="001C25EC">
            <w:pPr>
              <w:spacing w:after="100" w:afterAutospacing="1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Фокеева Наталья Геннадиевна</w:t>
            </w:r>
          </w:p>
        </w:tc>
      </w:tr>
      <w:tr w:rsidR="001C25EC" w:rsidRPr="001C25EC" w:rsidTr="008D7043">
        <w:trPr>
          <w:trHeight w:val="397"/>
        </w:trPr>
        <w:tc>
          <w:tcPr>
            <w:tcW w:w="5637" w:type="dxa"/>
          </w:tcPr>
          <w:p w:rsidR="001C25EC" w:rsidRPr="001C25EC" w:rsidRDefault="001C25EC" w:rsidP="001C25EC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1C25EC" w:rsidRPr="001C25EC" w:rsidRDefault="001C25EC" w:rsidP="001C25E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1C25EC" w:rsidRPr="001C25EC" w:rsidTr="007B6F27">
        <w:trPr>
          <w:trHeight w:val="397"/>
        </w:trPr>
        <w:tc>
          <w:tcPr>
            <w:tcW w:w="5637" w:type="dxa"/>
          </w:tcPr>
          <w:p w:rsidR="001C25EC" w:rsidRPr="001C25EC" w:rsidRDefault="001C25EC" w:rsidP="001C25EC">
            <w:pPr>
              <w:jc w:val="right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1C25EC" w:rsidRPr="001C25EC" w:rsidRDefault="001C25EC" w:rsidP="001C25E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C25E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1C25EC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1C25EC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500" w:rsidRDefault="007D1500">
      <w:r>
        <w:separator/>
      </w:r>
    </w:p>
  </w:endnote>
  <w:endnote w:type="continuationSeparator" w:id="0">
    <w:p w:rsidR="007D1500" w:rsidRDefault="007D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25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500" w:rsidRDefault="007D1500">
      <w:r>
        <w:separator/>
      </w:r>
    </w:p>
  </w:footnote>
  <w:footnote w:type="continuationSeparator" w:id="0">
    <w:p w:rsidR="007D1500" w:rsidRDefault="007D1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C53C00"/>
    <w:multiLevelType w:val="hybridMultilevel"/>
    <w:tmpl w:val="01F0B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D75BCB"/>
    <w:multiLevelType w:val="hybridMultilevel"/>
    <w:tmpl w:val="A6F47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3"/>
  </w:num>
  <w:num w:numId="6">
    <w:abstractNumId w:val="12"/>
  </w:num>
  <w:num w:numId="7">
    <w:abstractNumId w:val="30"/>
  </w:num>
  <w:num w:numId="8">
    <w:abstractNumId w:val="32"/>
  </w:num>
  <w:num w:numId="9">
    <w:abstractNumId w:val="22"/>
  </w:num>
  <w:num w:numId="10">
    <w:abstractNumId w:val="15"/>
  </w:num>
  <w:num w:numId="11">
    <w:abstractNumId w:val="17"/>
  </w:num>
  <w:num w:numId="12">
    <w:abstractNumId w:val="27"/>
  </w:num>
  <w:num w:numId="13">
    <w:abstractNumId w:val="19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1"/>
  </w:num>
  <w:num w:numId="21">
    <w:abstractNumId w:val="46"/>
  </w:num>
  <w:num w:numId="22">
    <w:abstractNumId w:val="20"/>
  </w:num>
  <w:num w:numId="23">
    <w:abstractNumId w:val="14"/>
  </w:num>
  <w:num w:numId="24">
    <w:abstractNumId w:val="42"/>
  </w:num>
  <w:num w:numId="25">
    <w:abstractNumId w:val="37"/>
  </w:num>
  <w:num w:numId="26">
    <w:abstractNumId w:val="29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1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28"/>
  </w:num>
  <w:num w:numId="46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5EC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6875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1500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A6C43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E24D9B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  <w:style w:type="character" w:styleId="afa">
    <w:name w:val="annotation reference"/>
    <w:basedOn w:val="a0"/>
    <w:semiHidden/>
    <w:unhideWhenUsed/>
    <w:rsid w:val="00FA6C43"/>
    <w:rPr>
      <w:sz w:val="16"/>
      <w:szCs w:val="16"/>
    </w:rPr>
  </w:style>
  <w:style w:type="paragraph" w:styleId="afb">
    <w:name w:val="annotation text"/>
    <w:basedOn w:val="a"/>
    <w:link w:val="afc"/>
    <w:semiHidden/>
    <w:unhideWhenUsed/>
    <w:rsid w:val="00FA6C43"/>
  </w:style>
  <w:style w:type="character" w:customStyle="1" w:styleId="afc">
    <w:name w:val="Текст примечания Знак"/>
    <w:basedOn w:val="a0"/>
    <w:link w:val="afb"/>
    <w:semiHidden/>
    <w:rsid w:val="00FA6C43"/>
    <w:rPr>
      <w:lang w:eastAsia="ar-SA"/>
    </w:rPr>
  </w:style>
  <w:style w:type="paragraph" w:styleId="afd">
    <w:name w:val="annotation subject"/>
    <w:basedOn w:val="afb"/>
    <w:next w:val="afb"/>
    <w:link w:val="afe"/>
    <w:semiHidden/>
    <w:unhideWhenUsed/>
    <w:rsid w:val="00FA6C43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FA6C43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01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10292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45984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2218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95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10109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35668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5611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6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91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67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2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72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9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2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6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6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1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76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4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14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21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69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48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7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88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61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44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31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592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F722AE56-BF1C-41F8-A6AD-B23539DCF512?procedure=21454&amp;backurl=L3Byb2NlZHVyZS9wcm90b2NvbC9lZGl0P3Byb2NlZHVyZUlkPTIxNDU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23C2F0B-E15A-81B5-A58D-38CB19DBA515?procedure=20694&amp;backurl=L3Byb2NlZHVyZS9wcm90b2NvbC9lZGl0P3Byb2NlZHVyZUlkPTIwNjk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345A4116-DC5F-4F9A-A948-DC4CE2AF2601?procedure=21454&amp;backurl=L3Byb2NlZHVyZS9wcm90b2NvbC9lZGl0P3Byb2NlZHVyZUlkPTIxNDU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345A4116-DC5F-4F9A-A948-DC4CE2AF2601?procedure=21454&amp;backurl=L3Byb2NlZHVyZS9wcm90b2NvbC9lZGl0P3Byb2NlZHVyZUlkPTIxNDU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F722AE56-BF1C-41F8-A6AD-B23539DCF512?procedure=21454&amp;backurl=L3Byb2NlZHVyZS9wcm90b2NvbC9lZGl0P3Byb2NlZHVyZUlkPTIxNDU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23C2F0B-E15A-81B5-A58D-38CB19DBA515?procedure=20694&amp;backurl=L3Byb2NlZHVyZS9wcm90b2NvbC9lZGl0P3Byb2NlZHVyZUlkPTIwNjk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345A4116-DC5F-4F9A-A948-DC4CE2AF2601?procedure=21454&amp;backurl=L3Byb2NlZHVyZS9wcm90b2NvbC9lZGl0P3Byb2NlZHVyZUlkPTIxNDU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9034F-3DF9-4494-BC9B-C30244909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1264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2020-03-27T12:50:00Z</cp:lastPrinted>
  <dcterms:created xsi:type="dcterms:W3CDTF">2020-03-27T12:51:00Z</dcterms:created>
  <dcterms:modified xsi:type="dcterms:W3CDTF">2020-03-27T12:51:00Z</dcterms:modified>
</cp:coreProperties>
</file>