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235C9E" w:rsidRPr="005C5D48" w:rsidRDefault="00235C9E" w:rsidP="0022363D">
      <w:pPr>
        <w:jc w:val="center"/>
        <w:rPr>
          <w:b/>
          <w:caps/>
          <w:sz w:val="24"/>
          <w:szCs w:val="24"/>
        </w:rPr>
      </w:pPr>
    </w:p>
    <w:p w:rsidR="0022363D" w:rsidRPr="005C5D48" w:rsidRDefault="00A7487D" w:rsidP="0022363D">
      <w:pPr>
        <w:jc w:val="center"/>
        <w:rPr>
          <w:b/>
          <w:caps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7620" t="8890" r="2540" b="1905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</w:t>
                            </w:r>
                            <w:proofErr w:type="gramEnd"/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5C5D48">
        <w:rPr>
          <w:b/>
          <w:caps/>
          <w:sz w:val="24"/>
          <w:szCs w:val="24"/>
        </w:rPr>
        <w:t xml:space="preserve">протокол </w:t>
      </w:r>
    </w:p>
    <w:p w:rsidR="0022363D" w:rsidRPr="005C5D48" w:rsidRDefault="0022363D" w:rsidP="0022363D">
      <w:pPr>
        <w:jc w:val="center"/>
        <w:rPr>
          <w:b/>
          <w:sz w:val="24"/>
          <w:szCs w:val="24"/>
          <w:lang w:eastAsia="ru-RU"/>
        </w:rPr>
      </w:pPr>
      <w:proofErr w:type="gramStart"/>
      <w:r w:rsidRPr="005C5D48">
        <w:rPr>
          <w:b/>
          <w:sz w:val="24"/>
          <w:szCs w:val="24"/>
          <w:lang w:eastAsia="ru-RU"/>
        </w:rPr>
        <w:t>рассмотрения</w:t>
      </w:r>
      <w:proofErr w:type="gramEnd"/>
      <w:r w:rsidRPr="005C5D48">
        <w:rPr>
          <w:b/>
          <w:sz w:val="24"/>
          <w:szCs w:val="24"/>
          <w:lang w:eastAsia="ru-RU"/>
        </w:rPr>
        <w:t xml:space="preserve"> единственной заявки на участие в аукционе в электронной форме.</w:t>
      </w:r>
    </w:p>
    <w:p w:rsidR="00B16A63" w:rsidRPr="003C3A23" w:rsidRDefault="00512AD7" w:rsidP="00770AEE">
      <w:pPr>
        <w:pStyle w:val="4"/>
        <w:spacing w:before="0" w:after="0"/>
        <w:jc w:val="center"/>
        <w:rPr>
          <w:sz w:val="24"/>
          <w:szCs w:val="24"/>
        </w:rPr>
      </w:pPr>
      <w:r w:rsidRPr="003C3A23">
        <w:rPr>
          <w:sz w:val="24"/>
          <w:szCs w:val="24"/>
        </w:rPr>
        <w:t xml:space="preserve">Извещение № </w:t>
      </w:r>
      <w:r w:rsidR="008A5C55" w:rsidRPr="008A5C55">
        <w:rPr>
          <w:sz w:val="24"/>
          <w:szCs w:val="24"/>
        </w:rPr>
        <w:t>037220016</w:t>
      </w:r>
      <w:r w:rsidR="00D52F99">
        <w:rPr>
          <w:sz w:val="24"/>
          <w:szCs w:val="24"/>
        </w:rPr>
        <w:t>8120000102</w:t>
      </w:r>
    </w:p>
    <w:p w:rsidR="00D52F99" w:rsidRPr="00D52F99" w:rsidRDefault="00B16A63" w:rsidP="00D52F99">
      <w:pPr>
        <w:suppressAutoHyphens w:val="0"/>
        <w:jc w:val="center"/>
        <w:rPr>
          <w:b/>
          <w:sz w:val="24"/>
          <w:szCs w:val="24"/>
          <w:lang w:eastAsia="ru-RU"/>
        </w:rPr>
      </w:pPr>
      <w:r w:rsidRPr="00D52F99">
        <w:rPr>
          <w:b/>
          <w:i/>
          <w:sz w:val="24"/>
          <w:szCs w:val="24"/>
        </w:rPr>
        <w:t xml:space="preserve">ИКЗ в ПГ: </w:t>
      </w:r>
      <w:r w:rsidR="00D52F99" w:rsidRPr="00D52F99">
        <w:rPr>
          <w:b/>
          <w:sz w:val="24"/>
          <w:szCs w:val="24"/>
          <w:lang w:eastAsia="ru-RU"/>
        </w:rPr>
        <w:t>202782566168578420100101210012221000</w:t>
      </w:r>
    </w:p>
    <w:p w:rsidR="00DC31B7" w:rsidRPr="003C3A23" w:rsidRDefault="00DC31B7" w:rsidP="00770AEE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22363D" w:rsidRPr="003C3A23" w:rsidRDefault="0022363D" w:rsidP="0022363D">
      <w:pPr>
        <w:rPr>
          <w:sz w:val="24"/>
          <w:szCs w:val="24"/>
        </w:rPr>
      </w:pPr>
    </w:p>
    <w:p w:rsidR="00E452D1" w:rsidRPr="003C3A23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3C3A23">
        <w:rPr>
          <w:sz w:val="24"/>
          <w:szCs w:val="24"/>
        </w:rPr>
        <w:t xml:space="preserve">г. Санкт-Петербург </w:t>
      </w:r>
      <w:proofErr w:type="gramStart"/>
      <w:r w:rsidR="00ED2B49" w:rsidRPr="003C3A23">
        <w:rPr>
          <w:sz w:val="24"/>
          <w:szCs w:val="24"/>
        </w:rPr>
        <w:tab/>
      </w:r>
      <w:r w:rsidR="00280F4E" w:rsidRPr="003C3A23">
        <w:rPr>
          <w:sz w:val="24"/>
          <w:szCs w:val="24"/>
        </w:rPr>
        <w:t>«</w:t>
      </w:r>
      <w:proofErr w:type="gramEnd"/>
      <w:r w:rsidR="008A5C55">
        <w:rPr>
          <w:sz w:val="24"/>
          <w:szCs w:val="24"/>
        </w:rPr>
        <w:t>06</w:t>
      </w:r>
      <w:r w:rsidR="00280F4E" w:rsidRPr="003C3A23">
        <w:rPr>
          <w:sz w:val="24"/>
          <w:szCs w:val="24"/>
        </w:rPr>
        <w:t>»</w:t>
      </w:r>
      <w:r w:rsidR="002A5B0D" w:rsidRPr="003C3A23">
        <w:rPr>
          <w:sz w:val="24"/>
          <w:szCs w:val="24"/>
        </w:rPr>
        <w:t xml:space="preserve"> </w:t>
      </w:r>
      <w:r w:rsidR="008A5C55">
        <w:rPr>
          <w:sz w:val="24"/>
          <w:szCs w:val="24"/>
        </w:rPr>
        <w:t>апреля</w:t>
      </w:r>
      <w:r w:rsidR="003C3A23" w:rsidRPr="003C3A23">
        <w:rPr>
          <w:sz w:val="24"/>
          <w:szCs w:val="24"/>
        </w:rPr>
        <w:t xml:space="preserve"> 2020</w:t>
      </w:r>
      <w:r w:rsidR="003B4300" w:rsidRPr="003C3A23">
        <w:rPr>
          <w:sz w:val="24"/>
          <w:szCs w:val="24"/>
        </w:rPr>
        <w:t xml:space="preserve"> </w:t>
      </w:r>
      <w:r w:rsidR="009F2612" w:rsidRPr="003C3A23">
        <w:rPr>
          <w:sz w:val="24"/>
          <w:szCs w:val="24"/>
        </w:rPr>
        <w:t>года</w:t>
      </w:r>
    </w:p>
    <w:p w:rsidR="0022363D" w:rsidRPr="003C3A23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3C3A23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3C3A23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3C3A23">
        <w:rPr>
          <w:sz w:val="24"/>
          <w:szCs w:val="24"/>
        </w:rPr>
        <w:t>«</w:t>
      </w:r>
      <w:r w:rsidR="00D52F99" w:rsidRPr="00D52F99">
        <w:rPr>
          <w:color w:val="000000"/>
          <w:sz w:val="24"/>
          <w:szCs w:val="24"/>
          <w:shd w:val="clear" w:color="auto" w:fill="FFFFFF"/>
        </w:rPr>
        <w:t xml:space="preserve">Поставка трубок </w:t>
      </w:r>
      <w:proofErr w:type="spellStart"/>
      <w:r w:rsidR="00D52F99" w:rsidRPr="00D52F99">
        <w:rPr>
          <w:color w:val="000000"/>
          <w:sz w:val="24"/>
          <w:szCs w:val="24"/>
          <w:shd w:val="clear" w:color="auto" w:fill="FFFFFF"/>
        </w:rPr>
        <w:t>трахеостомических</w:t>
      </w:r>
      <w:proofErr w:type="spellEnd"/>
      <w:r w:rsidR="00D52F99" w:rsidRPr="00D52F99">
        <w:rPr>
          <w:color w:val="000000"/>
          <w:sz w:val="24"/>
          <w:szCs w:val="24"/>
          <w:shd w:val="clear" w:color="auto" w:fill="FFFFFF"/>
        </w:rPr>
        <w:t xml:space="preserve"> одноразовых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3C3A23">
        <w:rPr>
          <w:sz w:val="24"/>
          <w:szCs w:val="24"/>
        </w:rPr>
        <w:t>».</w:t>
      </w:r>
    </w:p>
    <w:p w:rsidR="00DA61D6" w:rsidRPr="003C3A23" w:rsidRDefault="00DA61D6" w:rsidP="00ED2B49">
      <w:pPr>
        <w:jc w:val="both"/>
        <w:rPr>
          <w:b/>
          <w:sz w:val="24"/>
          <w:szCs w:val="24"/>
          <w:u w:val="single"/>
        </w:rPr>
      </w:pPr>
      <w:r w:rsidRPr="003C3A23">
        <w:rPr>
          <w:sz w:val="24"/>
          <w:szCs w:val="24"/>
        </w:rPr>
        <w:tab/>
        <w:t>Начальная максимальная цена контракта</w:t>
      </w:r>
      <w:r w:rsidR="007215AB" w:rsidRPr="003C3A23">
        <w:rPr>
          <w:sz w:val="24"/>
          <w:szCs w:val="24"/>
        </w:rPr>
        <w:t xml:space="preserve">: </w:t>
      </w:r>
      <w:r w:rsidR="00D52F99" w:rsidRPr="00D52F99">
        <w:rPr>
          <w:b/>
          <w:sz w:val="24"/>
          <w:szCs w:val="24"/>
          <w:u w:val="single"/>
        </w:rPr>
        <w:t xml:space="preserve">276 947.00 </w:t>
      </w:r>
      <w:r w:rsidR="00F434BE" w:rsidRPr="003C3A23">
        <w:rPr>
          <w:b/>
          <w:sz w:val="24"/>
          <w:szCs w:val="24"/>
          <w:u w:val="single"/>
        </w:rPr>
        <w:t>(</w:t>
      </w:r>
      <w:r w:rsidR="00D52F99" w:rsidRPr="00D52F99">
        <w:rPr>
          <w:b/>
          <w:sz w:val="24"/>
          <w:szCs w:val="24"/>
          <w:u w:val="single"/>
        </w:rPr>
        <w:t>двести семьдесят шесть тысяч девятьсот сорок семь рублей ноль копеек</w:t>
      </w:r>
      <w:r w:rsidR="00AB397E" w:rsidRPr="003C3A23">
        <w:rPr>
          <w:b/>
          <w:sz w:val="24"/>
          <w:szCs w:val="24"/>
          <w:u w:val="single"/>
        </w:rPr>
        <w:t>)</w:t>
      </w:r>
      <w:r w:rsidR="00676FFE" w:rsidRPr="003C3A23">
        <w:rPr>
          <w:b/>
          <w:sz w:val="24"/>
          <w:szCs w:val="24"/>
          <w:u w:val="single"/>
        </w:rPr>
        <w:t>.</w:t>
      </w:r>
    </w:p>
    <w:p w:rsidR="00E452D1" w:rsidRPr="003C3A23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3C3A23">
        <w:rPr>
          <w:b w:val="0"/>
          <w:sz w:val="24"/>
          <w:szCs w:val="24"/>
        </w:rPr>
        <w:t>2.</w:t>
      </w:r>
      <w:r w:rsidR="00770AEE" w:rsidRPr="003C3A23">
        <w:rPr>
          <w:b w:val="0"/>
          <w:sz w:val="24"/>
          <w:szCs w:val="24"/>
        </w:rPr>
        <w:t xml:space="preserve"> </w:t>
      </w:r>
      <w:r w:rsidRPr="003C3A23">
        <w:rPr>
          <w:b w:val="0"/>
          <w:sz w:val="24"/>
          <w:szCs w:val="24"/>
        </w:rPr>
        <w:t>Процедура рассмотрения перв</w:t>
      </w:r>
      <w:r w:rsidR="00770AEE" w:rsidRPr="003C3A23">
        <w:rPr>
          <w:b w:val="0"/>
          <w:sz w:val="24"/>
          <w:szCs w:val="24"/>
        </w:rPr>
        <w:t>ой</w:t>
      </w:r>
      <w:r w:rsidRPr="003C3A23">
        <w:rPr>
          <w:b w:val="0"/>
          <w:sz w:val="24"/>
          <w:szCs w:val="24"/>
        </w:rPr>
        <w:t xml:space="preserve"> </w:t>
      </w:r>
      <w:r w:rsidR="0022363D" w:rsidRPr="003C3A23">
        <w:rPr>
          <w:b w:val="0"/>
          <w:sz w:val="24"/>
          <w:szCs w:val="24"/>
        </w:rPr>
        <w:t>и втор</w:t>
      </w:r>
      <w:r w:rsidR="00770AEE" w:rsidRPr="003C3A23">
        <w:rPr>
          <w:b w:val="0"/>
          <w:sz w:val="24"/>
          <w:szCs w:val="24"/>
        </w:rPr>
        <w:t>ой</w:t>
      </w:r>
      <w:r w:rsidR="0022363D" w:rsidRPr="003C3A23">
        <w:rPr>
          <w:b w:val="0"/>
          <w:sz w:val="24"/>
          <w:szCs w:val="24"/>
        </w:rPr>
        <w:t xml:space="preserve"> </w:t>
      </w:r>
      <w:r w:rsidRPr="003C3A23">
        <w:rPr>
          <w:b w:val="0"/>
          <w:sz w:val="24"/>
          <w:szCs w:val="24"/>
        </w:rPr>
        <w:t>част</w:t>
      </w:r>
      <w:r w:rsidR="00770AEE" w:rsidRPr="003C3A23">
        <w:rPr>
          <w:b w:val="0"/>
          <w:sz w:val="24"/>
          <w:szCs w:val="24"/>
        </w:rPr>
        <w:t>и</w:t>
      </w:r>
      <w:r w:rsidRPr="003C3A23">
        <w:rPr>
          <w:b w:val="0"/>
          <w:sz w:val="24"/>
          <w:szCs w:val="24"/>
        </w:rPr>
        <w:t xml:space="preserve"> заяв</w:t>
      </w:r>
      <w:r w:rsidR="0022363D" w:rsidRPr="003C3A23">
        <w:rPr>
          <w:b w:val="0"/>
          <w:sz w:val="24"/>
          <w:szCs w:val="24"/>
        </w:rPr>
        <w:t xml:space="preserve">ки, поданной от единственного участника </w:t>
      </w:r>
      <w:r w:rsidRPr="003C3A23">
        <w:rPr>
          <w:b w:val="0"/>
          <w:sz w:val="24"/>
          <w:szCs w:val="24"/>
        </w:rPr>
        <w:t xml:space="preserve">на участие в </w:t>
      </w:r>
      <w:r w:rsidR="00ED2B49" w:rsidRPr="003C3A23">
        <w:rPr>
          <w:b w:val="0"/>
          <w:sz w:val="24"/>
          <w:szCs w:val="24"/>
        </w:rPr>
        <w:t xml:space="preserve">электронном </w:t>
      </w:r>
      <w:r w:rsidRPr="003C3A23">
        <w:rPr>
          <w:b w:val="0"/>
          <w:sz w:val="24"/>
          <w:szCs w:val="24"/>
        </w:rPr>
        <w:t>аукционе</w:t>
      </w:r>
      <w:r w:rsidR="0022363D" w:rsidRPr="003C3A23">
        <w:rPr>
          <w:b w:val="0"/>
          <w:sz w:val="24"/>
          <w:szCs w:val="24"/>
        </w:rPr>
        <w:t>,</w:t>
      </w:r>
      <w:r w:rsidRPr="003C3A23">
        <w:rPr>
          <w:b w:val="0"/>
          <w:sz w:val="24"/>
          <w:szCs w:val="24"/>
        </w:rPr>
        <w:t xml:space="preserve"> п</w:t>
      </w:r>
      <w:r w:rsidR="00AC1F9F" w:rsidRPr="003C3A23">
        <w:rPr>
          <w:b w:val="0"/>
          <w:sz w:val="24"/>
          <w:szCs w:val="24"/>
        </w:rPr>
        <w:t xml:space="preserve">роводилась </w:t>
      </w:r>
      <w:r w:rsidR="00BE4D5E" w:rsidRPr="003C3A23">
        <w:rPr>
          <w:b w:val="0"/>
          <w:sz w:val="24"/>
          <w:szCs w:val="24"/>
        </w:rPr>
        <w:t xml:space="preserve">аукционной </w:t>
      </w:r>
      <w:r w:rsidR="00845001" w:rsidRPr="003C3A23">
        <w:rPr>
          <w:b w:val="0"/>
          <w:sz w:val="24"/>
          <w:szCs w:val="24"/>
        </w:rPr>
        <w:t>комиссией</w:t>
      </w:r>
      <w:r w:rsidR="00BE4D5E" w:rsidRPr="003C3A23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3C3A23">
        <w:rPr>
          <w:b w:val="0"/>
          <w:sz w:val="24"/>
          <w:szCs w:val="24"/>
        </w:rPr>
        <w:t>–</w:t>
      </w:r>
      <w:r w:rsidR="00BE4D5E" w:rsidRPr="003C3A23">
        <w:rPr>
          <w:b w:val="0"/>
          <w:sz w:val="24"/>
          <w:szCs w:val="24"/>
        </w:rPr>
        <w:t xml:space="preserve"> комиссией)</w:t>
      </w:r>
      <w:r w:rsidR="00845001" w:rsidRPr="003C3A23">
        <w:rPr>
          <w:b w:val="0"/>
          <w:sz w:val="24"/>
          <w:szCs w:val="24"/>
        </w:rPr>
        <w:t xml:space="preserve"> </w:t>
      </w:r>
      <w:r w:rsidR="008A5C55">
        <w:rPr>
          <w:b w:val="0"/>
          <w:sz w:val="24"/>
          <w:szCs w:val="24"/>
        </w:rPr>
        <w:t>06 апреля 2020</w:t>
      </w:r>
      <w:r w:rsidR="00F94E04" w:rsidRPr="003C3A23">
        <w:rPr>
          <w:b w:val="0"/>
          <w:sz w:val="24"/>
          <w:szCs w:val="24"/>
        </w:rPr>
        <w:t xml:space="preserve"> года</w:t>
      </w:r>
      <w:r w:rsidR="00280F4E" w:rsidRPr="003C3A23">
        <w:rPr>
          <w:b w:val="0"/>
          <w:sz w:val="24"/>
          <w:szCs w:val="24"/>
          <w:u w:val="single"/>
        </w:rPr>
        <w:t xml:space="preserve"> </w:t>
      </w:r>
      <w:r w:rsidR="001C7997" w:rsidRPr="003C3A23">
        <w:rPr>
          <w:b w:val="0"/>
          <w:sz w:val="24"/>
          <w:szCs w:val="24"/>
        </w:rPr>
        <w:t>по</w:t>
      </w:r>
      <w:r w:rsidRPr="003C3A23">
        <w:rPr>
          <w:b w:val="0"/>
          <w:sz w:val="24"/>
          <w:szCs w:val="24"/>
        </w:rPr>
        <w:t xml:space="preserve"> адресу: </w:t>
      </w:r>
      <w:r w:rsidR="00770AEE" w:rsidRPr="003C3A23">
        <w:rPr>
          <w:b w:val="0"/>
          <w:bCs w:val="0"/>
          <w:sz w:val="24"/>
          <w:szCs w:val="24"/>
        </w:rPr>
        <w:t>г.</w:t>
      </w:r>
      <w:r w:rsidR="008A5C55">
        <w:rPr>
          <w:b w:val="0"/>
          <w:bCs w:val="0"/>
          <w:sz w:val="24"/>
          <w:szCs w:val="24"/>
        </w:rPr>
        <w:t xml:space="preserve"> </w:t>
      </w:r>
      <w:r w:rsidR="00845001" w:rsidRPr="003C3A23">
        <w:rPr>
          <w:b w:val="0"/>
          <w:bCs w:val="0"/>
          <w:sz w:val="24"/>
          <w:szCs w:val="24"/>
        </w:rPr>
        <w:t>Санкт-Петербург</w:t>
      </w:r>
      <w:r w:rsidR="002A5B0D" w:rsidRPr="003C3A23">
        <w:rPr>
          <w:b w:val="0"/>
          <w:bCs w:val="0"/>
          <w:sz w:val="24"/>
          <w:szCs w:val="24"/>
        </w:rPr>
        <w:t>, Пискаревский пр-т 49, админис</w:t>
      </w:r>
      <w:r w:rsidR="008A5C55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3C3A23">
        <w:rPr>
          <w:b w:val="0"/>
          <w:bCs w:val="0"/>
          <w:sz w:val="24"/>
          <w:szCs w:val="24"/>
        </w:rPr>
        <w:t>.</w:t>
      </w:r>
    </w:p>
    <w:p w:rsidR="00AD6D15" w:rsidRPr="003C3A23" w:rsidRDefault="00845001" w:rsidP="00AD6D15">
      <w:pPr>
        <w:ind w:firstLine="709"/>
        <w:jc w:val="both"/>
        <w:rPr>
          <w:sz w:val="24"/>
          <w:szCs w:val="24"/>
        </w:rPr>
      </w:pPr>
      <w:r w:rsidRPr="003C3A23">
        <w:rPr>
          <w:sz w:val="24"/>
          <w:szCs w:val="24"/>
        </w:rPr>
        <w:t>3.</w:t>
      </w:r>
      <w:r w:rsidR="00770AEE" w:rsidRPr="003C3A23">
        <w:rPr>
          <w:sz w:val="24"/>
          <w:szCs w:val="24"/>
        </w:rPr>
        <w:t xml:space="preserve"> </w:t>
      </w:r>
      <w:r w:rsidR="00AD6D15" w:rsidRPr="003C3A23">
        <w:rPr>
          <w:sz w:val="24"/>
          <w:szCs w:val="24"/>
        </w:rPr>
        <w:t>На заседании комиссии присутствовали:</w:t>
      </w:r>
    </w:p>
    <w:p w:rsidR="00B3647B" w:rsidRPr="003C3A23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3C3A23">
        <w:rPr>
          <w:sz w:val="24"/>
          <w:szCs w:val="24"/>
        </w:rPr>
        <w:t>Председатель</w:t>
      </w:r>
      <w:r w:rsidR="00B3647B" w:rsidRPr="003C3A23">
        <w:rPr>
          <w:sz w:val="24"/>
          <w:szCs w:val="24"/>
        </w:rPr>
        <w:t xml:space="preserve"> комиссии:</w:t>
      </w:r>
    </w:p>
    <w:p w:rsidR="00280266" w:rsidRPr="003C3A23" w:rsidRDefault="00280266" w:rsidP="00280266">
      <w:pPr>
        <w:pStyle w:val="15"/>
        <w:numPr>
          <w:ilvl w:val="0"/>
          <w:numId w:val="10"/>
        </w:numPr>
        <w:rPr>
          <w:szCs w:val="24"/>
        </w:rPr>
      </w:pPr>
      <w:proofErr w:type="spellStart"/>
      <w:r w:rsidRPr="003C3A23">
        <w:rPr>
          <w:szCs w:val="24"/>
        </w:rPr>
        <w:t>Федуняк</w:t>
      </w:r>
      <w:proofErr w:type="spellEnd"/>
      <w:r w:rsidRPr="003C3A23">
        <w:rPr>
          <w:szCs w:val="24"/>
        </w:rPr>
        <w:t xml:space="preserve"> Иван Павлович – заместитель главного врача по медицинской части;</w:t>
      </w:r>
    </w:p>
    <w:p w:rsidR="00280266" w:rsidRPr="003C3A23" w:rsidRDefault="00280266" w:rsidP="00280266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3C3A23">
        <w:rPr>
          <w:sz w:val="24"/>
          <w:szCs w:val="24"/>
          <w:u w:val="single"/>
        </w:rPr>
        <w:t>Члены комиссии</w:t>
      </w:r>
      <w:r w:rsidRPr="003C3A23">
        <w:rPr>
          <w:sz w:val="24"/>
          <w:szCs w:val="24"/>
        </w:rPr>
        <w:t>:</w:t>
      </w:r>
    </w:p>
    <w:p w:rsidR="00D52F99" w:rsidRPr="00675A49" w:rsidRDefault="00D52F99" w:rsidP="00D52F99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675A49">
        <w:rPr>
          <w:sz w:val="24"/>
          <w:szCs w:val="24"/>
        </w:rPr>
        <w:t>Лопатина Татьяна Ивановна – заведующая медицинским складом;</w:t>
      </w:r>
    </w:p>
    <w:p w:rsidR="00D52F99" w:rsidRPr="00675A49" w:rsidRDefault="00D52F99" w:rsidP="00D52F99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proofErr w:type="spellStart"/>
      <w:r w:rsidRPr="00675A49">
        <w:rPr>
          <w:sz w:val="24"/>
          <w:szCs w:val="24"/>
        </w:rPr>
        <w:t>Фокеева</w:t>
      </w:r>
      <w:proofErr w:type="spellEnd"/>
      <w:r w:rsidRPr="00675A49">
        <w:rPr>
          <w:sz w:val="24"/>
          <w:szCs w:val="24"/>
        </w:rPr>
        <w:t xml:space="preserve"> Наталья Геннадиевна – зам. заведующей медицинским складом</w:t>
      </w:r>
    </w:p>
    <w:p w:rsidR="00081699" w:rsidRPr="003C3A23" w:rsidRDefault="00280266" w:rsidP="00081699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3C3A23">
        <w:rPr>
          <w:sz w:val="24"/>
          <w:szCs w:val="24"/>
          <w:u w:val="single"/>
        </w:rPr>
        <w:t xml:space="preserve"> Секретарь комиссии:</w:t>
      </w:r>
    </w:p>
    <w:p w:rsidR="00081699" w:rsidRPr="003C3A23" w:rsidRDefault="00081699" w:rsidP="00081699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</w:rPr>
      </w:pPr>
      <w:r w:rsidRPr="003C3A23">
        <w:rPr>
          <w:sz w:val="24"/>
          <w:szCs w:val="24"/>
        </w:rPr>
        <w:t>Кондратьева Юлия Михайловна – начальник отдела организации закупок</w:t>
      </w:r>
    </w:p>
    <w:p w:rsidR="00AD6D15" w:rsidRPr="003C3A23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3C3A23">
        <w:rPr>
          <w:sz w:val="24"/>
          <w:szCs w:val="24"/>
        </w:rPr>
        <w:t xml:space="preserve">На заседании присутствуют </w:t>
      </w:r>
      <w:r w:rsidR="00834C79" w:rsidRPr="003C3A23">
        <w:rPr>
          <w:sz w:val="24"/>
          <w:szCs w:val="24"/>
        </w:rPr>
        <w:t>3</w:t>
      </w:r>
      <w:r w:rsidR="0031518A" w:rsidRPr="003C3A23">
        <w:rPr>
          <w:sz w:val="24"/>
          <w:szCs w:val="24"/>
        </w:rPr>
        <w:t xml:space="preserve"> </w:t>
      </w:r>
      <w:r w:rsidR="00AD6D15" w:rsidRPr="003C3A23">
        <w:rPr>
          <w:sz w:val="24"/>
          <w:szCs w:val="24"/>
        </w:rPr>
        <w:t xml:space="preserve">из </w:t>
      </w:r>
      <w:r w:rsidR="00DE4A6E" w:rsidRPr="003C3A23">
        <w:rPr>
          <w:sz w:val="24"/>
          <w:szCs w:val="24"/>
        </w:rPr>
        <w:t>5</w:t>
      </w:r>
      <w:r w:rsidR="00AD6D15" w:rsidRPr="003C3A23">
        <w:rPr>
          <w:sz w:val="24"/>
          <w:szCs w:val="24"/>
        </w:rPr>
        <w:t xml:space="preserve"> членов комиссии, что </w:t>
      </w:r>
      <w:r w:rsidR="001D3B2B" w:rsidRPr="003C3A23">
        <w:rPr>
          <w:sz w:val="24"/>
          <w:szCs w:val="24"/>
        </w:rPr>
        <w:t>более 50</w:t>
      </w:r>
      <w:r w:rsidR="00AD6D15" w:rsidRPr="003C3A23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3C3A23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3C3A23">
        <w:rPr>
          <w:sz w:val="24"/>
          <w:szCs w:val="24"/>
        </w:rPr>
        <w:t>5.</w:t>
      </w:r>
      <w:r w:rsidRPr="003C3A23">
        <w:rPr>
          <w:sz w:val="24"/>
          <w:szCs w:val="24"/>
        </w:rPr>
        <w:tab/>
      </w:r>
      <w:r w:rsidR="009C463B" w:rsidRPr="003C3A23">
        <w:rPr>
          <w:sz w:val="24"/>
          <w:szCs w:val="24"/>
        </w:rPr>
        <w:t xml:space="preserve">На процедуру рассмотрения и оценки </w:t>
      </w:r>
      <w:r w:rsidR="0022363D" w:rsidRPr="003C3A23">
        <w:rPr>
          <w:sz w:val="24"/>
          <w:szCs w:val="24"/>
        </w:rPr>
        <w:t>первой и второй част</w:t>
      </w:r>
      <w:r w:rsidR="00B72047" w:rsidRPr="003C3A23">
        <w:rPr>
          <w:sz w:val="24"/>
          <w:szCs w:val="24"/>
        </w:rPr>
        <w:t>и</w:t>
      </w:r>
      <w:r w:rsidR="0022363D" w:rsidRPr="003C3A23">
        <w:rPr>
          <w:sz w:val="24"/>
          <w:szCs w:val="24"/>
        </w:rPr>
        <w:t xml:space="preserve"> заявки, </w:t>
      </w:r>
      <w:r w:rsidR="0022363D" w:rsidRPr="003C3A23">
        <w:rPr>
          <w:b/>
          <w:sz w:val="24"/>
          <w:szCs w:val="24"/>
        </w:rPr>
        <w:t xml:space="preserve">поданной от единственного участника </w:t>
      </w:r>
      <w:r w:rsidR="0022363D" w:rsidRPr="003C3A23">
        <w:rPr>
          <w:sz w:val="24"/>
          <w:szCs w:val="24"/>
        </w:rPr>
        <w:t xml:space="preserve">на участие в </w:t>
      </w:r>
      <w:r w:rsidR="00ED2B49" w:rsidRPr="003C3A23">
        <w:rPr>
          <w:sz w:val="24"/>
          <w:szCs w:val="24"/>
        </w:rPr>
        <w:t xml:space="preserve">электронном </w:t>
      </w:r>
      <w:r w:rsidR="0022363D" w:rsidRPr="003C3A23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3C3A23">
        <w:rPr>
          <w:b/>
          <w:sz w:val="24"/>
          <w:szCs w:val="24"/>
        </w:rPr>
        <w:t xml:space="preserve">№ </w:t>
      </w:r>
      <w:r w:rsidR="00D52F99" w:rsidRPr="00D52F99">
        <w:rPr>
          <w:color w:val="000000"/>
          <w:sz w:val="24"/>
          <w:szCs w:val="24"/>
          <w:shd w:val="clear" w:color="auto" w:fill="F9F9F9"/>
        </w:rPr>
        <w:t>EA-44812</w:t>
      </w:r>
      <w:r w:rsidR="00D52F99">
        <w:rPr>
          <w:color w:val="000000"/>
          <w:sz w:val="24"/>
          <w:szCs w:val="24"/>
          <w:shd w:val="clear" w:color="auto" w:fill="F9F9F9"/>
        </w:rPr>
        <w:t xml:space="preserve"> </w:t>
      </w:r>
      <w:r w:rsidR="0022363D" w:rsidRPr="003C3A23">
        <w:rPr>
          <w:sz w:val="24"/>
          <w:szCs w:val="24"/>
        </w:rPr>
        <w:t>и вторая часть заявки</w:t>
      </w:r>
      <w:r w:rsidR="009975F9" w:rsidRPr="003C3A23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3C3A23">
          <w:rPr>
            <w:sz w:val="24"/>
            <w:szCs w:val="24"/>
          </w:rPr>
          <w:t>пунктами 2</w:t>
        </w:r>
      </w:hyperlink>
      <w:r w:rsidR="009975F9" w:rsidRPr="003C3A23">
        <w:rPr>
          <w:sz w:val="24"/>
          <w:szCs w:val="24"/>
        </w:rPr>
        <w:t xml:space="preserve"> - </w:t>
      </w:r>
      <w:hyperlink w:anchor="Par1145" w:history="1">
        <w:r w:rsidR="009975F9" w:rsidRPr="003C3A23">
          <w:rPr>
            <w:sz w:val="24"/>
            <w:szCs w:val="24"/>
          </w:rPr>
          <w:t>6</w:t>
        </w:r>
      </w:hyperlink>
      <w:r w:rsidR="009975F9" w:rsidRPr="003C3A23">
        <w:rPr>
          <w:sz w:val="24"/>
          <w:szCs w:val="24"/>
        </w:rPr>
        <w:t xml:space="preserve"> и </w:t>
      </w:r>
      <w:hyperlink w:anchor="Par1147" w:history="1">
        <w:r w:rsidR="009975F9" w:rsidRPr="003C3A23">
          <w:rPr>
            <w:sz w:val="24"/>
            <w:szCs w:val="24"/>
          </w:rPr>
          <w:t>8 части 2 статьи 61</w:t>
        </w:r>
      </w:hyperlink>
      <w:r w:rsidR="009975F9" w:rsidRPr="003C3A23">
        <w:rPr>
          <w:sz w:val="24"/>
          <w:szCs w:val="24"/>
        </w:rPr>
        <w:t xml:space="preserve"> Федерального закона</w:t>
      </w:r>
      <w:r w:rsidR="00B72047" w:rsidRPr="003C3A23">
        <w:rPr>
          <w:b/>
          <w:sz w:val="24"/>
          <w:szCs w:val="24"/>
        </w:rPr>
        <w:t xml:space="preserve"> от 05.04.2013 N 44-ФЗ.</w:t>
      </w:r>
    </w:p>
    <w:p w:rsidR="00834C79" w:rsidRPr="003C3A23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3C3A23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3C3A23">
        <w:rPr>
          <w:sz w:val="24"/>
          <w:szCs w:val="24"/>
        </w:rPr>
        <w:t xml:space="preserve">электронном </w:t>
      </w:r>
      <w:r w:rsidRPr="003C3A23">
        <w:rPr>
          <w:sz w:val="24"/>
          <w:szCs w:val="24"/>
        </w:rPr>
        <w:t xml:space="preserve">аукционе на право заключения контракта на </w:t>
      </w:r>
      <w:r w:rsidRPr="003C3A23">
        <w:rPr>
          <w:b/>
          <w:sz w:val="24"/>
          <w:szCs w:val="24"/>
        </w:rPr>
        <w:t>«</w:t>
      </w:r>
      <w:r w:rsidR="00D52F99" w:rsidRPr="00D52F99">
        <w:rPr>
          <w:b/>
          <w:sz w:val="24"/>
          <w:szCs w:val="24"/>
        </w:rPr>
        <w:t xml:space="preserve">Поставка трубок </w:t>
      </w:r>
      <w:proofErr w:type="spellStart"/>
      <w:r w:rsidR="00D52F99" w:rsidRPr="00D52F99">
        <w:rPr>
          <w:b/>
          <w:sz w:val="24"/>
          <w:szCs w:val="24"/>
        </w:rPr>
        <w:t>трахеостомических</w:t>
      </w:r>
      <w:proofErr w:type="spellEnd"/>
      <w:r w:rsidR="00D52F99" w:rsidRPr="00D52F99">
        <w:rPr>
          <w:b/>
          <w:sz w:val="24"/>
          <w:szCs w:val="24"/>
        </w:rPr>
        <w:t xml:space="preserve"> одноразовых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3C3A23">
        <w:rPr>
          <w:b/>
          <w:sz w:val="24"/>
          <w:szCs w:val="24"/>
        </w:rPr>
        <w:t>»</w:t>
      </w:r>
      <w:r w:rsidRPr="003C3A23">
        <w:rPr>
          <w:b/>
          <w:sz w:val="24"/>
          <w:szCs w:val="24"/>
        </w:rPr>
        <w:t>:</w:t>
      </w:r>
    </w:p>
    <w:p w:rsidR="00ED2B49" w:rsidRPr="003C3A23" w:rsidRDefault="00ED2B4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3C3A23">
        <w:rPr>
          <w:b/>
          <w:sz w:val="24"/>
          <w:szCs w:val="24"/>
        </w:rPr>
        <w:br w:type="page"/>
      </w:r>
    </w:p>
    <w:p w:rsidR="009975F9" w:rsidRPr="003C3A23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05"/>
        <w:gridCol w:w="4458"/>
        <w:gridCol w:w="1416"/>
        <w:gridCol w:w="3576"/>
      </w:tblGrid>
      <w:tr w:rsidR="00BE4D5E" w:rsidRPr="003C3A23" w:rsidTr="00ED2B49">
        <w:trPr>
          <w:jc w:val="center"/>
        </w:trPr>
        <w:tc>
          <w:tcPr>
            <w:tcW w:w="0" w:type="auto"/>
            <w:vAlign w:val="center"/>
          </w:tcPr>
          <w:p w:rsidR="005C22DF" w:rsidRPr="003C3A23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C3A23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3C3A23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C3A23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3C3A23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C3A23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3C3A23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C3A23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3C3A23" w:rsidTr="003C3A23">
        <w:trPr>
          <w:trHeight w:val="734"/>
          <w:jc w:val="center"/>
        </w:trPr>
        <w:tc>
          <w:tcPr>
            <w:tcW w:w="0" w:type="auto"/>
            <w:vAlign w:val="center"/>
          </w:tcPr>
          <w:p w:rsidR="005C22DF" w:rsidRPr="003C3A23" w:rsidRDefault="00D52F99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D52F99">
              <w:rPr>
                <w:color w:val="000000"/>
                <w:sz w:val="24"/>
                <w:szCs w:val="24"/>
                <w:shd w:val="clear" w:color="auto" w:fill="F9F9F9"/>
              </w:rPr>
              <w:t>EA-44812</w:t>
            </w:r>
          </w:p>
        </w:tc>
        <w:tc>
          <w:tcPr>
            <w:tcW w:w="0" w:type="auto"/>
            <w:vAlign w:val="center"/>
          </w:tcPr>
          <w:p w:rsidR="005C22DF" w:rsidRPr="003C3A23" w:rsidRDefault="00D52F99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D52F99">
              <w:rPr>
                <w:sz w:val="24"/>
                <w:szCs w:val="24"/>
              </w:rPr>
              <w:t>ОБЩЕСТВО С ОГРАНИЧЕННОЙ ОТВЕТСТВЕННОСТЬЮ "МЕДИМКОМ"</w:t>
            </w:r>
          </w:p>
        </w:tc>
        <w:tc>
          <w:tcPr>
            <w:tcW w:w="1416" w:type="dxa"/>
            <w:vAlign w:val="center"/>
          </w:tcPr>
          <w:p w:rsidR="005C22DF" w:rsidRPr="003C3A23" w:rsidRDefault="00D52F99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D52F99">
              <w:rPr>
                <w:sz w:val="24"/>
                <w:szCs w:val="24"/>
              </w:rPr>
              <w:t>7810308251</w:t>
            </w:r>
          </w:p>
        </w:tc>
        <w:tc>
          <w:tcPr>
            <w:tcW w:w="3576" w:type="dxa"/>
            <w:vAlign w:val="center"/>
          </w:tcPr>
          <w:p w:rsidR="005C22DF" w:rsidRPr="003C3A23" w:rsidRDefault="00D52F99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D52F99">
              <w:rPr>
                <w:sz w:val="24"/>
                <w:szCs w:val="24"/>
              </w:rPr>
              <w:t>197183, Г САНКТ-ПЕТЕРБУРГ, УЛ ПОЛЕВАЯ САБИРОВСКАЯ, ДОМ 43, ЛИТЕР Б, ПОМЕЩЕНИЕ 1</w:t>
            </w:r>
          </w:p>
        </w:tc>
      </w:tr>
    </w:tbl>
    <w:p w:rsidR="009975F9" w:rsidRPr="003C3A23" w:rsidRDefault="005C6A3D" w:rsidP="005C6A3D">
      <w:pPr>
        <w:spacing w:after="100" w:afterAutospacing="1" w:line="276" w:lineRule="auto"/>
        <w:ind w:firstLine="708"/>
        <w:rPr>
          <w:sz w:val="24"/>
          <w:szCs w:val="24"/>
        </w:rPr>
      </w:pPr>
      <w:r>
        <w:rPr>
          <w:sz w:val="24"/>
          <w:szCs w:val="24"/>
        </w:rPr>
        <w:t>З</w:t>
      </w:r>
      <w:r w:rsidRPr="005C6A3D">
        <w:rPr>
          <w:sz w:val="24"/>
          <w:szCs w:val="24"/>
        </w:rPr>
        <w:t>аявка на участие 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</w:r>
      <w:r>
        <w:rPr>
          <w:sz w:val="24"/>
          <w:szCs w:val="24"/>
        </w:rPr>
        <w:t>.</w:t>
      </w:r>
    </w:p>
    <w:p w:rsidR="005C22DF" w:rsidRPr="003C3A23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3C3A23">
        <w:rPr>
          <w:sz w:val="24"/>
          <w:szCs w:val="24"/>
        </w:rPr>
        <w:t>7</w:t>
      </w:r>
      <w:r w:rsidR="009C463B" w:rsidRPr="003C3A23">
        <w:rPr>
          <w:sz w:val="24"/>
          <w:szCs w:val="24"/>
        </w:rPr>
        <w:t>. </w:t>
      </w:r>
      <w:r w:rsidR="005C22DF" w:rsidRPr="003C3A23">
        <w:rPr>
          <w:sz w:val="24"/>
          <w:szCs w:val="24"/>
        </w:rPr>
        <w:t>Решение комиссии о соответствии заявки</w:t>
      </w:r>
      <w:r w:rsidRPr="003C3A23">
        <w:rPr>
          <w:sz w:val="24"/>
          <w:szCs w:val="24"/>
        </w:rPr>
        <w:t>:</w:t>
      </w:r>
    </w:p>
    <w:tbl>
      <w:tblPr>
        <w:tblW w:w="4913" w:type="pct"/>
        <w:tblInd w:w="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38"/>
        <w:gridCol w:w="3758"/>
        <w:gridCol w:w="3577"/>
      </w:tblGrid>
      <w:tr w:rsidR="008E3C0B" w:rsidRPr="003C3A23" w:rsidTr="00D52F99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3C3A23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3C3A23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3C3A23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3C3A23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8" w:history="1">
              <w:r w:rsidRPr="003C3A23">
                <w:rPr>
                  <w:b/>
                  <w:sz w:val="24"/>
                  <w:szCs w:val="24"/>
                </w:rPr>
                <w:t>закона</w:t>
              </w:r>
            </w:hyperlink>
            <w:r w:rsidRPr="003C3A23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C0B" w:rsidRPr="003C3A23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3C3A23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9" w:history="1">
              <w:r w:rsidRPr="003C3A23">
                <w:rPr>
                  <w:b/>
                  <w:sz w:val="24"/>
                  <w:szCs w:val="24"/>
                </w:rPr>
                <w:t>закона</w:t>
              </w:r>
            </w:hyperlink>
            <w:r w:rsidRPr="003C3A23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280266" w:rsidRPr="003C3A23" w:rsidTr="00D52F99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3C3A23" w:rsidRDefault="00280266" w:rsidP="00AB7E0D">
            <w:pPr>
              <w:spacing w:after="100" w:afterAutospacing="1"/>
              <w:jc w:val="center"/>
              <w:rPr>
                <w:sz w:val="24"/>
                <w:szCs w:val="24"/>
              </w:rPr>
            </w:pPr>
            <w:proofErr w:type="spellStart"/>
            <w:r w:rsidRPr="003C3A23">
              <w:rPr>
                <w:sz w:val="24"/>
                <w:szCs w:val="24"/>
              </w:rPr>
              <w:t>Федуняк</w:t>
            </w:r>
            <w:proofErr w:type="spellEnd"/>
            <w:r w:rsidRPr="003C3A23">
              <w:rPr>
                <w:sz w:val="24"/>
                <w:szCs w:val="24"/>
              </w:rPr>
              <w:t xml:space="preserve"> Иван Павлович</w:t>
            </w:r>
          </w:p>
        </w:tc>
        <w:tc>
          <w:tcPr>
            <w:tcW w:w="1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3C3A23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C3A23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3C3A23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C3A23">
              <w:rPr>
                <w:sz w:val="24"/>
                <w:szCs w:val="24"/>
              </w:rPr>
              <w:t>Соответствует</w:t>
            </w:r>
          </w:p>
        </w:tc>
      </w:tr>
      <w:tr w:rsidR="00D52F99" w:rsidRPr="003C3A23" w:rsidTr="00D52F99">
        <w:trPr>
          <w:trHeight w:val="500"/>
        </w:trPr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2F99" w:rsidRPr="00675A49" w:rsidRDefault="00D52F99" w:rsidP="00D52F99">
            <w:pPr>
              <w:widowControl w:val="0"/>
              <w:suppressAutoHyphens w:val="0"/>
              <w:autoSpaceDE w:val="0"/>
              <w:autoSpaceDN w:val="0"/>
              <w:adjustRightInd w:val="0"/>
              <w:spacing w:after="100" w:afterAutospacing="1"/>
              <w:jc w:val="both"/>
              <w:rPr>
                <w:sz w:val="24"/>
                <w:szCs w:val="24"/>
              </w:rPr>
            </w:pPr>
            <w:r w:rsidRPr="00675A49">
              <w:rPr>
                <w:sz w:val="24"/>
                <w:szCs w:val="24"/>
              </w:rPr>
              <w:t xml:space="preserve">Лопатина Татьяна Ивановна </w:t>
            </w:r>
          </w:p>
        </w:tc>
        <w:tc>
          <w:tcPr>
            <w:tcW w:w="1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52F99" w:rsidRPr="003C3A23" w:rsidRDefault="00D52F99" w:rsidP="00D52F9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C3A23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2F99" w:rsidRPr="003C3A23" w:rsidRDefault="00D52F99" w:rsidP="00D52F9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C3A23">
              <w:rPr>
                <w:sz w:val="24"/>
                <w:szCs w:val="24"/>
              </w:rPr>
              <w:t>Соответствует</w:t>
            </w:r>
          </w:p>
        </w:tc>
      </w:tr>
      <w:tr w:rsidR="00D52F99" w:rsidRPr="003C3A23" w:rsidTr="00D52F99">
        <w:trPr>
          <w:trHeight w:val="500"/>
        </w:trPr>
        <w:tc>
          <w:tcPr>
            <w:tcW w:w="1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2F99" w:rsidRPr="00675A49" w:rsidRDefault="00D52F99" w:rsidP="00D52F99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675A49">
              <w:rPr>
                <w:sz w:val="24"/>
                <w:szCs w:val="24"/>
              </w:rPr>
              <w:t>Фокеева</w:t>
            </w:r>
            <w:proofErr w:type="spellEnd"/>
            <w:r w:rsidRPr="00675A49">
              <w:rPr>
                <w:sz w:val="24"/>
                <w:szCs w:val="24"/>
              </w:rPr>
              <w:t xml:space="preserve"> Наталья Геннадиевна</w:t>
            </w:r>
          </w:p>
        </w:tc>
        <w:tc>
          <w:tcPr>
            <w:tcW w:w="1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52F99" w:rsidRPr="003C3A23" w:rsidRDefault="00D52F99" w:rsidP="00D52F9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C3A23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52F99" w:rsidRPr="003C3A23" w:rsidRDefault="00D52F99" w:rsidP="00D52F9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C3A23">
              <w:rPr>
                <w:sz w:val="24"/>
                <w:szCs w:val="24"/>
              </w:rPr>
              <w:t>Соответствует</w:t>
            </w:r>
          </w:p>
        </w:tc>
      </w:tr>
    </w:tbl>
    <w:p w:rsidR="008E3C0B" w:rsidRPr="003C3A23" w:rsidRDefault="008E3C0B" w:rsidP="005C22DF">
      <w:pPr>
        <w:spacing w:line="276" w:lineRule="auto"/>
        <w:jc w:val="both"/>
        <w:rPr>
          <w:sz w:val="24"/>
          <w:szCs w:val="24"/>
        </w:rPr>
      </w:pPr>
    </w:p>
    <w:p w:rsidR="008E3C0B" w:rsidRPr="003C3A23" w:rsidRDefault="00770AEE" w:rsidP="00770AEE">
      <w:pPr>
        <w:spacing w:line="276" w:lineRule="auto"/>
        <w:ind w:firstLine="708"/>
        <w:jc w:val="both"/>
        <w:rPr>
          <w:sz w:val="24"/>
          <w:szCs w:val="24"/>
        </w:rPr>
      </w:pPr>
      <w:r w:rsidRPr="003C3A23">
        <w:rPr>
          <w:sz w:val="24"/>
          <w:szCs w:val="24"/>
        </w:rPr>
        <w:t xml:space="preserve">7.1. </w:t>
      </w:r>
      <w:r w:rsidR="00D02BB3" w:rsidRPr="003C3A23">
        <w:rPr>
          <w:sz w:val="24"/>
          <w:szCs w:val="24"/>
        </w:rPr>
        <w:t>На основании рассмотрения перв</w:t>
      </w:r>
      <w:r w:rsidR="00852F40" w:rsidRPr="003C3A23">
        <w:rPr>
          <w:sz w:val="24"/>
          <w:szCs w:val="24"/>
        </w:rPr>
        <w:t>ой и второй част</w:t>
      </w:r>
      <w:r w:rsidR="008E3C0B" w:rsidRPr="003C3A23">
        <w:rPr>
          <w:sz w:val="24"/>
          <w:szCs w:val="24"/>
        </w:rPr>
        <w:t>и</w:t>
      </w:r>
      <w:r w:rsidR="00D02BB3" w:rsidRPr="003C3A23">
        <w:rPr>
          <w:sz w:val="24"/>
          <w:szCs w:val="24"/>
        </w:rPr>
        <w:t xml:space="preserve"> </w:t>
      </w:r>
      <w:r w:rsidR="00852F40" w:rsidRPr="003C3A23">
        <w:rPr>
          <w:sz w:val="24"/>
          <w:szCs w:val="24"/>
        </w:rPr>
        <w:t>заявки,</w:t>
      </w:r>
      <w:r w:rsidR="00D02BB3" w:rsidRPr="003C3A23">
        <w:rPr>
          <w:sz w:val="24"/>
          <w:szCs w:val="24"/>
        </w:rPr>
        <w:t xml:space="preserve"> комиссия приняла решение о </w:t>
      </w:r>
      <w:r w:rsidR="00852F40" w:rsidRPr="003C3A23">
        <w:rPr>
          <w:sz w:val="24"/>
          <w:szCs w:val="24"/>
        </w:rPr>
        <w:t xml:space="preserve">соответствии </w:t>
      </w:r>
      <w:r w:rsidR="008E3C0B" w:rsidRPr="003C3A23">
        <w:rPr>
          <w:sz w:val="24"/>
          <w:szCs w:val="24"/>
        </w:rPr>
        <w:t xml:space="preserve">участника и поданной им заявки требованиям Федерального </w:t>
      </w:r>
      <w:hyperlink r:id="rId10" w:history="1">
        <w:r w:rsidR="008E3C0B" w:rsidRPr="003C3A23">
          <w:rPr>
            <w:sz w:val="24"/>
            <w:szCs w:val="24"/>
          </w:rPr>
          <w:t>закона</w:t>
        </w:r>
      </w:hyperlink>
      <w:r w:rsidR="008E3C0B" w:rsidRPr="003C3A23">
        <w:rPr>
          <w:sz w:val="24"/>
          <w:szCs w:val="24"/>
        </w:rPr>
        <w:t xml:space="preserve"> от 05.04.2013 N 44-ФЗ и документации об </w:t>
      </w:r>
      <w:r w:rsidR="00ED2B49" w:rsidRPr="003C3A23">
        <w:rPr>
          <w:sz w:val="24"/>
          <w:szCs w:val="24"/>
        </w:rPr>
        <w:t xml:space="preserve">электронном </w:t>
      </w:r>
      <w:r w:rsidR="008E3C0B" w:rsidRPr="003C3A23">
        <w:rPr>
          <w:sz w:val="24"/>
          <w:szCs w:val="24"/>
        </w:rPr>
        <w:t xml:space="preserve">аукционе. </w:t>
      </w:r>
    </w:p>
    <w:p w:rsidR="00D02BB3" w:rsidRPr="003C3A23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3C3A23">
        <w:rPr>
          <w:sz w:val="24"/>
          <w:szCs w:val="24"/>
        </w:rPr>
        <w:t>7.2.</w:t>
      </w:r>
      <w:r w:rsidR="00D02BB3" w:rsidRPr="003C3A23">
        <w:rPr>
          <w:sz w:val="24"/>
          <w:szCs w:val="24"/>
        </w:rPr>
        <w:t xml:space="preserve">Решение о </w:t>
      </w:r>
      <w:r w:rsidRPr="003C3A23">
        <w:rPr>
          <w:sz w:val="24"/>
          <w:szCs w:val="24"/>
        </w:rPr>
        <w:t xml:space="preserve">соответствии </w:t>
      </w:r>
      <w:r w:rsidR="008E3C0B" w:rsidRPr="003C3A23">
        <w:rPr>
          <w:sz w:val="24"/>
          <w:szCs w:val="24"/>
        </w:rPr>
        <w:t xml:space="preserve">участника и поданной им заявки </w:t>
      </w:r>
      <w:r w:rsidR="00D02BB3" w:rsidRPr="003C3A23">
        <w:rPr>
          <w:sz w:val="24"/>
          <w:szCs w:val="24"/>
        </w:rPr>
        <w:t>присутствующими членами комиссии принято единогласно.</w:t>
      </w:r>
    </w:p>
    <w:p w:rsidR="00770AEE" w:rsidRPr="003C3A23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3C3A23">
        <w:rPr>
          <w:sz w:val="24"/>
          <w:szCs w:val="24"/>
        </w:rPr>
        <w:t xml:space="preserve">8. </w:t>
      </w:r>
      <w:r w:rsidRPr="003C3A23">
        <w:rPr>
          <w:sz w:val="24"/>
          <w:szCs w:val="24"/>
          <w:u w:val="single"/>
        </w:rPr>
        <w:t xml:space="preserve">В соответствии с частью </w:t>
      </w:r>
      <w:r w:rsidR="00DA61D6" w:rsidRPr="003C3A23">
        <w:rPr>
          <w:sz w:val="24"/>
          <w:szCs w:val="24"/>
          <w:u w:val="single"/>
        </w:rPr>
        <w:t>16</w:t>
      </w:r>
      <w:r w:rsidRPr="003C3A23">
        <w:rPr>
          <w:sz w:val="24"/>
          <w:szCs w:val="24"/>
          <w:u w:val="single"/>
        </w:rPr>
        <w:t xml:space="preserve"> статьи </w:t>
      </w:r>
      <w:r w:rsidR="00DA61D6" w:rsidRPr="003C3A23">
        <w:rPr>
          <w:sz w:val="24"/>
          <w:szCs w:val="24"/>
          <w:u w:val="single"/>
        </w:rPr>
        <w:t>66</w:t>
      </w:r>
      <w:r w:rsidRPr="003C3A23">
        <w:rPr>
          <w:sz w:val="24"/>
          <w:szCs w:val="24"/>
          <w:u w:val="single"/>
        </w:rPr>
        <w:t xml:space="preserve"> Федерального закона </w:t>
      </w:r>
      <w:r w:rsidR="00DA61D6" w:rsidRPr="003C3A23">
        <w:rPr>
          <w:b/>
          <w:sz w:val="24"/>
          <w:szCs w:val="24"/>
          <w:u w:val="single"/>
        </w:rPr>
        <w:t>от 05.04.2013 N 44-ФЗ</w:t>
      </w:r>
      <w:r w:rsidR="00DA61D6" w:rsidRPr="003C3A23">
        <w:rPr>
          <w:sz w:val="24"/>
          <w:szCs w:val="24"/>
          <w:u w:val="single"/>
        </w:rPr>
        <w:t xml:space="preserve"> </w:t>
      </w:r>
      <w:r w:rsidR="00ED2B49" w:rsidRPr="003C3A23">
        <w:rPr>
          <w:sz w:val="24"/>
          <w:szCs w:val="24"/>
          <w:u w:val="single"/>
        </w:rPr>
        <w:t xml:space="preserve">электронный </w:t>
      </w:r>
      <w:r w:rsidRPr="003C3A23">
        <w:rPr>
          <w:sz w:val="24"/>
          <w:szCs w:val="24"/>
          <w:u w:val="single"/>
        </w:rPr>
        <w:t>аукцион признан несостоявшимся</w:t>
      </w:r>
      <w:r w:rsidR="00DA61D6" w:rsidRPr="003C3A23">
        <w:rPr>
          <w:sz w:val="24"/>
          <w:szCs w:val="24"/>
        </w:rPr>
        <w:t>.</w:t>
      </w:r>
    </w:p>
    <w:p w:rsidR="00DA61D6" w:rsidRPr="003C3A23" w:rsidRDefault="00DA61D6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3C3A23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3C3A23">
        <w:rPr>
          <w:b/>
          <w:sz w:val="24"/>
          <w:szCs w:val="24"/>
        </w:rPr>
        <w:t>от 05.04.2013 N 44-ФЗ.</w:t>
      </w:r>
    </w:p>
    <w:p w:rsidR="00D02BB3" w:rsidRPr="003C3A23" w:rsidRDefault="00ED34AA" w:rsidP="00D02BB3">
      <w:pPr>
        <w:pStyle w:val="af"/>
        <w:ind w:left="0" w:firstLine="709"/>
        <w:jc w:val="both"/>
        <w:rPr>
          <w:bCs/>
          <w:sz w:val="24"/>
          <w:szCs w:val="24"/>
        </w:rPr>
      </w:pPr>
      <w:r w:rsidRPr="003C3A23">
        <w:rPr>
          <w:sz w:val="24"/>
          <w:szCs w:val="24"/>
        </w:rPr>
        <w:t>10</w:t>
      </w:r>
      <w:r w:rsidR="00D02BB3" w:rsidRPr="003C3A23">
        <w:rPr>
          <w:sz w:val="24"/>
          <w:szCs w:val="24"/>
        </w:rPr>
        <w:t xml:space="preserve">. Настоящий протокол подлежит размещению на официальном сайте </w:t>
      </w:r>
      <w:r w:rsidR="00081699" w:rsidRPr="003C3A23">
        <w:rPr>
          <w:bCs/>
          <w:sz w:val="24"/>
          <w:szCs w:val="24"/>
        </w:rPr>
        <w:t>gz.lot-online.ru</w:t>
      </w:r>
    </w:p>
    <w:p w:rsidR="00D02BB3" w:rsidRPr="003C3A23" w:rsidRDefault="00770AEE" w:rsidP="00D02BB3">
      <w:pPr>
        <w:pStyle w:val="af"/>
        <w:ind w:left="0" w:firstLine="709"/>
        <w:jc w:val="both"/>
        <w:rPr>
          <w:sz w:val="24"/>
          <w:szCs w:val="24"/>
        </w:rPr>
      </w:pPr>
      <w:r w:rsidRPr="003C3A23">
        <w:rPr>
          <w:sz w:val="24"/>
          <w:szCs w:val="24"/>
        </w:rPr>
        <w:t>1</w:t>
      </w:r>
      <w:r w:rsidR="00ED34AA" w:rsidRPr="003C3A23">
        <w:rPr>
          <w:sz w:val="24"/>
          <w:szCs w:val="24"/>
        </w:rPr>
        <w:t>1</w:t>
      </w:r>
      <w:r w:rsidR="00D02BB3" w:rsidRPr="003C3A23">
        <w:rPr>
          <w:sz w:val="24"/>
          <w:szCs w:val="24"/>
        </w:rPr>
        <w:t xml:space="preserve">. Настоящий протокол подлежит хранению в течение трех лет со дня подведения итогов настоящего </w:t>
      </w:r>
      <w:r w:rsidR="0031518A" w:rsidRPr="003C3A23">
        <w:rPr>
          <w:sz w:val="24"/>
          <w:szCs w:val="24"/>
        </w:rPr>
        <w:t>аукциона</w:t>
      </w:r>
    </w:p>
    <w:p w:rsidR="00D02BB3" w:rsidRPr="003C3A23" w:rsidRDefault="00770AEE" w:rsidP="00D02BB3">
      <w:pPr>
        <w:pStyle w:val="af"/>
        <w:ind w:left="0" w:firstLine="708"/>
        <w:jc w:val="both"/>
        <w:rPr>
          <w:sz w:val="24"/>
          <w:szCs w:val="24"/>
        </w:rPr>
      </w:pPr>
      <w:r w:rsidRPr="003C3A23">
        <w:rPr>
          <w:sz w:val="24"/>
          <w:szCs w:val="24"/>
        </w:rPr>
        <w:t>1</w:t>
      </w:r>
      <w:r w:rsidR="00ED34AA" w:rsidRPr="003C3A23">
        <w:rPr>
          <w:sz w:val="24"/>
          <w:szCs w:val="24"/>
        </w:rPr>
        <w:t>2</w:t>
      </w:r>
      <w:r w:rsidR="00D02BB3" w:rsidRPr="003C3A23">
        <w:rPr>
          <w:sz w:val="24"/>
          <w:szCs w:val="24"/>
        </w:rPr>
        <w:t>. Подписи:</w:t>
      </w:r>
    </w:p>
    <w:p w:rsidR="00D02BB3" w:rsidRPr="003C3A23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280266" w:rsidRPr="003C3A23" w:rsidTr="00AB7E0D">
        <w:trPr>
          <w:trHeight w:val="397"/>
        </w:trPr>
        <w:tc>
          <w:tcPr>
            <w:tcW w:w="5637" w:type="dxa"/>
          </w:tcPr>
          <w:p w:rsidR="00280266" w:rsidRPr="003C3A23" w:rsidRDefault="00280266" w:rsidP="00AB7E0D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3C3A23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3C3A23" w:rsidRDefault="00280266" w:rsidP="00AB7E0D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3C3A23">
              <w:rPr>
                <w:sz w:val="24"/>
                <w:szCs w:val="24"/>
              </w:rPr>
              <w:t>Федуняк</w:t>
            </w:r>
            <w:proofErr w:type="spellEnd"/>
            <w:r w:rsidRPr="003C3A23">
              <w:rPr>
                <w:sz w:val="24"/>
                <w:szCs w:val="24"/>
              </w:rPr>
              <w:t xml:space="preserve"> Иван Павлович</w:t>
            </w:r>
          </w:p>
        </w:tc>
      </w:tr>
      <w:tr w:rsidR="00280266" w:rsidRPr="003C3A23" w:rsidTr="00AB7E0D">
        <w:trPr>
          <w:trHeight w:val="397"/>
        </w:trPr>
        <w:tc>
          <w:tcPr>
            <w:tcW w:w="5637" w:type="dxa"/>
          </w:tcPr>
          <w:p w:rsidR="00280266" w:rsidRPr="003C3A23" w:rsidRDefault="00280266" w:rsidP="00AB7E0D">
            <w:pPr>
              <w:jc w:val="right"/>
              <w:rPr>
                <w:sz w:val="24"/>
                <w:szCs w:val="24"/>
              </w:rPr>
            </w:pPr>
            <w:r w:rsidRPr="003C3A23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3C3A23" w:rsidRDefault="00D52F99" w:rsidP="00AB7E0D">
            <w:pPr>
              <w:spacing w:after="100" w:afterAutospacing="1"/>
              <w:rPr>
                <w:sz w:val="24"/>
                <w:szCs w:val="24"/>
              </w:rPr>
            </w:pPr>
            <w:r w:rsidRPr="00D52F99">
              <w:rPr>
                <w:sz w:val="24"/>
                <w:szCs w:val="24"/>
              </w:rPr>
              <w:t>Лопатина Татьяна Ивановна</w:t>
            </w:r>
          </w:p>
        </w:tc>
      </w:tr>
      <w:tr w:rsidR="00280266" w:rsidRPr="003C3A23" w:rsidTr="00AB7E0D">
        <w:trPr>
          <w:trHeight w:val="397"/>
        </w:trPr>
        <w:tc>
          <w:tcPr>
            <w:tcW w:w="5637" w:type="dxa"/>
          </w:tcPr>
          <w:p w:rsidR="00280266" w:rsidRPr="003C3A23" w:rsidRDefault="00280266" w:rsidP="00AB7E0D">
            <w:pPr>
              <w:jc w:val="right"/>
              <w:rPr>
                <w:sz w:val="24"/>
                <w:szCs w:val="24"/>
              </w:rPr>
            </w:pPr>
            <w:r w:rsidRPr="003C3A23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3C3A23" w:rsidRDefault="00D52F99" w:rsidP="00AB7E0D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D52F99">
              <w:rPr>
                <w:sz w:val="24"/>
                <w:szCs w:val="24"/>
              </w:rPr>
              <w:t>Фокеева</w:t>
            </w:r>
            <w:proofErr w:type="spellEnd"/>
            <w:r w:rsidRPr="00D52F99">
              <w:rPr>
                <w:sz w:val="24"/>
                <w:szCs w:val="24"/>
              </w:rPr>
              <w:t xml:space="preserve"> Наталья Геннадиевна</w:t>
            </w:r>
            <w:bookmarkStart w:id="0" w:name="_GoBack"/>
            <w:bookmarkEnd w:id="0"/>
          </w:p>
        </w:tc>
      </w:tr>
      <w:tr w:rsidR="00280266" w:rsidRPr="003C3A23" w:rsidTr="00280266">
        <w:trPr>
          <w:trHeight w:val="80"/>
        </w:trPr>
        <w:tc>
          <w:tcPr>
            <w:tcW w:w="5637" w:type="dxa"/>
          </w:tcPr>
          <w:p w:rsidR="00280266" w:rsidRPr="003C3A23" w:rsidRDefault="00280266" w:rsidP="00AB7E0D">
            <w:pPr>
              <w:jc w:val="right"/>
              <w:rPr>
                <w:sz w:val="24"/>
                <w:szCs w:val="24"/>
              </w:rPr>
            </w:pPr>
            <w:r w:rsidRPr="003C3A23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80266" w:rsidRPr="003C3A23" w:rsidRDefault="008118A8" w:rsidP="00AB7E0D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3C3A23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7215AB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7215AB" w:rsidSect="00770AEE">
      <w:footerReference w:type="first" r:id="rId11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15AB" w:rsidRDefault="007215AB">
      <w:r>
        <w:separator/>
      </w:r>
    </w:p>
  </w:endnote>
  <w:endnote w:type="continuationSeparator" w:id="0">
    <w:p w:rsidR="007215AB" w:rsidRDefault="007215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15AB" w:rsidRDefault="00A7487D">
    <w:pPr>
      <w:pStyle w:val="af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82D74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15AB" w:rsidRDefault="007215AB">
      <w:r>
        <w:separator/>
      </w:r>
    </w:p>
  </w:footnote>
  <w:footnote w:type="continuationSeparator" w:id="0">
    <w:p w:rsidR="007215AB" w:rsidRDefault="007215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199681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7483C"/>
    <w:rsid w:val="00076F38"/>
    <w:rsid w:val="000770E9"/>
    <w:rsid w:val="000776C6"/>
    <w:rsid w:val="00081699"/>
    <w:rsid w:val="00084FC7"/>
    <w:rsid w:val="00091198"/>
    <w:rsid w:val="00096BBC"/>
    <w:rsid w:val="000A7591"/>
    <w:rsid w:val="000B1C77"/>
    <w:rsid w:val="000B2060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A1C53"/>
    <w:rsid w:val="002A5B0D"/>
    <w:rsid w:val="002A6DBA"/>
    <w:rsid w:val="002A70D9"/>
    <w:rsid w:val="002B17D9"/>
    <w:rsid w:val="002B38A4"/>
    <w:rsid w:val="002B72E1"/>
    <w:rsid w:val="002C07DB"/>
    <w:rsid w:val="002C12B1"/>
    <w:rsid w:val="002D47FA"/>
    <w:rsid w:val="002D6675"/>
    <w:rsid w:val="002D6D8B"/>
    <w:rsid w:val="002E3865"/>
    <w:rsid w:val="0031518A"/>
    <w:rsid w:val="003213DD"/>
    <w:rsid w:val="00324DD1"/>
    <w:rsid w:val="00326D43"/>
    <w:rsid w:val="00346F1E"/>
    <w:rsid w:val="00357EC8"/>
    <w:rsid w:val="003647BC"/>
    <w:rsid w:val="0037057F"/>
    <w:rsid w:val="00375F04"/>
    <w:rsid w:val="0038164F"/>
    <w:rsid w:val="00390E33"/>
    <w:rsid w:val="00391DB9"/>
    <w:rsid w:val="00395E34"/>
    <w:rsid w:val="003A1B39"/>
    <w:rsid w:val="003B2D7E"/>
    <w:rsid w:val="003B365C"/>
    <w:rsid w:val="003B4300"/>
    <w:rsid w:val="003C04BC"/>
    <w:rsid w:val="003C3A23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66DA7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2AD7"/>
    <w:rsid w:val="00516815"/>
    <w:rsid w:val="005173EA"/>
    <w:rsid w:val="00524EC4"/>
    <w:rsid w:val="005272B7"/>
    <w:rsid w:val="00532D02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90A7B"/>
    <w:rsid w:val="005947B3"/>
    <w:rsid w:val="005A1833"/>
    <w:rsid w:val="005B45EB"/>
    <w:rsid w:val="005C19C1"/>
    <w:rsid w:val="005C22DF"/>
    <w:rsid w:val="005C2C58"/>
    <w:rsid w:val="005C5D48"/>
    <w:rsid w:val="005C6A3D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71D04"/>
    <w:rsid w:val="00672670"/>
    <w:rsid w:val="00676FFE"/>
    <w:rsid w:val="00677A03"/>
    <w:rsid w:val="006875DC"/>
    <w:rsid w:val="0068769F"/>
    <w:rsid w:val="006919B7"/>
    <w:rsid w:val="006A0FFA"/>
    <w:rsid w:val="006B31E8"/>
    <w:rsid w:val="006C0019"/>
    <w:rsid w:val="006C2583"/>
    <w:rsid w:val="006C7461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5C55"/>
    <w:rsid w:val="008C286F"/>
    <w:rsid w:val="008C4A17"/>
    <w:rsid w:val="008C4C5C"/>
    <w:rsid w:val="008D0172"/>
    <w:rsid w:val="008D2AFC"/>
    <w:rsid w:val="008E3C0B"/>
    <w:rsid w:val="008E7345"/>
    <w:rsid w:val="00904AA8"/>
    <w:rsid w:val="009070E0"/>
    <w:rsid w:val="009132C0"/>
    <w:rsid w:val="0091761A"/>
    <w:rsid w:val="00921DBE"/>
    <w:rsid w:val="00922066"/>
    <w:rsid w:val="00923BEC"/>
    <w:rsid w:val="00923E71"/>
    <w:rsid w:val="00925FA6"/>
    <w:rsid w:val="009341D4"/>
    <w:rsid w:val="00954A22"/>
    <w:rsid w:val="00957A50"/>
    <w:rsid w:val="00967F6D"/>
    <w:rsid w:val="00975452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2433"/>
    <w:rsid w:val="009C2499"/>
    <w:rsid w:val="009C3405"/>
    <w:rsid w:val="009C458D"/>
    <w:rsid w:val="009C463B"/>
    <w:rsid w:val="009C4726"/>
    <w:rsid w:val="009E0065"/>
    <w:rsid w:val="009E6035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487D"/>
    <w:rsid w:val="00A75F3C"/>
    <w:rsid w:val="00A76D51"/>
    <w:rsid w:val="00A8051C"/>
    <w:rsid w:val="00A810BB"/>
    <w:rsid w:val="00A82D74"/>
    <w:rsid w:val="00A93F45"/>
    <w:rsid w:val="00A9421D"/>
    <w:rsid w:val="00AA0557"/>
    <w:rsid w:val="00AA7042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8213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E782C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73D5"/>
    <w:rsid w:val="00CB17D4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52F99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04D6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94E04"/>
    <w:rsid w:val="00FB1D16"/>
    <w:rsid w:val="00FB3C96"/>
    <w:rsid w:val="00FB5041"/>
    <w:rsid w:val="00FB5265"/>
    <w:rsid w:val="00FC3BBC"/>
    <w:rsid w:val="00FD4B6E"/>
    <w:rsid w:val="00FD5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9681"/>
    <o:shapelayout v:ext="edit">
      <o:idmap v:ext="edit" data="1"/>
    </o:shapelayout>
  </w:shapeDefaults>
  <w:decimalSymbol w:val=","/>
  <w:listSeparator w:val=";"/>
  <w15:docId w15:val="{3B04C953-82AB-4C55-A1CD-4F53E76F8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F94E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66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31001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930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752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337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8020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5388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17220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37565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30410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04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356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018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7270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1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57759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39733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279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01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494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9947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388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0751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5899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52475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B0C29B26B665B7B3343FD9C021656AF8AE588CCEF25CCBC0CE22343E138Y3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CF77F0-6655-4D24-A643-A2962AF870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662</Words>
  <Characters>3777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4431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2020-04-06T13:16:00Z</cp:lastPrinted>
  <dcterms:created xsi:type="dcterms:W3CDTF">2020-04-06T13:16:00Z</dcterms:created>
  <dcterms:modified xsi:type="dcterms:W3CDTF">2020-04-06T13:16:00Z</dcterms:modified>
</cp:coreProperties>
</file>