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DA02C8" w:rsidRDefault="00512AD7" w:rsidP="00AA1149">
      <w:pPr>
        <w:pStyle w:val="4"/>
        <w:spacing w:before="0" w:after="0"/>
        <w:jc w:val="center"/>
        <w:rPr>
          <w:bCs w:val="0"/>
          <w:sz w:val="24"/>
          <w:szCs w:val="24"/>
          <w:lang w:eastAsia="ru-RU"/>
        </w:rPr>
      </w:pPr>
      <w:r w:rsidRPr="00DA02C8">
        <w:rPr>
          <w:i/>
          <w:sz w:val="24"/>
          <w:szCs w:val="24"/>
        </w:rPr>
        <w:t xml:space="preserve">Извещение № </w:t>
      </w:r>
      <w:r w:rsidR="00AF1E37" w:rsidRPr="00DA02C8">
        <w:rPr>
          <w:bCs w:val="0"/>
          <w:sz w:val="24"/>
          <w:szCs w:val="24"/>
          <w:lang w:eastAsia="ru-RU"/>
        </w:rPr>
        <w:t>0372200168120000</w:t>
      </w:r>
      <w:r w:rsidR="00DA02C8" w:rsidRPr="00DA02C8">
        <w:rPr>
          <w:bCs w:val="0"/>
          <w:sz w:val="24"/>
          <w:szCs w:val="24"/>
          <w:lang w:eastAsia="ru-RU"/>
        </w:rPr>
        <w:t>116</w:t>
      </w:r>
    </w:p>
    <w:p w:rsidR="00586445" w:rsidRPr="00DA02C8" w:rsidRDefault="00B16A63" w:rsidP="00DA02C8">
      <w:pPr>
        <w:jc w:val="center"/>
        <w:rPr>
          <w:b/>
          <w:sz w:val="24"/>
          <w:szCs w:val="24"/>
          <w:lang w:eastAsia="ru-RU"/>
        </w:rPr>
      </w:pPr>
      <w:r w:rsidRPr="00DA02C8">
        <w:rPr>
          <w:b/>
          <w:sz w:val="24"/>
          <w:szCs w:val="24"/>
          <w:lang w:eastAsia="ru-RU"/>
        </w:rPr>
        <w:t xml:space="preserve">ИКЗ в ПГ: </w:t>
      </w:r>
      <w:r w:rsidR="00DA02C8" w:rsidRPr="00DA02C8">
        <w:rPr>
          <w:b/>
          <w:sz w:val="24"/>
          <w:szCs w:val="24"/>
          <w:lang w:eastAsia="ru-RU"/>
        </w:rPr>
        <w:t>202782566168578420100101700012059000</w:t>
      </w:r>
    </w:p>
    <w:p w:rsidR="009F12C4" w:rsidRPr="00965423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965423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965423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г. Санкт-Петербург </w:t>
      </w:r>
      <w:proofErr w:type="gramStart"/>
      <w:r w:rsidR="00ED2B49" w:rsidRPr="00965423">
        <w:rPr>
          <w:sz w:val="24"/>
          <w:szCs w:val="24"/>
        </w:rPr>
        <w:tab/>
      </w:r>
      <w:r w:rsidR="00280F4E" w:rsidRPr="00965423">
        <w:rPr>
          <w:sz w:val="24"/>
          <w:szCs w:val="24"/>
        </w:rPr>
        <w:t>«</w:t>
      </w:r>
      <w:proofErr w:type="gramEnd"/>
      <w:r w:rsidR="00DA02C8">
        <w:rPr>
          <w:sz w:val="24"/>
          <w:szCs w:val="24"/>
        </w:rPr>
        <w:t>07</w:t>
      </w:r>
      <w:r w:rsidR="00280F4E" w:rsidRPr="00965423">
        <w:rPr>
          <w:sz w:val="24"/>
          <w:szCs w:val="24"/>
        </w:rPr>
        <w:t>»</w:t>
      </w:r>
      <w:r w:rsidR="002A5B0D" w:rsidRPr="00965423">
        <w:rPr>
          <w:sz w:val="24"/>
          <w:szCs w:val="24"/>
        </w:rPr>
        <w:t xml:space="preserve"> </w:t>
      </w:r>
      <w:r w:rsidR="00DA02C8">
        <w:rPr>
          <w:sz w:val="24"/>
          <w:szCs w:val="24"/>
        </w:rPr>
        <w:t>апреля</w:t>
      </w:r>
      <w:r w:rsidR="00965423" w:rsidRPr="00965423">
        <w:rPr>
          <w:sz w:val="24"/>
          <w:szCs w:val="24"/>
        </w:rPr>
        <w:t xml:space="preserve"> 2020</w:t>
      </w:r>
      <w:r w:rsidR="003B4300" w:rsidRPr="00965423">
        <w:rPr>
          <w:sz w:val="24"/>
          <w:szCs w:val="24"/>
        </w:rPr>
        <w:t xml:space="preserve"> </w:t>
      </w:r>
      <w:r w:rsidR="009F2612" w:rsidRPr="00965423">
        <w:rPr>
          <w:sz w:val="24"/>
          <w:szCs w:val="24"/>
        </w:rPr>
        <w:t>года</w:t>
      </w:r>
    </w:p>
    <w:p w:rsidR="0022363D" w:rsidRPr="00965423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65423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DA02C8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A02C8">
        <w:rPr>
          <w:sz w:val="24"/>
          <w:szCs w:val="24"/>
        </w:rPr>
        <w:t>«</w:t>
      </w:r>
      <w:r w:rsidR="00DA02C8" w:rsidRPr="00DA02C8">
        <w:rPr>
          <w:rFonts w:ascii="Roboto" w:hAnsi="Roboto" w:cs="Segoe UI"/>
          <w:color w:val="212529"/>
          <w:sz w:val="24"/>
          <w:szCs w:val="24"/>
        </w:rPr>
        <w:t xml:space="preserve">Поставка наборов для определения наличия микобактерий туберкулеза и ее резистентности к </w:t>
      </w:r>
      <w:proofErr w:type="spellStart"/>
      <w:r w:rsidR="00DA02C8" w:rsidRPr="00DA02C8">
        <w:rPr>
          <w:rFonts w:ascii="Roboto" w:hAnsi="Roboto" w:cs="Segoe UI"/>
          <w:color w:val="212529"/>
          <w:sz w:val="24"/>
          <w:szCs w:val="24"/>
        </w:rPr>
        <w:t>рифампицину</w:t>
      </w:r>
      <w:proofErr w:type="spellEnd"/>
      <w:r w:rsidR="00DA02C8" w:rsidRPr="00DA02C8">
        <w:rPr>
          <w:rFonts w:ascii="Roboto" w:hAnsi="Roboto" w:cs="Segoe UI"/>
          <w:color w:val="212529"/>
          <w:sz w:val="24"/>
          <w:szCs w:val="24"/>
        </w:rPr>
        <w:t xml:space="preserve"> для анализатора ПЦР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A02C8">
        <w:rPr>
          <w:sz w:val="24"/>
          <w:szCs w:val="24"/>
        </w:rPr>
        <w:t>».</w:t>
      </w:r>
    </w:p>
    <w:p w:rsidR="00DA61D6" w:rsidRPr="00965423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965423">
        <w:rPr>
          <w:sz w:val="24"/>
          <w:szCs w:val="24"/>
        </w:rPr>
        <w:tab/>
        <w:t>Начальная максимальная цена контракта</w:t>
      </w:r>
      <w:r w:rsidR="007215AB" w:rsidRPr="00965423">
        <w:rPr>
          <w:sz w:val="24"/>
          <w:szCs w:val="24"/>
        </w:rPr>
        <w:t xml:space="preserve">: </w:t>
      </w:r>
      <w:r w:rsidR="00DA02C8" w:rsidRPr="00DA02C8">
        <w:rPr>
          <w:b/>
          <w:i/>
          <w:sz w:val="24"/>
          <w:szCs w:val="24"/>
          <w:u w:val="single"/>
        </w:rPr>
        <w:t xml:space="preserve">1 702 973.25 </w:t>
      </w:r>
      <w:r w:rsidR="00F434BE" w:rsidRPr="00965423">
        <w:rPr>
          <w:b/>
          <w:i/>
          <w:sz w:val="24"/>
          <w:szCs w:val="24"/>
          <w:u w:val="single"/>
        </w:rPr>
        <w:t>(</w:t>
      </w:r>
      <w:r w:rsidR="00DA02C8" w:rsidRPr="00DA02C8">
        <w:rPr>
          <w:b/>
          <w:i/>
          <w:sz w:val="24"/>
          <w:szCs w:val="24"/>
          <w:u w:val="single"/>
        </w:rPr>
        <w:t>один миллион семьсот две тысячи девятьсот семьдесят три рубля двадцать пять копеек</w:t>
      </w:r>
      <w:r w:rsidR="00AB397E" w:rsidRPr="00965423">
        <w:rPr>
          <w:b/>
          <w:i/>
          <w:sz w:val="24"/>
          <w:szCs w:val="24"/>
          <w:u w:val="single"/>
        </w:rPr>
        <w:t>)</w:t>
      </w:r>
      <w:r w:rsidR="00676FFE" w:rsidRPr="00965423">
        <w:rPr>
          <w:b/>
          <w:i/>
          <w:sz w:val="24"/>
          <w:szCs w:val="24"/>
          <w:u w:val="single"/>
        </w:rPr>
        <w:t>.</w:t>
      </w:r>
    </w:p>
    <w:p w:rsidR="00E452D1" w:rsidRPr="0096542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65423">
        <w:rPr>
          <w:b w:val="0"/>
          <w:sz w:val="24"/>
          <w:szCs w:val="24"/>
        </w:rPr>
        <w:t>2.</w:t>
      </w:r>
      <w:r w:rsidR="00770AEE" w:rsidRPr="00965423">
        <w:rPr>
          <w:b w:val="0"/>
          <w:sz w:val="24"/>
          <w:szCs w:val="24"/>
        </w:rPr>
        <w:t xml:space="preserve"> </w:t>
      </w:r>
      <w:r w:rsidRPr="00965423">
        <w:rPr>
          <w:b w:val="0"/>
          <w:sz w:val="24"/>
          <w:szCs w:val="24"/>
        </w:rPr>
        <w:t>Процедура рассмотрения перв</w:t>
      </w:r>
      <w:r w:rsidR="00770AEE" w:rsidRPr="00965423">
        <w:rPr>
          <w:b w:val="0"/>
          <w:sz w:val="24"/>
          <w:szCs w:val="24"/>
        </w:rPr>
        <w:t>ой</w:t>
      </w:r>
      <w:r w:rsidRPr="00965423">
        <w:rPr>
          <w:b w:val="0"/>
          <w:sz w:val="24"/>
          <w:szCs w:val="24"/>
        </w:rPr>
        <w:t xml:space="preserve"> </w:t>
      </w:r>
      <w:r w:rsidR="0022363D" w:rsidRPr="00965423">
        <w:rPr>
          <w:b w:val="0"/>
          <w:sz w:val="24"/>
          <w:szCs w:val="24"/>
        </w:rPr>
        <w:t>и втор</w:t>
      </w:r>
      <w:r w:rsidR="00770AEE" w:rsidRPr="00965423">
        <w:rPr>
          <w:b w:val="0"/>
          <w:sz w:val="24"/>
          <w:szCs w:val="24"/>
        </w:rPr>
        <w:t>ой</w:t>
      </w:r>
      <w:r w:rsidR="0022363D" w:rsidRPr="00965423">
        <w:rPr>
          <w:b w:val="0"/>
          <w:sz w:val="24"/>
          <w:szCs w:val="24"/>
        </w:rPr>
        <w:t xml:space="preserve"> </w:t>
      </w:r>
      <w:r w:rsidRPr="00965423">
        <w:rPr>
          <w:b w:val="0"/>
          <w:sz w:val="24"/>
          <w:szCs w:val="24"/>
        </w:rPr>
        <w:t>част</w:t>
      </w:r>
      <w:r w:rsidR="00770AEE" w:rsidRPr="00965423">
        <w:rPr>
          <w:b w:val="0"/>
          <w:sz w:val="24"/>
          <w:szCs w:val="24"/>
        </w:rPr>
        <w:t>и</w:t>
      </w:r>
      <w:r w:rsidRPr="00965423">
        <w:rPr>
          <w:b w:val="0"/>
          <w:sz w:val="24"/>
          <w:szCs w:val="24"/>
        </w:rPr>
        <w:t xml:space="preserve"> заяв</w:t>
      </w:r>
      <w:r w:rsidR="0022363D" w:rsidRPr="00965423">
        <w:rPr>
          <w:b w:val="0"/>
          <w:sz w:val="24"/>
          <w:szCs w:val="24"/>
        </w:rPr>
        <w:t xml:space="preserve">ки, поданной от единственного участника </w:t>
      </w:r>
      <w:r w:rsidRPr="00965423">
        <w:rPr>
          <w:b w:val="0"/>
          <w:sz w:val="24"/>
          <w:szCs w:val="24"/>
        </w:rPr>
        <w:t xml:space="preserve">на участие в </w:t>
      </w:r>
      <w:r w:rsidR="00ED2B49" w:rsidRPr="00965423">
        <w:rPr>
          <w:b w:val="0"/>
          <w:sz w:val="24"/>
          <w:szCs w:val="24"/>
        </w:rPr>
        <w:t xml:space="preserve">электронном </w:t>
      </w:r>
      <w:r w:rsidRPr="00965423">
        <w:rPr>
          <w:b w:val="0"/>
          <w:sz w:val="24"/>
          <w:szCs w:val="24"/>
        </w:rPr>
        <w:t>аукционе</w:t>
      </w:r>
      <w:r w:rsidR="0022363D" w:rsidRPr="00965423">
        <w:rPr>
          <w:b w:val="0"/>
          <w:sz w:val="24"/>
          <w:szCs w:val="24"/>
        </w:rPr>
        <w:t>,</w:t>
      </w:r>
      <w:r w:rsidRPr="00965423">
        <w:rPr>
          <w:b w:val="0"/>
          <w:sz w:val="24"/>
          <w:szCs w:val="24"/>
        </w:rPr>
        <w:t xml:space="preserve"> п</w:t>
      </w:r>
      <w:r w:rsidR="00AC1F9F" w:rsidRPr="00965423">
        <w:rPr>
          <w:b w:val="0"/>
          <w:sz w:val="24"/>
          <w:szCs w:val="24"/>
        </w:rPr>
        <w:t xml:space="preserve">роводилась </w:t>
      </w:r>
      <w:r w:rsidR="00BE4D5E" w:rsidRPr="00965423">
        <w:rPr>
          <w:b w:val="0"/>
          <w:sz w:val="24"/>
          <w:szCs w:val="24"/>
        </w:rPr>
        <w:t xml:space="preserve">аукционной </w:t>
      </w:r>
      <w:r w:rsidR="00845001" w:rsidRPr="00965423">
        <w:rPr>
          <w:b w:val="0"/>
          <w:sz w:val="24"/>
          <w:szCs w:val="24"/>
        </w:rPr>
        <w:t>комиссией</w:t>
      </w:r>
      <w:r w:rsidR="00BE4D5E" w:rsidRPr="0096542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65423">
        <w:rPr>
          <w:b w:val="0"/>
          <w:sz w:val="24"/>
          <w:szCs w:val="24"/>
        </w:rPr>
        <w:t>–</w:t>
      </w:r>
      <w:r w:rsidR="00BE4D5E" w:rsidRPr="00965423">
        <w:rPr>
          <w:b w:val="0"/>
          <w:sz w:val="24"/>
          <w:szCs w:val="24"/>
        </w:rPr>
        <w:t xml:space="preserve"> комиссией)</w:t>
      </w:r>
      <w:r w:rsidR="00845001" w:rsidRPr="00965423">
        <w:rPr>
          <w:b w:val="0"/>
          <w:sz w:val="24"/>
          <w:szCs w:val="24"/>
        </w:rPr>
        <w:t xml:space="preserve"> </w:t>
      </w:r>
      <w:r w:rsidR="00DA02C8">
        <w:rPr>
          <w:b w:val="0"/>
          <w:sz w:val="24"/>
          <w:szCs w:val="24"/>
          <w:u w:val="single"/>
        </w:rPr>
        <w:t>07 апреля</w:t>
      </w:r>
      <w:r w:rsidR="00AF1E37">
        <w:rPr>
          <w:b w:val="0"/>
          <w:sz w:val="24"/>
          <w:szCs w:val="24"/>
          <w:u w:val="single"/>
        </w:rPr>
        <w:t xml:space="preserve"> </w:t>
      </w:r>
      <w:r w:rsidR="00965423" w:rsidRPr="00965423">
        <w:rPr>
          <w:b w:val="0"/>
          <w:sz w:val="24"/>
          <w:szCs w:val="24"/>
          <w:u w:val="single"/>
        </w:rPr>
        <w:t>2020</w:t>
      </w:r>
      <w:r w:rsidR="00280F4E" w:rsidRPr="00965423">
        <w:rPr>
          <w:b w:val="0"/>
          <w:sz w:val="24"/>
          <w:szCs w:val="24"/>
          <w:u w:val="single"/>
        </w:rPr>
        <w:t xml:space="preserve"> </w:t>
      </w:r>
      <w:r w:rsidR="001C7997" w:rsidRPr="00965423">
        <w:rPr>
          <w:b w:val="0"/>
          <w:sz w:val="24"/>
          <w:szCs w:val="24"/>
        </w:rPr>
        <w:t>по</w:t>
      </w:r>
      <w:r w:rsidRPr="00965423">
        <w:rPr>
          <w:b w:val="0"/>
          <w:sz w:val="24"/>
          <w:szCs w:val="24"/>
        </w:rPr>
        <w:t xml:space="preserve"> адресу: </w:t>
      </w:r>
      <w:r w:rsidR="00770AEE" w:rsidRPr="00965423">
        <w:rPr>
          <w:b w:val="0"/>
          <w:bCs w:val="0"/>
          <w:sz w:val="24"/>
          <w:szCs w:val="24"/>
        </w:rPr>
        <w:t>г.</w:t>
      </w:r>
      <w:r w:rsidR="009C189E" w:rsidRPr="00965423">
        <w:rPr>
          <w:b w:val="0"/>
          <w:bCs w:val="0"/>
          <w:sz w:val="24"/>
          <w:szCs w:val="24"/>
        </w:rPr>
        <w:t xml:space="preserve"> </w:t>
      </w:r>
      <w:r w:rsidR="00845001" w:rsidRPr="00965423">
        <w:rPr>
          <w:b w:val="0"/>
          <w:bCs w:val="0"/>
          <w:sz w:val="24"/>
          <w:szCs w:val="24"/>
        </w:rPr>
        <w:t>Санкт-Петербург</w:t>
      </w:r>
      <w:r w:rsidR="002A5B0D" w:rsidRPr="00965423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65423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65423">
        <w:rPr>
          <w:b w:val="0"/>
          <w:bCs w:val="0"/>
          <w:sz w:val="24"/>
          <w:szCs w:val="24"/>
        </w:rPr>
        <w:t>.</w:t>
      </w:r>
    </w:p>
    <w:p w:rsidR="00AD6D15" w:rsidRPr="00965423" w:rsidRDefault="00845001" w:rsidP="00AD6D15">
      <w:pPr>
        <w:ind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3.</w:t>
      </w:r>
      <w:r w:rsidR="00770AEE" w:rsidRPr="00965423">
        <w:rPr>
          <w:sz w:val="24"/>
          <w:szCs w:val="24"/>
        </w:rPr>
        <w:t xml:space="preserve"> </w:t>
      </w:r>
      <w:r w:rsidR="00AD6D15" w:rsidRPr="00965423">
        <w:rPr>
          <w:sz w:val="24"/>
          <w:szCs w:val="24"/>
        </w:rPr>
        <w:t>На заседании комиссии присутствовали:</w:t>
      </w:r>
    </w:p>
    <w:p w:rsidR="00B3647B" w:rsidRPr="0096542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Председатель</w:t>
      </w:r>
      <w:r w:rsidR="00B3647B" w:rsidRPr="00965423">
        <w:rPr>
          <w:sz w:val="24"/>
          <w:szCs w:val="24"/>
        </w:rPr>
        <w:t xml:space="preserve"> комиссии:</w:t>
      </w:r>
    </w:p>
    <w:p w:rsidR="00671397" w:rsidRPr="00965423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965423">
        <w:rPr>
          <w:szCs w:val="24"/>
        </w:rPr>
        <w:t>Федуняк</w:t>
      </w:r>
      <w:proofErr w:type="spellEnd"/>
      <w:r w:rsidRPr="00965423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965423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65423">
        <w:rPr>
          <w:sz w:val="24"/>
          <w:szCs w:val="24"/>
          <w:u w:val="single"/>
        </w:rPr>
        <w:t>Члены комиссии</w:t>
      </w:r>
      <w:r w:rsidRPr="00965423">
        <w:rPr>
          <w:sz w:val="24"/>
          <w:szCs w:val="24"/>
        </w:rPr>
        <w:t>:</w:t>
      </w:r>
    </w:p>
    <w:p w:rsidR="00671397" w:rsidRPr="00965423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965423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965423">
        <w:rPr>
          <w:sz w:val="24"/>
          <w:szCs w:val="24"/>
        </w:rPr>
        <w:t>Губский</w:t>
      </w:r>
      <w:proofErr w:type="spellEnd"/>
      <w:r w:rsidRPr="00965423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965423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65423">
        <w:rPr>
          <w:sz w:val="24"/>
          <w:szCs w:val="24"/>
          <w:u w:val="single"/>
        </w:rPr>
        <w:t xml:space="preserve"> Секретарь комиссии:</w:t>
      </w:r>
    </w:p>
    <w:p w:rsidR="00653F33" w:rsidRPr="00965423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Кондратьева Юлия Михайловна </w:t>
      </w:r>
      <w:r w:rsidR="00AF1E37">
        <w:rPr>
          <w:sz w:val="24"/>
          <w:szCs w:val="24"/>
        </w:rPr>
        <w:t>–</w:t>
      </w:r>
      <w:r w:rsidRPr="00965423">
        <w:rPr>
          <w:sz w:val="24"/>
          <w:szCs w:val="24"/>
        </w:rPr>
        <w:t xml:space="preserve"> </w:t>
      </w:r>
      <w:r w:rsidR="00AF1E37">
        <w:rPr>
          <w:sz w:val="24"/>
          <w:szCs w:val="24"/>
        </w:rPr>
        <w:t>начальник отдела организации закупок</w:t>
      </w:r>
    </w:p>
    <w:p w:rsidR="00AD6D15" w:rsidRPr="0096542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На заседании присутствуют </w:t>
      </w:r>
      <w:r w:rsidR="00834C79" w:rsidRPr="00965423">
        <w:rPr>
          <w:sz w:val="24"/>
          <w:szCs w:val="24"/>
        </w:rPr>
        <w:t>3</w:t>
      </w:r>
      <w:r w:rsidR="0031518A" w:rsidRPr="00965423">
        <w:rPr>
          <w:sz w:val="24"/>
          <w:szCs w:val="24"/>
        </w:rPr>
        <w:t xml:space="preserve"> </w:t>
      </w:r>
      <w:r w:rsidR="00AD6D15" w:rsidRPr="00965423">
        <w:rPr>
          <w:sz w:val="24"/>
          <w:szCs w:val="24"/>
        </w:rPr>
        <w:t xml:space="preserve">из </w:t>
      </w:r>
      <w:r w:rsidR="00DE4A6E" w:rsidRPr="00965423">
        <w:rPr>
          <w:sz w:val="24"/>
          <w:szCs w:val="24"/>
        </w:rPr>
        <w:t>5</w:t>
      </w:r>
      <w:r w:rsidR="00AD6D15" w:rsidRPr="00965423">
        <w:rPr>
          <w:sz w:val="24"/>
          <w:szCs w:val="24"/>
        </w:rPr>
        <w:t xml:space="preserve"> членов комиссии, что </w:t>
      </w:r>
      <w:r w:rsidR="001D3B2B" w:rsidRPr="00965423">
        <w:rPr>
          <w:sz w:val="24"/>
          <w:szCs w:val="24"/>
        </w:rPr>
        <w:t>более 50</w:t>
      </w:r>
      <w:r w:rsidR="00AD6D15" w:rsidRPr="0096542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6542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5.</w:t>
      </w:r>
      <w:r w:rsidRPr="00965423">
        <w:rPr>
          <w:sz w:val="24"/>
          <w:szCs w:val="24"/>
        </w:rPr>
        <w:tab/>
      </w:r>
      <w:r w:rsidR="009C463B" w:rsidRPr="00965423">
        <w:rPr>
          <w:sz w:val="24"/>
          <w:szCs w:val="24"/>
        </w:rPr>
        <w:t xml:space="preserve">На процедуру рассмотрения и оценки </w:t>
      </w:r>
      <w:r w:rsidR="0022363D" w:rsidRPr="00965423">
        <w:rPr>
          <w:sz w:val="24"/>
          <w:szCs w:val="24"/>
        </w:rPr>
        <w:t>первой и второй част</w:t>
      </w:r>
      <w:r w:rsidR="00B72047" w:rsidRPr="00965423">
        <w:rPr>
          <w:sz w:val="24"/>
          <w:szCs w:val="24"/>
        </w:rPr>
        <w:t>и</w:t>
      </w:r>
      <w:r w:rsidR="0022363D" w:rsidRPr="00965423">
        <w:rPr>
          <w:sz w:val="24"/>
          <w:szCs w:val="24"/>
        </w:rPr>
        <w:t xml:space="preserve"> заявки, </w:t>
      </w:r>
      <w:r w:rsidR="0022363D" w:rsidRPr="00965423">
        <w:rPr>
          <w:b/>
          <w:sz w:val="24"/>
          <w:szCs w:val="24"/>
        </w:rPr>
        <w:t xml:space="preserve">поданной от единственного участника </w:t>
      </w:r>
      <w:r w:rsidR="0022363D" w:rsidRPr="00965423">
        <w:rPr>
          <w:sz w:val="24"/>
          <w:szCs w:val="24"/>
        </w:rPr>
        <w:t xml:space="preserve">на участие в </w:t>
      </w:r>
      <w:r w:rsidR="00ED2B49" w:rsidRPr="00965423">
        <w:rPr>
          <w:sz w:val="24"/>
          <w:szCs w:val="24"/>
        </w:rPr>
        <w:t xml:space="preserve">электронном </w:t>
      </w:r>
      <w:r w:rsidR="0022363D" w:rsidRPr="0096542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65423">
        <w:rPr>
          <w:b/>
          <w:sz w:val="24"/>
          <w:szCs w:val="24"/>
        </w:rPr>
        <w:t xml:space="preserve">№ </w:t>
      </w:r>
      <w:r w:rsidR="00DA02C8">
        <w:t>EA-45263</w:t>
      </w:r>
      <w:r w:rsidR="00DA02C8">
        <w:t xml:space="preserve"> </w:t>
      </w:r>
      <w:r w:rsidR="0022363D" w:rsidRPr="00965423">
        <w:rPr>
          <w:sz w:val="24"/>
          <w:szCs w:val="24"/>
        </w:rPr>
        <w:t>и вторая часть заявки</w:t>
      </w:r>
      <w:r w:rsidR="009975F9" w:rsidRPr="0096542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65423">
          <w:rPr>
            <w:sz w:val="24"/>
            <w:szCs w:val="24"/>
          </w:rPr>
          <w:t>пунктами 2</w:t>
        </w:r>
      </w:hyperlink>
      <w:r w:rsidR="009975F9" w:rsidRPr="00965423">
        <w:rPr>
          <w:sz w:val="24"/>
          <w:szCs w:val="24"/>
        </w:rPr>
        <w:t xml:space="preserve"> - </w:t>
      </w:r>
      <w:hyperlink w:anchor="Par1145" w:history="1">
        <w:r w:rsidR="009975F9" w:rsidRPr="00965423">
          <w:rPr>
            <w:sz w:val="24"/>
            <w:szCs w:val="24"/>
          </w:rPr>
          <w:t>6</w:t>
        </w:r>
      </w:hyperlink>
      <w:r w:rsidR="009975F9" w:rsidRPr="00965423">
        <w:rPr>
          <w:sz w:val="24"/>
          <w:szCs w:val="24"/>
        </w:rPr>
        <w:t xml:space="preserve"> и </w:t>
      </w:r>
      <w:hyperlink w:anchor="Par1147" w:history="1">
        <w:r w:rsidR="009975F9" w:rsidRPr="00965423">
          <w:rPr>
            <w:sz w:val="24"/>
            <w:szCs w:val="24"/>
          </w:rPr>
          <w:t>8 части 2 статьи 61</w:t>
        </w:r>
      </w:hyperlink>
      <w:r w:rsidR="009975F9" w:rsidRPr="00965423">
        <w:rPr>
          <w:sz w:val="24"/>
          <w:szCs w:val="24"/>
        </w:rPr>
        <w:t xml:space="preserve"> Федерального закона</w:t>
      </w:r>
      <w:r w:rsidR="00B72047" w:rsidRPr="00965423">
        <w:rPr>
          <w:b/>
          <w:sz w:val="24"/>
          <w:szCs w:val="24"/>
        </w:rPr>
        <w:t xml:space="preserve"> от 05.04.2013 N 44-ФЗ.</w:t>
      </w:r>
    </w:p>
    <w:p w:rsidR="00834C79" w:rsidRPr="0096542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6542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65423">
        <w:rPr>
          <w:sz w:val="24"/>
          <w:szCs w:val="24"/>
        </w:rPr>
        <w:t xml:space="preserve">электронном </w:t>
      </w:r>
      <w:r w:rsidRPr="00965423">
        <w:rPr>
          <w:sz w:val="24"/>
          <w:szCs w:val="24"/>
        </w:rPr>
        <w:t xml:space="preserve">аукционе на право заключения контракта на </w:t>
      </w:r>
      <w:r w:rsidRPr="00965423">
        <w:rPr>
          <w:b/>
          <w:sz w:val="24"/>
          <w:szCs w:val="24"/>
        </w:rPr>
        <w:t>«</w:t>
      </w:r>
      <w:r w:rsidR="00DA02C8">
        <w:rPr>
          <w:rFonts w:ascii="Roboto" w:hAnsi="Roboto" w:cs="Segoe UI"/>
          <w:color w:val="212529"/>
          <w:sz w:val="21"/>
          <w:szCs w:val="21"/>
        </w:rPr>
        <w:t xml:space="preserve">Поставка наборов для определения наличия микобактерий туберкулеза и ее резистентности к </w:t>
      </w:r>
      <w:proofErr w:type="spellStart"/>
      <w:r w:rsidR="00DA02C8">
        <w:rPr>
          <w:rFonts w:ascii="Roboto" w:hAnsi="Roboto" w:cs="Segoe UI"/>
          <w:color w:val="212529"/>
          <w:sz w:val="21"/>
          <w:szCs w:val="21"/>
        </w:rPr>
        <w:t>рифампицину</w:t>
      </w:r>
      <w:proofErr w:type="spellEnd"/>
      <w:r w:rsidR="00DA02C8">
        <w:rPr>
          <w:rFonts w:ascii="Roboto" w:hAnsi="Roboto" w:cs="Segoe UI"/>
          <w:color w:val="212529"/>
          <w:sz w:val="21"/>
          <w:szCs w:val="21"/>
        </w:rPr>
        <w:t xml:space="preserve"> для анализатора ПЦР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65423">
        <w:rPr>
          <w:b/>
          <w:sz w:val="24"/>
          <w:szCs w:val="24"/>
        </w:rPr>
        <w:t>»</w:t>
      </w:r>
      <w:r w:rsidRPr="00965423">
        <w:rPr>
          <w:b/>
          <w:sz w:val="24"/>
          <w:szCs w:val="24"/>
        </w:rPr>
        <w:t>:</w:t>
      </w:r>
    </w:p>
    <w:p w:rsidR="00FD4DE7" w:rsidRPr="00965423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1"/>
        <w:gridCol w:w="4462"/>
        <w:gridCol w:w="1416"/>
        <w:gridCol w:w="3576"/>
      </w:tblGrid>
      <w:tr w:rsidR="00BE4D5E" w:rsidRPr="00965423" w:rsidTr="002F23FC">
        <w:trPr>
          <w:jc w:val="center"/>
        </w:trPr>
        <w:tc>
          <w:tcPr>
            <w:tcW w:w="0" w:type="auto"/>
            <w:vAlign w:val="center"/>
          </w:tcPr>
          <w:p w:rsidR="005C22DF" w:rsidRPr="00965423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5423">
              <w:rPr>
                <w:b/>
                <w:sz w:val="24"/>
                <w:szCs w:val="24"/>
              </w:rPr>
              <w:br w:type="page"/>
            </w:r>
            <w:r w:rsidR="005C22DF" w:rsidRPr="0096542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654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654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9654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65423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965423" w:rsidRDefault="00DA02C8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A02C8">
              <w:rPr>
                <w:rFonts w:ascii="Roboto" w:hAnsi="Roboto"/>
                <w:color w:val="000000"/>
                <w:shd w:val="clear" w:color="auto" w:fill="F9F9F9"/>
              </w:rPr>
              <w:t>EA-45263</w:t>
            </w:r>
          </w:p>
        </w:tc>
        <w:tc>
          <w:tcPr>
            <w:tcW w:w="0" w:type="auto"/>
            <w:vAlign w:val="center"/>
          </w:tcPr>
          <w:p w:rsidR="005C22DF" w:rsidRPr="00965423" w:rsidRDefault="00DA02C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A02C8">
              <w:rPr>
                <w:sz w:val="24"/>
                <w:szCs w:val="24"/>
              </w:rPr>
              <w:t>ОБЩЕСТВО С ОГРАНИЧЕННОЙ ОТВЕТСТВЕННОСТЬЮ "АВ МЕДИКА"</w:t>
            </w:r>
          </w:p>
        </w:tc>
        <w:tc>
          <w:tcPr>
            <w:tcW w:w="1416" w:type="dxa"/>
            <w:vAlign w:val="center"/>
          </w:tcPr>
          <w:p w:rsidR="005C22DF" w:rsidRPr="00965423" w:rsidRDefault="00DA02C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A02C8">
              <w:rPr>
                <w:sz w:val="24"/>
                <w:szCs w:val="24"/>
              </w:rPr>
              <w:t>7814498860</w:t>
            </w:r>
          </w:p>
        </w:tc>
        <w:tc>
          <w:tcPr>
            <w:tcW w:w="3576" w:type="dxa"/>
            <w:vAlign w:val="center"/>
          </w:tcPr>
          <w:p w:rsidR="005C22DF" w:rsidRPr="00965423" w:rsidRDefault="00DA02C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A02C8">
              <w:rPr>
                <w:sz w:val="24"/>
                <w:szCs w:val="24"/>
              </w:rPr>
              <w:t>197373, Г САНКТ-ПЕТЕРБУРГ, ПР-КТ АВИАКОНСТРУКТОРОВ, 21, 4, ЛИТ. А</w:t>
            </w:r>
          </w:p>
        </w:tc>
      </w:tr>
    </w:tbl>
    <w:p w:rsidR="002864FD" w:rsidRDefault="002864FD" w:rsidP="002864FD">
      <w:pPr>
        <w:spacing w:after="100" w:afterAutospacing="1"/>
        <w:jc w:val="center"/>
        <w:rPr>
          <w:sz w:val="24"/>
          <w:szCs w:val="24"/>
        </w:rPr>
      </w:pPr>
    </w:p>
    <w:p w:rsidR="002864FD" w:rsidRPr="00AB4824" w:rsidRDefault="002864FD" w:rsidP="002864FD">
      <w:pPr>
        <w:spacing w:after="100" w:afterAutospacing="1"/>
        <w:jc w:val="center"/>
        <w:rPr>
          <w:sz w:val="24"/>
          <w:szCs w:val="24"/>
        </w:rPr>
      </w:pPr>
      <w:bookmarkStart w:id="0" w:name="_GoBack"/>
      <w:bookmarkEnd w:id="0"/>
      <w:r w:rsidRPr="00AB4824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975F9" w:rsidRPr="00965423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96542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65423">
        <w:rPr>
          <w:sz w:val="24"/>
          <w:szCs w:val="24"/>
        </w:rPr>
        <w:t>7</w:t>
      </w:r>
      <w:r w:rsidR="009C463B" w:rsidRPr="00965423">
        <w:rPr>
          <w:sz w:val="24"/>
          <w:szCs w:val="24"/>
        </w:rPr>
        <w:t>. </w:t>
      </w:r>
      <w:r w:rsidR="005C22DF" w:rsidRPr="00965423">
        <w:rPr>
          <w:sz w:val="24"/>
          <w:szCs w:val="24"/>
        </w:rPr>
        <w:t>Решение комиссии о соответствии заявки</w:t>
      </w:r>
      <w:r w:rsidRPr="00965423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965423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6542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6542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6542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6542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965423">
                <w:rPr>
                  <w:b/>
                  <w:sz w:val="24"/>
                  <w:szCs w:val="24"/>
                </w:rPr>
                <w:t>закона</w:t>
              </w:r>
            </w:hyperlink>
            <w:r w:rsidRPr="0096542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6542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6542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965423">
                <w:rPr>
                  <w:b/>
                  <w:sz w:val="24"/>
                  <w:szCs w:val="24"/>
                </w:rPr>
                <w:t>закона</w:t>
              </w:r>
            </w:hyperlink>
            <w:r w:rsidRPr="0096542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965423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965423">
              <w:rPr>
                <w:sz w:val="24"/>
                <w:szCs w:val="24"/>
              </w:rPr>
              <w:t>Федуняк</w:t>
            </w:r>
            <w:proofErr w:type="spellEnd"/>
            <w:r w:rsidRPr="00965423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965423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965423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65423">
              <w:rPr>
                <w:sz w:val="24"/>
                <w:szCs w:val="24"/>
              </w:rPr>
              <w:t>Губский</w:t>
            </w:r>
            <w:proofErr w:type="spellEnd"/>
            <w:r w:rsidRPr="00965423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65423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965423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965423">
          <w:rPr>
            <w:sz w:val="24"/>
            <w:szCs w:val="24"/>
          </w:rPr>
          <w:t>закона</w:t>
        </w:r>
      </w:hyperlink>
      <w:r w:rsidRPr="00965423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6542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96542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8. </w:t>
      </w:r>
      <w:r w:rsidRPr="00965423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65423">
        <w:rPr>
          <w:b/>
          <w:sz w:val="24"/>
          <w:szCs w:val="24"/>
          <w:u w:val="single"/>
        </w:rPr>
        <w:t>от 05.04.2013 N 44-ФЗ</w:t>
      </w:r>
      <w:r w:rsidRPr="00965423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65423">
        <w:rPr>
          <w:sz w:val="24"/>
          <w:szCs w:val="24"/>
        </w:rPr>
        <w:t>.</w:t>
      </w:r>
    </w:p>
    <w:p w:rsidR="00FF6FC5" w:rsidRPr="0096542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65423">
        <w:rPr>
          <w:b/>
          <w:sz w:val="24"/>
          <w:szCs w:val="24"/>
        </w:rPr>
        <w:t>от 05.04.2013 N 44-ФЗ.</w:t>
      </w:r>
    </w:p>
    <w:p w:rsidR="00FF6FC5" w:rsidRPr="00965423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965423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65423">
        <w:rPr>
          <w:bCs/>
          <w:sz w:val="24"/>
          <w:szCs w:val="24"/>
        </w:rPr>
        <w:t>gz.lot-online.ru.</w:t>
      </w:r>
    </w:p>
    <w:p w:rsidR="00FF6FC5" w:rsidRPr="00965423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65423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12. Подписи:</w:t>
      </w:r>
    </w:p>
    <w:p w:rsidR="00D02BB3" w:rsidRPr="00965423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965423" w:rsidTr="00AB7E0D">
        <w:trPr>
          <w:trHeight w:val="397"/>
        </w:trPr>
        <w:tc>
          <w:tcPr>
            <w:tcW w:w="5637" w:type="dxa"/>
          </w:tcPr>
          <w:p w:rsidR="00671397" w:rsidRPr="00965423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6542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65423">
              <w:rPr>
                <w:sz w:val="24"/>
                <w:szCs w:val="24"/>
              </w:rPr>
              <w:t>Федуняк</w:t>
            </w:r>
            <w:proofErr w:type="spellEnd"/>
            <w:r w:rsidRPr="00965423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965423" w:rsidTr="00AB7E0D">
        <w:trPr>
          <w:trHeight w:val="397"/>
        </w:trPr>
        <w:tc>
          <w:tcPr>
            <w:tcW w:w="5637" w:type="dxa"/>
          </w:tcPr>
          <w:p w:rsidR="00671397" w:rsidRPr="00965423" w:rsidRDefault="00671397" w:rsidP="00671397">
            <w:pPr>
              <w:jc w:val="right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6542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965423" w:rsidTr="00AB7E0D">
        <w:trPr>
          <w:trHeight w:val="397"/>
        </w:trPr>
        <w:tc>
          <w:tcPr>
            <w:tcW w:w="5637" w:type="dxa"/>
          </w:tcPr>
          <w:p w:rsidR="00671397" w:rsidRPr="00965423" w:rsidRDefault="00671397" w:rsidP="00671397">
            <w:pPr>
              <w:jc w:val="right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65423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65423">
              <w:rPr>
                <w:sz w:val="24"/>
                <w:szCs w:val="24"/>
              </w:rPr>
              <w:t>Губский</w:t>
            </w:r>
            <w:proofErr w:type="spellEnd"/>
            <w:r w:rsidRPr="00965423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71397" w:rsidRPr="00965423" w:rsidTr="00280266">
        <w:trPr>
          <w:trHeight w:val="80"/>
        </w:trPr>
        <w:tc>
          <w:tcPr>
            <w:tcW w:w="5637" w:type="dxa"/>
          </w:tcPr>
          <w:p w:rsidR="00671397" w:rsidRPr="00965423" w:rsidRDefault="00671397" w:rsidP="00671397">
            <w:pPr>
              <w:jc w:val="right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965423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D17" w:rsidRDefault="00874D17">
      <w:r>
        <w:separator/>
      </w:r>
    </w:p>
  </w:endnote>
  <w:endnote w:type="continuationSeparator" w:id="0">
    <w:p w:rsidR="00874D17" w:rsidRDefault="00874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864F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D17" w:rsidRDefault="00874D17">
      <w:r>
        <w:separator/>
      </w:r>
    </w:p>
  </w:footnote>
  <w:footnote w:type="continuationSeparator" w:id="0">
    <w:p w:rsidR="00874D17" w:rsidRDefault="00874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864FD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02C8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9DDF9-C75A-4B22-9A3D-546127700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2020-04-07T08:05:00Z</cp:lastPrinted>
  <dcterms:created xsi:type="dcterms:W3CDTF">2020-04-07T08:03:00Z</dcterms:created>
  <dcterms:modified xsi:type="dcterms:W3CDTF">2020-04-07T08:05:00Z</dcterms:modified>
</cp:coreProperties>
</file>