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B4824">
        <w:rPr>
          <w:i/>
          <w:sz w:val="24"/>
          <w:szCs w:val="24"/>
        </w:rPr>
        <w:t>Извещение №</w:t>
      </w:r>
      <w:r w:rsidR="00AB4824" w:rsidRPr="00AB4824">
        <w:rPr>
          <w:i/>
          <w:sz w:val="24"/>
          <w:szCs w:val="24"/>
        </w:rPr>
        <w:t xml:space="preserve"> </w:t>
      </w:r>
      <w:r w:rsidR="00AB4824" w:rsidRPr="00AB4824">
        <w:rPr>
          <w:color w:val="000000"/>
          <w:sz w:val="24"/>
          <w:szCs w:val="24"/>
          <w:shd w:val="clear" w:color="auto" w:fill="FFFFFF"/>
        </w:rPr>
        <w:t>0372200168120000</w:t>
      </w:r>
      <w:r w:rsidR="00E95485">
        <w:rPr>
          <w:color w:val="000000"/>
          <w:sz w:val="24"/>
          <w:szCs w:val="24"/>
          <w:shd w:val="clear" w:color="auto" w:fill="FFFFFF"/>
        </w:rPr>
        <w:t>109</w:t>
      </w:r>
    </w:p>
    <w:p w:rsidR="0092756C" w:rsidRPr="00E95485" w:rsidRDefault="00B16A63" w:rsidP="00E95485">
      <w:pPr>
        <w:jc w:val="center"/>
        <w:rPr>
          <w:sz w:val="24"/>
          <w:szCs w:val="24"/>
        </w:rPr>
      </w:pPr>
      <w:r w:rsidRPr="00AB4824">
        <w:rPr>
          <w:b/>
          <w:i/>
          <w:sz w:val="24"/>
          <w:szCs w:val="24"/>
        </w:rPr>
        <w:t>ИКЗ в ПГ:</w:t>
      </w:r>
      <w:r w:rsidR="00AB4824" w:rsidRPr="00AB4824">
        <w:rPr>
          <w:sz w:val="24"/>
          <w:szCs w:val="24"/>
        </w:rPr>
        <w:t xml:space="preserve"> </w:t>
      </w:r>
      <w:r w:rsidR="00E95485" w:rsidRPr="00E95485">
        <w:rPr>
          <w:sz w:val="24"/>
          <w:szCs w:val="24"/>
        </w:rPr>
        <w:t>202782566168578420100101300013250000</w:t>
      </w:r>
    </w:p>
    <w:p w:rsidR="009F12C4" w:rsidRPr="00AB4824" w:rsidRDefault="009F12C4" w:rsidP="00E95485">
      <w:pPr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proofErr w:type="gramStart"/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proofErr w:type="gramEnd"/>
      <w:r w:rsidR="00E95485">
        <w:rPr>
          <w:sz w:val="24"/>
          <w:szCs w:val="24"/>
        </w:rPr>
        <w:t>07</w:t>
      </w:r>
      <w:r w:rsidR="00280F4E" w:rsidRPr="00AB4824">
        <w:rPr>
          <w:sz w:val="24"/>
          <w:szCs w:val="24"/>
        </w:rPr>
        <w:t>»</w:t>
      </w:r>
      <w:r w:rsidR="002A5B0D" w:rsidRPr="00AB4824">
        <w:rPr>
          <w:sz w:val="24"/>
          <w:szCs w:val="24"/>
        </w:rPr>
        <w:t xml:space="preserve"> </w:t>
      </w:r>
      <w:r w:rsidR="00E95485">
        <w:rPr>
          <w:sz w:val="24"/>
          <w:szCs w:val="24"/>
        </w:rPr>
        <w:t>апреля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B48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sz w:val="24"/>
          <w:szCs w:val="24"/>
        </w:rPr>
        <w:t>«</w:t>
      </w:r>
      <w:r w:rsidR="00E95485" w:rsidRPr="00E95485">
        <w:rPr>
          <w:color w:val="000000"/>
          <w:sz w:val="24"/>
          <w:szCs w:val="24"/>
        </w:rPr>
        <w:t>Поставка цитрата натрия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sz w:val="24"/>
          <w:szCs w:val="24"/>
        </w:rPr>
        <w:t>».</w:t>
      </w:r>
    </w:p>
    <w:p w:rsidR="00DA61D6" w:rsidRPr="00AB482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 xml:space="preserve">: </w:t>
      </w:r>
      <w:r w:rsidR="00E95485" w:rsidRPr="00E95485">
        <w:rPr>
          <w:b/>
          <w:i/>
          <w:sz w:val="24"/>
          <w:szCs w:val="24"/>
          <w:u w:val="single"/>
        </w:rPr>
        <w:t xml:space="preserve">141 500.00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E95485" w:rsidRPr="00E95485">
        <w:rPr>
          <w:b/>
          <w:i/>
          <w:sz w:val="24"/>
          <w:szCs w:val="24"/>
          <w:u w:val="single"/>
        </w:rPr>
        <w:t>сто сорок одна тысяча пятьсот рублей ноль копеек</w:t>
      </w:r>
      <w:r w:rsidR="00AB397E" w:rsidRPr="00AB4824">
        <w:rPr>
          <w:b/>
          <w:i/>
          <w:sz w:val="24"/>
          <w:szCs w:val="24"/>
          <w:u w:val="single"/>
        </w:rPr>
        <w:t>)</w:t>
      </w:r>
      <w:r w:rsidR="00676FFE" w:rsidRPr="00AB4824">
        <w:rPr>
          <w:b/>
          <w:i/>
          <w:sz w:val="24"/>
          <w:szCs w:val="24"/>
          <w:u w:val="single"/>
        </w:rPr>
        <w:t>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E95485">
        <w:rPr>
          <w:b w:val="0"/>
          <w:sz w:val="24"/>
          <w:szCs w:val="24"/>
          <w:u w:val="single"/>
        </w:rPr>
        <w:t>07 апреля</w:t>
      </w:r>
      <w:r w:rsidR="000625A4" w:rsidRPr="00AB4824">
        <w:rPr>
          <w:b w:val="0"/>
          <w:sz w:val="24"/>
          <w:szCs w:val="24"/>
          <w:u w:val="single"/>
        </w:rPr>
        <w:t xml:space="preserve">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F559FB" w:rsidRPr="00AB482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AB4824">
        <w:rPr>
          <w:sz w:val="24"/>
          <w:szCs w:val="24"/>
        </w:rPr>
        <w:t>Шалдина</w:t>
      </w:r>
      <w:proofErr w:type="spellEnd"/>
      <w:r w:rsidRPr="00AB4824">
        <w:rPr>
          <w:sz w:val="24"/>
          <w:szCs w:val="24"/>
        </w:rPr>
        <w:t xml:space="preserve"> Елена Викторовна – заведующая аптекой</w:t>
      </w:r>
    </w:p>
    <w:p w:rsidR="00F559FB" w:rsidRPr="00AB482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E95485" w:rsidRPr="00E95485">
        <w:rPr>
          <w:color w:val="000000"/>
          <w:sz w:val="24"/>
          <w:szCs w:val="24"/>
          <w:shd w:val="clear" w:color="auto" w:fill="F9F9F9"/>
        </w:rPr>
        <w:t>EA-45215</w:t>
      </w:r>
      <w:r w:rsidR="00E95485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E95485" w:rsidRPr="00E95485">
        <w:rPr>
          <w:color w:val="000000"/>
          <w:sz w:val="24"/>
          <w:szCs w:val="24"/>
        </w:rPr>
        <w:t>Поставка цитрата натрия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536"/>
        <w:gridCol w:w="3456"/>
      </w:tblGrid>
      <w:tr w:rsidR="00BE4D5E" w:rsidRPr="00AB4824" w:rsidTr="00435D94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E95485" w:rsidP="009C189E">
            <w:pPr>
              <w:spacing w:line="276" w:lineRule="auto"/>
              <w:rPr>
                <w:sz w:val="24"/>
                <w:szCs w:val="24"/>
              </w:rPr>
            </w:pPr>
            <w:r w:rsidRPr="00E95485">
              <w:rPr>
                <w:sz w:val="24"/>
                <w:szCs w:val="24"/>
              </w:rPr>
              <w:t>EA-45215</w:t>
            </w:r>
          </w:p>
        </w:tc>
        <w:tc>
          <w:tcPr>
            <w:tcW w:w="0" w:type="auto"/>
            <w:vAlign w:val="center"/>
          </w:tcPr>
          <w:p w:rsidR="005C22DF" w:rsidRPr="00AB4824" w:rsidRDefault="00E95485" w:rsidP="00ED2B49">
            <w:pPr>
              <w:spacing w:line="276" w:lineRule="auto"/>
              <w:rPr>
                <w:sz w:val="24"/>
                <w:szCs w:val="24"/>
              </w:rPr>
            </w:pPr>
            <w:r w:rsidRPr="00E95485">
              <w:rPr>
                <w:sz w:val="24"/>
                <w:szCs w:val="24"/>
              </w:rPr>
              <w:t>ОБЩЕСТВО С ОГРАНИЧЕННОЙ ОТВЕТСТВЕННОСТЬЮ "МЕДПРОСПЕКТ"</w:t>
            </w:r>
          </w:p>
        </w:tc>
        <w:tc>
          <w:tcPr>
            <w:tcW w:w="1536" w:type="dxa"/>
            <w:vAlign w:val="center"/>
          </w:tcPr>
          <w:p w:rsidR="005C22DF" w:rsidRPr="00AB4824" w:rsidRDefault="00E95485" w:rsidP="00ED2B49">
            <w:pPr>
              <w:spacing w:line="276" w:lineRule="auto"/>
              <w:rPr>
                <w:sz w:val="24"/>
                <w:szCs w:val="24"/>
              </w:rPr>
            </w:pPr>
            <w:r w:rsidRPr="00E95485">
              <w:rPr>
                <w:sz w:val="24"/>
                <w:szCs w:val="24"/>
              </w:rPr>
              <w:t>7801313103</w:t>
            </w:r>
          </w:p>
        </w:tc>
        <w:tc>
          <w:tcPr>
            <w:tcW w:w="3456" w:type="dxa"/>
            <w:vAlign w:val="center"/>
          </w:tcPr>
          <w:p w:rsidR="00E95485" w:rsidRPr="00E95485" w:rsidRDefault="00E95485" w:rsidP="00E95485">
            <w:pPr>
              <w:spacing w:line="276" w:lineRule="auto"/>
              <w:rPr>
                <w:sz w:val="24"/>
                <w:szCs w:val="24"/>
              </w:rPr>
            </w:pPr>
            <w:r w:rsidRPr="00E95485">
              <w:rPr>
                <w:sz w:val="24"/>
                <w:szCs w:val="24"/>
              </w:rPr>
              <w:t xml:space="preserve">   </w:t>
            </w:r>
          </w:p>
          <w:p w:rsidR="005C22DF" w:rsidRPr="00AB4824" w:rsidRDefault="00E95485" w:rsidP="00E95485">
            <w:pPr>
              <w:spacing w:line="276" w:lineRule="auto"/>
              <w:rPr>
                <w:sz w:val="24"/>
                <w:szCs w:val="24"/>
              </w:rPr>
            </w:pPr>
            <w:r w:rsidRPr="00E95485">
              <w:rPr>
                <w:sz w:val="24"/>
                <w:szCs w:val="24"/>
              </w:rPr>
              <w:t>199178, Г САНКТ-ПЕТЕРБУРГ, ЛИНИЯ 19-Я В.О., ДОМ 34, КОРПУС 1 ЛИТЕР Б, ПОМЕЩЕНИЕ 64</w:t>
            </w:r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 xml:space="preserve">Заявка на участие </w:t>
      </w:r>
      <w:bookmarkStart w:id="0" w:name="_GoBack"/>
      <w:bookmarkEnd w:id="0"/>
      <w:r w:rsidRPr="00AB482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B482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B482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Шалдина</w:t>
            </w:r>
            <w:proofErr w:type="spellEnd"/>
            <w:r w:rsidRPr="00AB4824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B482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Шалдина</w:t>
            </w:r>
            <w:proofErr w:type="spellEnd"/>
            <w:r w:rsidRPr="00AB4824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239" w:rsidRDefault="00350239">
      <w:r>
        <w:separator/>
      </w:r>
    </w:p>
  </w:endnote>
  <w:endnote w:type="continuationSeparator" w:id="0">
    <w:p w:rsidR="00350239" w:rsidRDefault="00350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9548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239" w:rsidRDefault="00350239">
      <w:r>
        <w:separator/>
      </w:r>
    </w:p>
  </w:footnote>
  <w:footnote w:type="continuationSeparator" w:id="0">
    <w:p w:rsidR="00350239" w:rsidRDefault="003502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48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2F282-7D1A-44DB-B4BB-CC8210AD7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2020-04-07T09:36:00Z</cp:lastPrinted>
  <dcterms:created xsi:type="dcterms:W3CDTF">2020-04-07T09:36:00Z</dcterms:created>
  <dcterms:modified xsi:type="dcterms:W3CDTF">2020-04-07T09:36:00Z</dcterms:modified>
</cp:coreProperties>
</file>