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235C9E" w:rsidRPr="00FD4DE7" w:rsidRDefault="00235C9E" w:rsidP="0022363D">
      <w:pPr>
        <w:jc w:val="center"/>
        <w:rPr>
          <w:b/>
          <w:caps/>
          <w:sz w:val="22"/>
          <w:szCs w:val="22"/>
        </w:rPr>
      </w:pPr>
    </w:p>
    <w:p w:rsidR="0022363D" w:rsidRPr="00FD4DE7" w:rsidRDefault="00F04CAF" w:rsidP="0022363D">
      <w:pPr>
        <w:jc w:val="center"/>
        <w:rPr>
          <w:b/>
          <w:caps/>
          <w:sz w:val="22"/>
          <w:szCs w:val="22"/>
        </w:rPr>
      </w:pPr>
      <w:r>
        <w:rPr>
          <w:b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0" t="0" r="0" b="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</w:t>
                                  </w:r>
                                  <w:proofErr w:type="gramEnd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</w:t>
                            </w:r>
                            <w:proofErr w:type="gramEnd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FD4DE7">
        <w:rPr>
          <w:b/>
          <w:caps/>
          <w:sz w:val="22"/>
          <w:szCs w:val="22"/>
        </w:rPr>
        <w:t xml:space="preserve">протокол </w:t>
      </w:r>
    </w:p>
    <w:p w:rsidR="0022363D" w:rsidRPr="00FD4DE7" w:rsidRDefault="0022363D" w:rsidP="0022363D">
      <w:pPr>
        <w:jc w:val="center"/>
        <w:rPr>
          <w:b/>
          <w:sz w:val="22"/>
          <w:szCs w:val="22"/>
          <w:lang w:eastAsia="ru-RU"/>
        </w:rPr>
      </w:pPr>
      <w:proofErr w:type="gramStart"/>
      <w:r w:rsidRPr="00FD4DE7">
        <w:rPr>
          <w:b/>
          <w:sz w:val="22"/>
          <w:szCs w:val="22"/>
          <w:lang w:eastAsia="ru-RU"/>
        </w:rPr>
        <w:t>рассмотрения</w:t>
      </w:r>
      <w:proofErr w:type="gramEnd"/>
      <w:r w:rsidRPr="00FD4DE7">
        <w:rPr>
          <w:b/>
          <w:sz w:val="22"/>
          <w:szCs w:val="22"/>
          <w:lang w:eastAsia="ru-RU"/>
        </w:rPr>
        <w:t xml:space="preserve"> единственной заявки на участие в аукционе в электронной форме.</w:t>
      </w:r>
    </w:p>
    <w:p w:rsidR="00B16A63" w:rsidRPr="00DA02C8" w:rsidRDefault="00512AD7" w:rsidP="00AA1149">
      <w:pPr>
        <w:pStyle w:val="4"/>
        <w:spacing w:before="0" w:after="0"/>
        <w:jc w:val="center"/>
        <w:rPr>
          <w:bCs w:val="0"/>
          <w:sz w:val="24"/>
          <w:szCs w:val="24"/>
          <w:lang w:eastAsia="ru-RU"/>
        </w:rPr>
      </w:pPr>
      <w:r w:rsidRPr="00DA02C8">
        <w:rPr>
          <w:i/>
          <w:sz w:val="24"/>
          <w:szCs w:val="24"/>
        </w:rPr>
        <w:t xml:space="preserve">Извещение № </w:t>
      </w:r>
      <w:r w:rsidR="00AF1E37" w:rsidRPr="00DA02C8">
        <w:rPr>
          <w:bCs w:val="0"/>
          <w:sz w:val="24"/>
          <w:szCs w:val="24"/>
          <w:lang w:eastAsia="ru-RU"/>
        </w:rPr>
        <w:t>0372200168120000</w:t>
      </w:r>
      <w:r w:rsidR="007C4E85">
        <w:rPr>
          <w:bCs w:val="0"/>
          <w:sz w:val="24"/>
          <w:szCs w:val="24"/>
          <w:lang w:eastAsia="ru-RU"/>
        </w:rPr>
        <w:t>126</w:t>
      </w:r>
    </w:p>
    <w:p w:rsidR="00586445" w:rsidRPr="00DA02C8" w:rsidRDefault="00B16A63" w:rsidP="007C4E85">
      <w:pPr>
        <w:jc w:val="center"/>
        <w:rPr>
          <w:b/>
          <w:sz w:val="24"/>
          <w:szCs w:val="24"/>
          <w:lang w:eastAsia="ru-RU"/>
        </w:rPr>
      </w:pPr>
      <w:r w:rsidRPr="00DA02C8">
        <w:rPr>
          <w:b/>
          <w:sz w:val="24"/>
          <w:szCs w:val="24"/>
          <w:lang w:eastAsia="ru-RU"/>
        </w:rPr>
        <w:t xml:space="preserve">ИКЗ в ПГ: </w:t>
      </w:r>
      <w:bookmarkStart w:id="0" w:name="_GoBack"/>
      <w:bookmarkEnd w:id="0"/>
      <w:r w:rsidR="007C4E85" w:rsidRPr="007C4E85">
        <w:rPr>
          <w:b/>
          <w:sz w:val="24"/>
          <w:szCs w:val="24"/>
          <w:lang w:eastAsia="ru-RU"/>
        </w:rPr>
        <w:t>202782566168578420100101550013250000</w:t>
      </w:r>
    </w:p>
    <w:p w:rsidR="009F12C4" w:rsidRPr="00965423" w:rsidRDefault="009F12C4" w:rsidP="009F12C4">
      <w:pPr>
        <w:jc w:val="center"/>
        <w:rPr>
          <w:b/>
          <w:i/>
          <w:sz w:val="24"/>
          <w:szCs w:val="24"/>
        </w:rPr>
      </w:pPr>
    </w:p>
    <w:p w:rsidR="0022363D" w:rsidRPr="00965423" w:rsidRDefault="0022363D" w:rsidP="00195205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E452D1" w:rsidRPr="00965423" w:rsidRDefault="00845001" w:rsidP="00091198">
      <w:pPr>
        <w:pStyle w:val="af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965423">
        <w:rPr>
          <w:sz w:val="24"/>
          <w:szCs w:val="24"/>
        </w:rPr>
        <w:t xml:space="preserve">г. Санкт-Петербург </w:t>
      </w:r>
      <w:proofErr w:type="gramStart"/>
      <w:r w:rsidR="00ED2B49" w:rsidRPr="00965423">
        <w:rPr>
          <w:sz w:val="24"/>
          <w:szCs w:val="24"/>
        </w:rPr>
        <w:tab/>
      </w:r>
      <w:r w:rsidR="00280F4E" w:rsidRPr="00965423">
        <w:rPr>
          <w:sz w:val="24"/>
          <w:szCs w:val="24"/>
        </w:rPr>
        <w:t>«</w:t>
      </w:r>
      <w:proofErr w:type="gramEnd"/>
      <w:r w:rsidR="007C4E85">
        <w:rPr>
          <w:sz w:val="24"/>
          <w:szCs w:val="24"/>
        </w:rPr>
        <w:t>08</w:t>
      </w:r>
      <w:r w:rsidR="00280F4E" w:rsidRPr="00965423">
        <w:rPr>
          <w:sz w:val="24"/>
          <w:szCs w:val="24"/>
        </w:rPr>
        <w:t>»</w:t>
      </w:r>
      <w:r w:rsidR="002A5B0D" w:rsidRPr="00965423">
        <w:rPr>
          <w:sz w:val="24"/>
          <w:szCs w:val="24"/>
        </w:rPr>
        <w:t xml:space="preserve"> </w:t>
      </w:r>
      <w:r w:rsidR="00DA02C8">
        <w:rPr>
          <w:sz w:val="24"/>
          <w:szCs w:val="24"/>
        </w:rPr>
        <w:t>апреля</w:t>
      </w:r>
      <w:r w:rsidR="00965423" w:rsidRPr="00965423">
        <w:rPr>
          <w:sz w:val="24"/>
          <w:szCs w:val="24"/>
        </w:rPr>
        <w:t xml:space="preserve"> 2020</w:t>
      </w:r>
      <w:r w:rsidR="003B4300" w:rsidRPr="00965423">
        <w:rPr>
          <w:sz w:val="24"/>
          <w:szCs w:val="24"/>
        </w:rPr>
        <w:t xml:space="preserve"> </w:t>
      </w:r>
      <w:r w:rsidR="009F2612" w:rsidRPr="00965423">
        <w:rPr>
          <w:sz w:val="24"/>
          <w:szCs w:val="24"/>
        </w:rPr>
        <w:t>года</w:t>
      </w:r>
    </w:p>
    <w:p w:rsidR="0022363D" w:rsidRPr="00965423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965423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DA02C8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DA02C8">
        <w:rPr>
          <w:sz w:val="24"/>
          <w:szCs w:val="24"/>
        </w:rPr>
        <w:t>«</w:t>
      </w:r>
      <w:r w:rsidR="007C4E85">
        <w:rPr>
          <w:rFonts w:ascii="Roboto" w:hAnsi="Roboto" w:cs="Segoe UI"/>
          <w:color w:val="212529"/>
          <w:sz w:val="21"/>
          <w:szCs w:val="21"/>
        </w:rPr>
        <w:t>Поставка расходных материалов и инструментов для эндоскопического отделения (</w:t>
      </w:r>
      <w:proofErr w:type="spellStart"/>
      <w:r w:rsidR="007C4E85">
        <w:rPr>
          <w:rFonts w:ascii="Roboto" w:hAnsi="Roboto" w:cs="Segoe UI"/>
          <w:color w:val="212529"/>
          <w:sz w:val="21"/>
          <w:szCs w:val="21"/>
        </w:rPr>
        <w:t>сфинктеротомы</w:t>
      </w:r>
      <w:proofErr w:type="spellEnd"/>
      <w:r w:rsidR="007C4E85">
        <w:rPr>
          <w:rFonts w:ascii="Roboto" w:hAnsi="Roboto" w:cs="Segoe UI"/>
          <w:color w:val="212529"/>
          <w:sz w:val="21"/>
          <w:szCs w:val="21"/>
        </w:rPr>
        <w:t>)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DA02C8">
        <w:rPr>
          <w:sz w:val="24"/>
          <w:szCs w:val="24"/>
        </w:rPr>
        <w:t>».</w:t>
      </w:r>
    </w:p>
    <w:p w:rsidR="00DA61D6" w:rsidRPr="00965423" w:rsidRDefault="00DA61D6" w:rsidP="00ED2B49">
      <w:pPr>
        <w:jc w:val="both"/>
        <w:rPr>
          <w:b/>
          <w:i/>
          <w:sz w:val="24"/>
          <w:szCs w:val="24"/>
          <w:u w:val="single"/>
        </w:rPr>
      </w:pPr>
      <w:r w:rsidRPr="00965423">
        <w:rPr>
          <w:sz w:val="24"/>
          <w:szCs w:val="24"/>
        </w:rPr>
        <w:tab/>
        <w:t>Начальная максимальная цена контракта</w:t>
      </w:r>
      <w:r w:rsidR="007215AB" w:rsidRPr="00965423">
        <w:rPr>
          <w:sz w:val="24"/>
          <w:szCs w:val="24"/>
        </w:rPr>
        <w:t xml:space="preserve">: </w:t>
      </w:r>
      <w:r w:rsidR="007C4E85" w:rsidRPr="007C4E85">
        <w:rPr>
          <w:b/>
          <w:i/>
          <w:sz w:val="24"/>
          <w:szCs w:val="24"/>
          <w:u w:val="single"/>
        </w:rPr>
        <w:t xml:space="preserve">139 755.00 </w:t>
      </w:r>
      <w:r w:rsidR="00F434BE" w:rsidRPr="00965423">
        <w:rPr>
          <w:b/>
          <w:i/>
          <w:sz w:val="24"/>
          <w:szCs w:val="24"/>
          <w:u w:val="single"/>
        </w:rPr>
        <w:t>(</w:t>
      </w:r>
      <w:r w:rsidR="007C4E85" w:rsidRPr="007C4E85">
        <w:rPr>
          <w:b/>
          <w:i/>
          <w:sz w:val="24"/>
          <w:szCs w:val="24"/>
          <w:u w:val="single"/>
        </w:rPr>
        <w:t>сто тридцать девять тысяч семьсот пятьдесят пять рублей ноль копеек</w:t>
      </w:r>
      <w:r w:rsidR="00AB397E" w:rsidRPr="00965423">
        <w:rPr>
          <w:b/>
          <w:i/>
          <w:sz w:val="24"/>
          <w:szCs w:val="24"/>
          <w:u w:val="single"/>
        </w:rPr>
        <w:t>)</w:t>
      </w:r>
      <w:r w:rsidR="00676FFE" w:rsidRPr="00965423">
        <w:rPr>
          <w:b/>
          <w:i/>
          <w:sz w:val="24"/>
          <w:szCs w:val="24"/>
          <w:u w:val="single"/>
        </w:rPr>
        <w:t>.</w:t>
      </w:r>
    </w:p>
    <w:p w:rsidR="00E452D1" w:rsidRPr="00965423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965423">
        <w:rPr>
          <w:b w:val="0"/>
          <w:sz w:val="24"/>
          <w:szCs w:val="24"/>
        </w:rPr>
        <w:t>2.</w:t>
      </w:r>
      <w:r w:rsidR="00770AEE" w:rsidRPr="00965423">
        <w:rPr>
          <w:b w:val="0"/>
          <w:sz w:val="24"/>
          <w:szCs w:val="24"/>
        </w:rPr>
        <w:t xml:space="preserve"> </w:t>
      </w:r>
      <w:r w:rsidRPr="00965423">
        <w:rPr>
          <w:b w:val="0"/>
          <w:sz w:val="24"/>
          <w:szCs w:val="24"/>
        </w:rPr>
        <w:t>Процедура рассмотрения перв</w:t>
      </w:r>
      <w:r w:rsidR="00770AEE" w:rsidRPr="00965423">
        <w:rPr>
          <w:b w:val="0"/>
          <w:sz w:val="24"/>
          <w:szCs w:val="24"/>
        </w:rPr>
        <w:t>ой</w:t>
      </w:r>
      <w:r w:rsidRPr="00965423">
        <w:rPr>
          <w:b w:val="0"/>
          <w:sz w:val="24"/>
          <w:szCs w:val="24"/>
        </w:rPr>
        <w:t xml:space="preserve"> </w:t>
      </w:r>
      <w:r w:rsidR="0022363D" w:rsidRPr="00965423">
        <w:rPr>
          <w:b w:val="0"/>
          <w:sz w:val="24"/>
          <w:szCs w:val="24"/>
        </w:rPr>
        <w:t>и втор</w:t>
      </w:r>
      <w:r w:rsidR="00770AEE" w:rsidRPr="00965423">
        <w:rPr>
          <w:b w:val="0"/>
          <w:sz w:val="24"/>
          <w:szCs w:val="24"/>
        </w:rPr>
        <w:t>ой</w:t>
      </w:r>
      <w:r w:rsidR="0022363D" w:rsidRPr="00965423">
        <w:rPr>
          <w:b w:val="0"/>
          <w:sz w:val="24"/>
          <w:szCs w:val="24"/>
        </w:rPr>
        <w:t xml:space="preserve"> </w:t>
      </w:r>
      <w:r w:rsidRPr="00965423">
        <w:rPr>
          <w:b w:val="0"/>
          <w:sz w:val="24"/>
          <w:szCs w:val="24"/>
        </w:rPr>
        <w:t>част</w:t>
      </w:r>
      <w:r w:rsidR="00770AEE" w:rsidRPr="00965423">
        <w:rPr>
          <w:b w:val="0"/>
          <w:sz w:val="24"/>
          <w:szCs w:val="24"/>
        </w:rPr>
        <w:t>и</w:t>
      </w:r>
      <w:r w:rsidRPr="00965423">
        <w:rPr>
          <w:b w:val="0"/>
          <w:sz w:val="24"/>
          <w:szCs w:val="24"/>
        </w:rPr>
        <w:t xml:space="preserve"> заяв</w:t>
      </w:r>
      <w:r w:rsidR="0022363D" w:rsidRPr="00965423">
        <w:rPr>
          <w:b w:val="0"/>
          <w:sz w:val="24"/>
          <w:szCs w:val="24"/>
        </w:rPr>
        <w:t xml:space="preserve">ки, поданной от единственного участника </w:t>
      </w:r>
      <w:r w:rsidRPr="00965423">
        <w:rPr>
          <w:b w:val="0"/>
          <w:sz w:val="24"/>
          <w:szCs w:val="24"/>
        </w:rPr>
        <w:t xml:space="preserve">на участие в </w:t>
      </w:r>
      <w:r w:rsidR="00ED2B49" w:rsidRPr="00965423">
        <w:rPr>
          <w:b w:val="0"/>
          <w:sz w:val="24"/>
          <w:szCs w:val="24"/>
        </w:rPr>
        <w:t xml:space="preserve">электронном </w:t>
      </w:r>
      <w:r w:rsidRPr="00965423">
        <w:rPr>
          <w:b w:val="0"/>
          <w:sz w:val="24"/>
          <w:szCs w:val="24"/>
        </w:rPr>
        <w:t>аукционе</w:t>
      </w:r>
      <w:r w:rsidR="0022363D" w:rsidRPr="00965423">
        <w:rPr>
          <w:b w:val="0"/>
          <w:sz w:val="24"/>
          <w:szCs w:val="24"/>
        </w:rPr>
        <w:t>,</w:t>
      </w:r>
      <w:r w:rsidRPr="00965423">
        <w:rPr>
          <w:b w:val="0"/>
          <w:sz w:val="24"/>
          <w:szCs w:val="24"/>
        </w:rPr>
        <w:t xml:space="preserve"> п</w:t>
      </w:r>
      <w:r w:rsidR="00AC1F9F" w:rsidRPr="00965423">
        <w:rPr>
          <w:b w:val="0"/>
          <w:sz w:val="24"/>
          <w:szCs w:val="24"/>
        </w:rPr>
        <w:t xml:space="preserve">роводилась </w:t>
      </w:r>
      <w:r w:rsidR="00BE4D5E" w:rsidRPr="00965423">
        <w:rPr>
          <w:b w:val="0"/>
          <w:sz w:val="24"/>
          <w:szCs w:val="24"/>
        </w:rPr>
        <w:t xml:space="preserve">аукционной </w:t>
      </w:r>
      <w:r w:rsidR="00845001" w:rsidRPr="00965423">
        <w:rPr>
          <w:b w:val="0"/>
          <w:sz w:val="24"/>
          <w:szCs w:val="24"/>
        </w:rPr>
        <w:t>комиссией</w:t>
      </w:r>
      <w:r w:rsidR="00BE4D5E" w:rsidRPr="00965423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965423">
        <w:rPr>
          <w:b w:val="0"/>
          <w:sz w:val="24"/>
          <w:szCs w:val="24"/>
        </w:rPr>
        <w:t>–</w:t>
      </w:r>
      <w:r w:rsidR="00BE4D5E" w:rsidRPr="00965423">
        <w:rPr>
          <w:b w:val="0"/>
          <w:sz w:val="24"/>
          <w:szCs w:val="24"/>
        </w:rPr>
        <w:t xml:space="preserve"> комиссией)</w:t>
      </w:r>
      <w:r w:rsidR="00845001" w:rsidRPr="00965423">
        <w:rPr>
          <w:b w:val="0"/>
          <w:sz w:val="24"/>
          <w:szCs w:val="24"/>
        </w:rPr>
        <w:t xml:space="preserve"> </w:t>
      </w:r>
      <w:r w:rsidR="007C4E85">
        <w:rPr>
          <w:b w:val="0"/>
          <w:sz w:val="24"/>
          <w:szCs w:val="24"/>
          <w:u w:val="single"/>
        </w:rPr>
        <w:t>08</w:t>
      </w:r>
      <w:r w:rsidR="00DA02C8">
        <w:rPr>
          <w:b w:val="0"/>
          <w:sz w:val="24"/>
          <w:szCs w:val="24"/>
          <w:u w:val="single"/>
        </w:rPr>
        <w:t xml:space="preserve"> апреля</w:t>
      </w:r>
      <w:r w:rsidR="00AF1E37">
        <w:rPr>
          <w:b w:val="0"/>
          <w:sz w:val="24"/>
          <w:szCs w:val="24"/>
          <w:u w:val="single"/>
        </w:rPr>
        <w:t xml:space="preserve"> </w:t>
      </w:r>
      <w:r w:rsidR="00965423" w:rsidRPr="00965423">
        <w:rPr>
          <w:b w:val="0"/>
          <w:sz w:val="24"/>
          <w:szCs w:val="24"/>
          <w:u w:val="single"/>
        </w:rPr>
        <w:t>2020</w:t>
      </w:r>
      <w:r w:rsidR="00280F4E" w:rsidRPr="00965423">
        <w:rPr>
          <w:b w:val="0"/>
          <w:sz w:val="24"/>
          <w:szCs w:val="24"/>
          <w:u w:val="single"/>
        </w:rPr>
        <w:t xml:space="preserve"> </w:t>
      </w:r>
      <w:r w:rsidR="001C7997" w:rsidRPr="00965423">
        <w:rPr>
          <w:b w:val="0"/>
          <w:sz w:val="24"/>
          <w:szCs w:val="24"/>
        </w:rPr>
        <w:t>по</w:t>
      </w:r>
      <w:r w:rsidRPr="00965423">
        <w:rPr>
          <w:b w:val="0"/>
          <w:sz w:val="24"/>
          <w:szCs w:val="24"/>
        </w:rPr>
        <w:t xml:space="preserve"> адресу: </w:t>
      </w:r>
      <w:r w:rsidR="00770AEE" w:rsidRPr="00965423">
        <w:rPr>
          <w:b w:val="0"/>
          <w:bCs w:val="0"/>
          <w:sz w:val="24"/>
          <w:szCs w:val="24"/>
        </w:rPr>
        <w:t>г.</w:t>
      </w:r>
      <w:r w:rsidR="009C189E" w:rsidRPr="00965423">
        <w:rPr>
          <w:b w:val="0"/>
          <w:bCs w:val="0"/>
          <w:sz w:val="24"/>
          <w:szCs w:val="24"/>
        </w:rPr>
        <w:t xml:space="preserve"> </w:t>
      </w:r>
      <w:r w:rsidR="00845001" w:rsidRPr="00965423">
        <w:rPr>
          <w:b w:val="0"/>
          <w:bCs w:val="0"/>
          <w:sz w:val="24"/>
          <w:szCs w:val="24"/>
        </w:rPr>
        <w:t>Санкт-Петербург</w:t>
      </w:r>
      <w:r w:rsidR="002A5B0D" w:rsidRPr="00965423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965423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965423">
        <w:rPr>
          <w:b w:val="0"/>
          <w:bCs w:val="0"/>
          <w:sz w:val="24"/>
          <w:szCs w:val="24"/>
        </w:rPr>
        <w:t>.</w:t>
      </w:r>
    </w:p>
    <w:p w:rsidR="00AD6D15" w:rsidRPr="00965423" w:rsidRDefault="00845001" w:rsidP="00AD6D15">
      <w:pPr>
        <w:ind w:firstLine="709"/>
        <w:jc w:val="both"/>
        <w:rPr>
          <w:sz w:val="24"/>
          <w:szCs w:val="24"/>
        </w:rPr>
      </w:pPr>
      <w:r w:rsidRPr="00965423">
        <w:rPr>
          <w:sz w:val="24"/>
          <w:szCs w:val="24"/>
        </w:rPr>
        <w:t>3.</w:t>
      </w:r>
      <w:r w:rsidR="00770AEE" w:rsidRPr="00965423">
        <w:rPr>
          <w:sz w:val="24"/>
          <w:szCs w:val="24"/>
        </w:rPr>
        <w:t xml:space="preserve"> </w:t>
      </w:r>
      <w:r w:rsidR="00AD6D15" w:rsidRPr="00965423">
        <w:rPr>
          <w:sz w:val="24"/>
          <w:szCs w:val="24"/>
        </w:rPr>
        <w:t>На заседании комиссии присутствовали:</w:t>
      </w:r>
    </w:p>
    <w:p w:rsidR="00B3647B" w:rsidRPr="00965423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965423">
        <w:rPr>
          <w:sz w:val="24"/>
          <w:szCs w:val="24"/>
        </w:rPr>
        <w:t>Председатель</w:t>
      </w:r>
      <w:r w:rsidR="00B3647B" w:rsidRPr="00965423">
        <w:rPr>
          <w:sz w:val="24"/>
          <w:szCs w:val="24"/>
        </w:rPr>
        <w:t xml:space="preserve"> комиссии:</w:t>
      </w:r>
    </w:p>
    <w:p w:rsidR="00671397" w:rsidRPr="00965423" w:rsidRDefault="00671397" w:rsidP="00671397">
      <w:pPr>
        <w:pStyle w:val="15"/>
        <w:numPr>
          <w:ilvl w:val="0"/>
          <w:numId w:val="10"/>
        </w:numPr>
        <w:rPr>
          <w:szCs w:val="24"/>
        </w:rPr>
      </w:pPr>
      <w:proofErr w:type="spellStart"/>
      <w:r w:rsidRPr="00965423">
        <w:rPr>
          <w:szCs w:val="24"/>
        </w:rPr>
        <w:t>Федуняк</w:t>
      </w:r>
      <w:proofErr w:type="spellEnd"/>
      <w:r w:rsidRPr="00965423">
        <w:rPr>
          <w:szCs w:val="24"/>
        </w:rPr>
        <w:t xml:space="preserve"> Иван Павлович – заместитель главного врача по медицинской части;</w:t>
      </w:r>
    </w:p>
    <w:p w:rsidR="00671397" w:rsidRPr="00965423" w:rsidRDefault="00671397" w:rsidP="00671397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965423">
        <w:rPr>
          <w:sz w:val="24"/>
          <w:szCs w:val="24"/>
          <w:u w:val="single"/>
        </w:rPr>
        <w:t>Члены комиссии</w:t>
      </w:r>
      <w:r w:rsidRPr="00965423">
        <w:rPr>
          <w:sz w:val="24"/>
          <w:szCs w:val="24"/>
        </w:rPr>
        <w:t>:</w:t>
      </w:r>
    </w:p>
    <w:p w:rsidR="00671397" w:rsidRPr="00965423" w:rsidRDefault="00671397" w:rsidP="00671397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965423">
        <w:rPr>
          <w:sz w:val="24"/>
          <w:szCs w:val="24"/>
        </w:rPr>
        <w:t>Саблин Михаил Геннадьевич – начальник службы мед. инженеров;</w:t>
      </w:r>
    </w:p>
    <w:p w:rsidR="00671397" w:rsidRPr="00965423" w:rsidRDefault="00671397" w:rsidP="00671397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proofErr w:type="spellStart"/>
      <w:r w:rsidRPr="00965423">
        <w:rPr>
          <w:sz w:val="24"/>
          <w:szCs w:val="24"/>
        </w:rPr>
        <w:t>Губский</w:t>
      </w:r>
      <w:proofErr w:type="spellEnd"/>
      <w:r w:rsidRPr="00965423">
        <w:rPr>
          <w:sz w:val="24"/>
          <w:szCs w:val="24"/>
        </w:rPr>
        <w:t xml:space="preserve"> Иван Анатольевич – инженер по медицинскому оборудованию;</w:t>
      </w:r>
    </w:p>
    <w:p w:rsidR="00280266" w:rsidRPr="00965423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965423">
        <w:rPr>
          <w:sz w:val="24"/>
          <w:szCs w:val="24"/>
          <w:u w:val="single"/>
        </w:rPr>
        <w:t xml:space="preserve"> Секретарь комиссии:</w:t>
      </w:r>
    </w:p>
    <w:p w:rsidR="00653F33" w:rsidRPr="00965423" w:rsidRDefault="009F12C4" w:rsidP="00280266">
      <w:pPr>
        <w:pStyle w:val="af8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965423">
        <w:rPr>
          <w:sz w:val="24"/>
          <w:szCs w:val="24"/>
        </w:rPr>
        <w:t xml:space="preserve">Кондратьева Юлия Михайловна </w:t>
      </w:r>
      <w:r w:rsidR="00AF1E37">
        <w:rPr>
          <w:sz w:val="24"/>
          <w:szCs w:val="24"/>
        </w:rPr>
        <w:t>–</w:t>
      </w:r>
      <w:r w:rsidRPr="00965423">
        <w:rPr>
          <w:sz w:val="24"/>
          <w:szCs w:val="24"/>
        </w:rPr>
        <w:t xml:space="preserve"> </w:t>
      </w:r>
      <w:r w:rsidR="00AF1E37">
        <w:rPr>
          <w:sz w:val="24"/>
          <w:szCs w:val="24"/>
        </w:rPr>
        <w:t>начальник отдела организации закупок</w:t>
      </w:r>
    </w:p>
    <w:p w:rsidR="00AD6D15" w:rsidRPr="00965423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965423">
        <w:rPr>
          <w:sz w:val="24"/>
          <w:szCs w:val="24"/>
        </w:rPr>
        <w:t xml:space="preserve">На заседании присутствуют </w:t>
      </w:r>
      <w:r w:rsidR="00834C79" w:rsidRPr="00965423">
        <w:rPr>
          <w:sz w:val="24"/>
          <w:szCs w:val="24"/>
        </w:rPr>
        <w:t>3</w:t>
      </w:r>
      <w:r w:rsidR="0031518A" w:rsidRPr="00965423">
        <w:rPr>
          <w:sz w:val="24"/>
          <w:szCs w:val="24"/>
        </w:rPr>
        <w:t xml:space="preserve"> </w:t>
      </w:r>
      <w:r w:rsidR="00AD6D15" w:rsidRPr="00965423">
        <w:rPr>
          <w:sz w:val="24"/>
          <w:szCs w:val="24"/>
        </w:rPr>
        <w:t xml:space="preserve">из </w:t>
      </w:r>
      <w:r w:rsidR="00DE4A6E" w:rsidRPr="00965423">
        <w:rPr>
          <w:sz w:val="24"/>
          <w:szCs w:val="24"/>
        </w:rPr>
        <w:t>5</w:t>
      </w:r>
      <w:r w:rsidR="00AD6D15" w:rsidRPr="00965423">
        <w:rPr>
          <w:sz w:val="24"/>
          <w:szCs w:val="24"/>
        </w:rPr>
        <w:t xml:space="preserve"> членов комиссии, что </w:t>
      </w:r>
      <w:r w:rsidR="001D3B2B" w:rsidRPr="00965423">
        <w:rPr>
          <w:sz w:val="24"/>
          <w:szCs w:val="24"/>
        </w:rPr>
        <w:t>более 50</w:t>
      </w:r>
      <w:r w:rsidR="00AD6D15" w:rsidRPr="00965423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965423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965423">
        <w:rPr>
          <w:sz w:val="24"/>
          <w:szCs w:val="24"/>
        </w:rPr>
        <w:t>5.</w:t>
      </w:r>
      <w:r w:rsidRPr="00965423">
        <w:rPr>
          <w:sz w:val="24"/>
          <w:szCs w:val="24"/>
        </w:rPr>
        <w:tab/>
      </w:r>
      <w:r w:rsidR="009C463B" w:rsidRPr="00965423">
        <w:rPr>
          <w:sz w:val="24"/>
          <w:szCs w:val="24"/>
        </w:rPr>
        <w:t xml:space="preserve">На процедуру рассмотрения и оценки </w:t>
      </w:r>
      <w:r w:rsidR="0022363D" w:rsidRPr="00965423">
        <w:rPr>
          <w:sz w:val="24"/>
          <w:szCs w:val="24"/>
        </w:rPr>
        <w:t>первой и второй част</w:t>
      </w:r>
      <w:r w:rsidR="00B72047" w:rsidRPr="00965423">
        <w:rPr>
          <w:sz w:val="24"/>
          <w:szCs w:val="24"/>
        </w:rPr>
        <w:t>и</w:t>
      </w:r>
      <w:r w:rsidR="0022363D" w:rsidRPr="00965423">
        <w:rPr>
          <w:sz w:val="24"/>
          <w:szCs w:val="24"/>
        </w:rPr>
        <w:t xml:space="preserve"> заявки, </w:t>
      </w:r>
      <w:r w:rsidR="0022363D" w:rsidRPr="00965423">
        <w:rPr>
          <w:b/>
          <w:sz w:val="24"/>
          <w:szCs w:val="24"/>
        </w:rPr>
        <w:t xml:space="preserve">поданной от единственного участника </w:t>
      </w:r>
      <w:r w:rsidR="0022363D" w:rsidRPr="00965423">
        <w:rPr>
          <w:sz w:val="24"/>
          <w:szCs w:val="24"/>
        </w:rPr>
        <w:t xml:space="preserve">на участие в </w:t>
      </w:r>
      <w:r w:rsidR="00ED2B49" w:rsidRPr="00965423">
        <w:rPr>
          <w:sz w:val="24"/>
          <w:szCs w:val="24"/>
        </w:rPr>
        <w:t xml:space="preserve">электронном </w:t>
      </w:r>
      <w:r w:rsidR="0022363D" w:rsidRPr="00965423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965423">
        <w:rPr>
          <w:b/>
          <w:sz w:val="24"/>
          <w:szCs w:val="24"/>
        </w:rPr>
        <w:t xml:space="preserve">№ </w:t>
      </w:r>
      <w:r w:rsidR="007C4E85" w:rsidRPr="007C4E85">
        <w:t>EA-45411</w:t>
      </w:r>
      <w:r w:rsidR="007C4E85">
        <w:t xml:space="preserve"> </w:t>
      </w:r>
      <w:r w:rsidR="0022363D" w:rsidRPr="00965423">
        <w:rPr>
          <w:sz w:val="24"/>
          <w:szCs w:val="24"/>
        </w:rPr>
        <w:t>и вторая часть заявки</w:t>
      </w:r>
      <w:r w:rsidR="009975F9" w:rsidRPr="00965423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965423">
          <w:rPr>
            <w:sz w:val="24"/>
            <w:szCs w:val="24"/>
          </w:rPr>
          <w:t>пунктами 2</w:t>
        </w:r>
      </w:hyperlink>
      <w:r w:rsidR="009975F9" w:rsidRPr="00965423">
        <w:rPr>
          <w:sz w:val="24"/>
          <w:szCs w:val="24"/>
        </w:rPr>
        <w:t xml:space="preserve"> - </w:t>
      </w:r>
      <w:hyperlink w:anchor="Par1145" w:history="1">
        <w:r w:rsidR="009975F9" w:rsidRPr="00965423">
          <w:rPr>
            <w:sz w:val="24"/>
            <w:szCs w:val="24"/>
          </w:rPr>
          <w:t>6</w:t>
        </w:r>
      </w:hyperlink>
      <w:r w:rsidR="009975F9" w:rsidRPr="00965423">
        <w:rPr>
          <w:sz w:val="24"/>
          <w:szCs w:val="24"/>
        </w:rPr>
        <w:t xml:space="preserve"> и </w:t>
      </w:r>
      <w:hyperlink w:anchor="Par1147" w:history="1">
        <w:r w:rsidR="009975F9" w:rsidRPr="00965423">
          <w:rPr>
            <w:sz w:val="24"/>
            <w:szCs w:val="24"/>
          </w:rPr>
          <w:t>8 части 2 статьи 61</w:t>
        </w:r>
      </w:hyperlink>
      <w:r w:rsidR="009975F9" w:rsidRPr="00965423">
        <w:rPr>
          <w:sz w:val="24"/>
          <w:szCs w:val="24"/>
        </w:rPr>
        <w:t xml:space="preserve"> Федерального закона</w:t>
      </w:r>
      <w:r w:rsidR="00B72047" w:rsidRPr="00965423">
        <w:rPr>
          <w:b/>
          <w:sz w:val="24"/>
          <w:szCs w:val="24"/>
        </w:rPr>
        <w:t xml:space="preserve"> от 05.04.2013 N 44-ФЗ.</w:t>
      </w:r>
    </w:p>
    <w:p w:rsidR="00834C79" w:rsidRPr="00965423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965423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965423">
        <w:rPr>
          <w:sz w:val="24"/>
          <w:szCs w:val="24"/>
        </w:rPr>
        <w:t xml:space="preserve">электронном </w:t>
      </w:r>
      <w:r w:rsidRPr="00965423">
        <w:rPr>
          <w:sz w:val="24"/>
          <w:szCs w:val="24"/>
        </w:rPr>
        <w:t xml:space="preserve">аукционе на право заключения контракта на </w:t>
      </w:r>
      <w:r w:rsidRPr="00965423">
        <w:rPr>
          <w:b/>
          <w:sz w:val="24"/>
          <w:szCs w:val="24"/>
        </w:rPr>
        <w:t>«</w:t>
      </w:r>
      <w:r w:rsidR="007C4E85">
        <w:rPr>
          <w:rFonts w:ascii="Roboto" w:hAnsi="Roboto" w:cs="Segoe UI"/>
          <w:color w:val="212529"/>
          <w:sz w:val="21"/>
          <w:szCs w:val="21"/>
        </w:rPr>
        <w:t>Поставка расходных материалов и инструментов для эндоскопического отделения (</w:t>
      </w:r>
      <w:proofErr w:type="spellStart"/>
      <w:r w:rsidR="007C4E85">
        <w:rPr>
          <w:rFonts w:ascii="Roboto" w:hAnsi="Roboto" w:cs="Segoe UI"/>
          <w:color w:val="212529"/>
          <w:sz w:val="21"/>
          <w:szCs w:val="21"/>
        </w:rPr>
        <w:t>сфинктеротомы</w:t>
      </w:r>
      <w:proofErr w:type="spellEnd"/>
      <w:r w:rsidR="007C4E85">
        <w:rPr>
          <w:rFonts w:ascii="Roboto" w:hAnsi="Roboto" w:cs="Segoe UI"/>
          <w:color w:val="212529"/>
          <w:sz w:val="21"/>
          <w:szCs w:val="21"/>
        </w:rPr>
        <w:t>)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965423">
        <w:rPr>
          <w:b/>
          <w:sz w:val="24"/>
          <w:szCs w:val="24"/>
        </w:rPr>
        <w:t>»</w:t>
      </w:r>
      <w:r w:rsidRPr="00965423">
        <w:rPr>
          <w:b/>
          <w:sz w:val="24"/>
          <w:szCs w:val="24"/>
        </w:rPr>
        <w:t>:</w:t>
      </w:r>
    </w:p>
    <w:p w:rsidR="00FD4DE7" w:rsidRPr="00965423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1005"/>
        <w:gridCol w:w="4458"/>
        <w:gridCol w:w="1416"/>
        <w:gridCol w:w="3576"/>
      </w:tblGrid>
      <w:tr w:rsidR="00BE4D5E" w:rsidRPr="00965423" w:rsidTr="002F23FC">
        <w:trPr>
          <w:jc w:val="center"/>
        </w:trPr>
        <w:tc>
          <w:tcPr>
            <w:tcW w:w="0" w:type="auto"/>
            <w:vAlign w:val="center"/>
          </w:tcPr>
          <w:p w:rsidR="005C22DF" w:rsidRPr="00965423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965423">
              <w:rPr>
                <w:b/>
                <w:sz w:val="24"/>
                <w:szCs w:val="24"/>
              </w:rPr>
              <w:br w:type="page"/>
            </w:r>
            <w:r w:rsidR="005C22DF" w:rsidRPr="00965423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965423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965423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965423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965423">
              <w:rPr>
                <w:sz w:val="24"/>
                <w:szCs w:val="24"/>
              </w:rPr>
              <w:t>ИНН</w:t>
            </w:r>
          </w:p>
        </w:tc>
        <w:tc>
          <w:tcPr>
            <w:tcW w:w="3576" w:type="dxa"/>
            <w:vAlign w:val="center"/>
          </w:tcPr>
          <w:p w:rsidR="005C22DF" w:rsidRPr="00965423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965423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965423" w:rsidTr="002F23FC">
        <w:trPr>
          <w:trHeight w:val="1364"/>
          <w:jc w:val="center"/>
        </w:trPr>
        <w:tc>
          <w:tcPr>
            <w:tcW w:w="0" w:type="auto"/>
            <w:vAlign w:val="center"/>
          </w:tcPr>
          <w:p w:rsidR="005C22DF" w:rsidRPr="00965423" w:rsidRDefault="007C4E85" w:rsidP="009C189E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7C4E85">
              <w:rPr>
                <w:rFonts w:ascii="Roboto" w:hAnsi="Roboto"/>
                <w:color w:val="000000"/>
                <w:shd w:val="clear" w:color="auto" w:fill="F9F9F9"/>
              </w:rPr>
              <w:t>EA-45411</w:t>
            </w:r>
          </w:p>
        </w:tc>
        <w:tc>
          <w:tcPr>
            <w:tcW w:w="0" w:type="auto"/>
            <w:vAlign w:val="center"/>
          </w:tcPr>
          <w:p w:rsidR="005C22DF" w:rsidRPr="00965423" w:rsidRDefault="007C4E85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7C4E85">
              <w:rPr>
                <w:sz w:val="24"/>
                <w:szCs w:val="24"/>
              </w:rPr>
              <w:t>ОБЩЕСТВО С ОГРАНИЧЕННОЙ ОТВЕТСТВЕННОСТЬЮ "РУС-ЭНДО"</w:t>
            </w:r>
          </w:p>
        </w:tc>
        <w:tc>
          <w:tcPr>
            <w:tcW w:w="1416" w:type="dxa"/>
            <w:vAlign w:val="center"/>
          </w:tcPr>
          <w:p w:rsidR="005C22DF" w:rsidRPr="00965423" w:rsidRDefault="007C4E85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7C4E85">
              <w:rPr>
                <w:sz w:val="24"/>
                <w:szCs w:val="24"/>
              </w:rPr>
              <w:t>7804499431</w:t>
            </w:r>
          </w:p>
        </w:tc>
        <w:tc>
          <w:tcPr>
            <w:tcW w:w="3576" w:type="dxa"/>
            <w:vAlign w:val="center"/>
          </w:tcPr>
          <w:p w:rsidR="005C22DF" w:rsidRPr="00965423" w:rsidRDefault="007C4E85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7C4E85">
              <w:rPr>
                <w:sz w:val="24"/>
                <w:szCs w:val="24"/>
              </w:rPr>
              <w:t>194044, Г САНКТ-ПЕТЕРБУРГ, УЛ ЧУГУННАЯ, 2А, ЛИТЕР И</w:t>
            </w:r>
          </w:p>
        </w:tc>
      </w:tr>
    </w:tbl>
    <w:p w:rsidR="002864FD" w:rsidRDefault="002864FD" w:rsidP="002864FD">
      <w:pPr>
        <w:spacing w:after="100" w:afterAutospacing="1"/>
        <w:jc w:val="center"/>
        <w:rPr>
          <w:sz w:val="24"/>
          <w:szCs w:val="24"/>
        </w:rPr>
      </w:pPr>
    </w:p>
    <w:p w:rsidR="002864FD" w:rsidRPr="00AB4824" w:rsidRDefault="002864FD" w:rsidP="002864FD">
      <w:pPr>
        <w:spacing w:after="100" w:afterAutospacing="1"/>
        <w:jc w:val="center"/>
        <w:rPr>
          <w:sz w:val="24"/>
          <w:szCs w:val="24"/>
        </w:rPr>
      </w:pPr>
      <w:r w:rsidRPr="00AB4824">
        <w:rPr>
          <w:sz w:val="24"/>
          <w:szCs w:val="24"/>
        </w:rPr>
        <w:t>Заявка на участие 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9975F9" w:rsidRPr="00965423" w:rsidRDefault="009975F9" w:rsidP="009975F9">
      <w:pPr>
        <w:spacing w:line="276" w:lineRule="auto"/>
        <w:ind w:firstLine="708"/>
        <w:jc w:val="both"/>
        <w:rPr>
          <w:sz w:val="24"/>
          <w:szCs w:val="24"/>
        </w:rPr>
      </w:pPr>
    </w:p>
    <w:p w:rsidR="005C22DF" w:rsidRPr="00965423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965423">
        <w:rPr>
          <w:sz w:val="24"/>
          <w:szCs w:val="24"/>
        </w:rPr>
        <w:t>7</w:t>
      </w:r>
      <w:r w:rsidR="009C463B" w:rsidRPr="00965423">
        <w:rPr>
          <w:sz w:val="24"/>
          <w:szCs w:val="24"/>
        </w:rPr>
        <w:t>. </w:t>
      </w:r>
      <w:r w:rsidR="005C22DF" w:rsidRPr="00965423">
        <w:rPr>
          <w:sz w:val="24"/>
          <w:szCs w:val="24"/>
        </w:rPr>
        <w:t>Решение комиссии о соответствии заявки</w:t>
      </w:r>
      <w:r w:rsidRPr="00965423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50"/>
        <w:gridCol w:w="3770"/>
        <w:gridCol w:w="3593"/>
      </w:tblGrid>
      <w:tr w:rsidR="00FF6FC5" w:rsidRPr="00965423" w:rsidTr="00FF6FC5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965423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965423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965423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965423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8" w:history="1">
              <w:r w:rsidRPr="00965423">
                <w:rPr>
                  <w:b/>
                  <w:sz w:val="24"/>
                  <w:szCs w:val="24"/>
                </w:rPr>
                <w:t>закона</w:t>
              </w:r>
            </w:hyperlink>
            <w:r w:rsidRPr="00965423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965423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965423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9" w:history="1">
              <w:r w:rsidRPr="00965423">
                <w:rPr>
                  <w:b/>
                  <w:sz w:val="24"/>
                  <w:szCs w:val="24"/>
                </w:rPr>
                <w:t>закона</w:t>
              </w:r>
            </w:hyperlink>
            <w:r w:rsidRPr="00965423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671397" w:rsidRPr="00965423" w:rsidTr="00FF6FC5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965423" w:rsidRDefault="00671397" w:rsidP="0002094F">
            <w:pPr>
              <w:spacing w:after="100" w:afterAutospacing="1"/>
              <w:jc w:val="center"/>
              <w:rPr>
                <w:sz w:val="24"/>
                <w:szCs w:val="24"/>
              </w:rPr>
            </w:pPr>
            <w:proofErr w:type="spellStart"/>
            <w:r w:rsidRPr="00965423">
              <w:rPr>
                <w:sz w:val="24"/>
                <w:szCs w:val="24"/>
              </w:rPr>
              <w:t>Федуняк</w:t>
            </w:r>
            <w:proofErr w:type="spellEnd"/>
            <w:r w:rsidRPr="00965423">
              <w:rPr>
                <w:sz w:val="24"/>
                <w:szCs w:val="24"/>
              </w:rPr>
              <w:t xml:space="preserve"> Иван Павлович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965423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965423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965423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965423">
              <w:rPr>
                <w:sz w:val="24"/>
                <w:szCs w:val="24"/>
              </w:rPr>
              <w:t>Соответствует</w:t>
            </w:r>
          </w:p>
        </w:tc>
      </w:tr>
      <w:tr w:rsidR="00671397" w:rsidRPr="00965423" w:rsidTr="00FF6FC5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965423" w:rsidRDefault="00671397" w:rsidP="0002094F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965423">
              <w:rPr>
                <w:sz w:val="24"/>
                <w:szCs w:val="24"/>
              </w:rPr>
              <w:t>Саблин Михаил Геннадьевич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965423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965423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965423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965423">
              <w:rPr>
                <w:sz w:val="24"/>
                <w:szCs w:val="24"/>
              </w:rPr>
              <w:t>Соответствует</w:t>
            </w:r>
          </w:p>
        </w:tc>
      </w:tr>
      <w:tr w:rsidR="00671397" w:rsidRPr="00965423" w:rsidTr="00671397">
        <w:trPr>
          <w:trHeight w:val="635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965423" w:rsidRDefault="00671397" w:rsidP="0002094F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965423">
              <w:rPr>
                <w:sz w:val="24"/>
                <w:szCs w:val="24"/>
              </w:rPr>
              <w:t>Губский</w:t>
            </w:r>
            <w:proofErr w:type="spellEnd"/>
            <w:r w:rsidRPr="00965423">
              <w:rPr>
                <w:sz w:val="24"/>
                <w:szCs w:val="24"/>
              </w:rPr>
              <w:t xml:space="preserve"> Иван Анатольевич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965423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965423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965423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965423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965423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965423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965423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0" w:history="1">
        <w:r w:rsidRPr="00965423">
          <w:rPr>
            <w:sz w:val="24"/>
            <w:szCs w:val="24"/>
          </w:rPr>
          <w:t>закона</w:t>
        </w:r>
      </w:hyperlink>
      <w:r w:rsidRPr="00965423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965423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965423">
        <w:rPr>
          <w:sz w:val="24"/>
          <w:szCs w:val="24"/>
        </w:rPr>
        <w:t>7.2.Решение о соответствии участника и поданной им заявки присутствующими членами комиссии принято единогласно.</w:t>
      </w:r>
    </w:p>
    <w:p w:rsidR="00FF6FC5" w:rsidRPr="00965423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965423">
        <w:rPr>
          <w:sz w:val="24"/>
          <w:szCs w:val="24"/>
        </w:rPr>
        <w:t xml:space="preserve">8. </w:t>
      </w:r>
      <w:r w:rsidRPr="00965423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965423">
        <w:rPr>
          <w:b/>
          <w:sz w:val="24"/>
          <w:szCs w:val="24"/>
          <w:u w:val="single"/>
        </w:rPr>
        <w:t>от 05.04.2013 N 44-ФЗ</w:t>
      </w:r>
      <w:r w:rsidRPr="00965423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965423">
        <w:rPr>
          <w:sz w:val="24"/>
          <w:szCs w:val="24"/>
        </w:rPr>
        <w:t>.</w:t>
      </w:r>
    </w:p>
    <w:p w:rsidR="00FF6FC5" w:rsidRPr="00965423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965423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965423">
        <w:rPr>
          <w:b/>
          <w:sz w:val="24"/>
          <w:szCs w:val="24"/>
        </w:rPr>
        <w:t>от 05.04.2013 N 44-ФЗ.</w:t>
      </w:r>
    </w:p>
    <w:p w:rsidR="00FF6FC5" w:rsidRPr="00965423" w:rsidRDefault="00FF6FC5" w:rsidP="00FF6FC5">
      <w:pPr>
        <w:pStyle w:val="af"/>
        <w:ind w:left="0" w:firstLine="709"/>
        <w:jc w:val="both"/>
        <w:rPr>
          <w:bCs/>
          <w:sz w:val="24"/>
          <w:szCs w:val="24"/>
        </w:rPr>
      </w:pPr>
      <w:r w:rsidRPr="00965423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965423">
        <w:rPr>
          <w:bCs/>
          <w:sz w:val="24"/>
          <w:szCs w:val="24"/>
        </w:rPr>
        <w:t>gz.lot-online.ru.</w:t>
      </w:r>
    </w:p>
    <w:p w:rsidR="00FF6FC5" w:rsidRPr="00965423" w:rsidRDefault="00FF6FC5" w:rsidP="00FF6FC5">
      <w:pPr>
        <w:pStyle w:val="af"/>
        <w:ind w:left="0" w:firstLine="709"/>
        <w:jc w:val="both"/>
        <w:rPr>
          <w:sz w:val="24"/>
          <w:szCs w:val="24"/>
        </w:rPr>
      </w:pPr>
      <w:r w:rsidRPr="00965423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965423" w:rsidRDefault="00FF6FC5" w:rsidP="00FF6FC5">
      <w:pPr>
        <w:pStyle w:val="af"/>
        <w:ind w:left="0" w:firstLine="708"/>
        <w:jc w:val="both"/>
        <w:rPr>
          <w:sz w:val="24"/>
          <w:szCs w:val="24"/>
        </w:rPr>
      </w:pPr>
      <w:r w:rsidRPr="00965423">
        <w:rPr>
          <w:sz w:val="24"/>
          <w:szCs w:val="24"/>
        </w:rPr>
        <w:t>12. Подписи:</w:t>
      </w:r>
    </w:p>
    <w:p w:rsidR="00D02BB3" w:rsidRPr="00965423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671397" w:rsidRPr="00965423" w:rsidTr="00AB7E0D">
        <w:trPr>
          <w:trHeight w:val="397"/>
        </w:trPr>
        <w:tc>
          <w:tcPr>
            <w:tcW w:w="5637" w:type="dxa"/>
          </w:tcPr>
          <w:p w:rsidR="00671397" w:rsidRPr="00965423" w:rsidRDefault="00671397" w:rsidP="00671397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965423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965423" w:rsidRDefault="00671397" w:rsidP="00671397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965423">
              <w:rPr>
                <w:sz w:val="24"/>
                <w:szCs w:val="24"/>
              </w:rPr>
              <w:t>Федуняк</w:t>
            </w:r>
            <w:proofErr w:type="spellEnd"/>
            <w:r w:rsidRPr="00965423">
              <w:rPr>
                <w:sz w:val="24"/>
                <w:szCs w:val="24"/>
              </w:rPr>
              <w:t xml:space="preserve"> Иван Павлович</w:t>
            </w:r>
          </w:p>
        </w:tc>
      </w:tr>
      <w:tr w:rsidR="00671397" w:rsidRPr="00965423" w:rsidTr="00AB7E0D">
        <w:trPr>
          <w:trHeight w:val="397"/>
        </w:trPr>
        <w:tc>
          <w:tcPr>
            <w:tcW w:w="5637" w:type="dxa"/>
          </w:tcPr>
          <w:p w:rsidR="00671397" w:rsidRPr="00965423" w:rsidRDefault="00671397" w:rsidP="00671397">
            <w:pPr>
              <w:jc w:val="right"/>
              <w:rPr>
                <w:sz w:val="24"/>
                <w:szCs w:val="24"/>
              </w:rPr>
            </w:pPr>
            <w:r w:rsidRPr="00965423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965423" w:rsidRDefault="00671397" w:rsidP="00671397">
            <w:pPr>
              <w:spacing w:after="100" w:afterAutospacing="1"/>
              <w:rPr>
                <w:sz w:val="24"/>
                <w:szCs w:val="24"/>
              </w:rPr>
            </w:pPr>
            <w:r w:rsidRPr="00965423">
              <w:rPr>
                <w:sz w:val="24"/>
                <w:szCs w:val="24"/>
              </w:rPr>
              <w:t>Саблин Михаил Геннадьевич</w:t>
            </w:r>
          </w:p>
        </w:tc>
      </w:tr>
      <w:tr w:rsidR="00671397" w:rsidRPr="00965423" w:rsidTr="00AB7E0D">
        <w:trPr>
          <w:trHeight w:val="397"/>
        </w:trPr>
        <w:tc>
          <w:tcPr>
            <w:tcW w:w="5637" w:type="dxa"/>
          </w:tcPr>
          <w:p w:rsidR="00671397" w:rsidRPr="00965423" w:rsidRDefault="00671397" w:rsidP="00671397">
            <w:pPr>
              <w:jc w:val="right"/>
              <w:rPr>
                <w:sz w:val="24"/>
                <w:szCs w:val="24"/>
              </w:rPr>
            </w:pPr>
            <w:r w:rsidRPr="00965423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965423" w:rsidRDefault="00671397" w:rsidP="00671397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 w:rsidRPr="00965423">
              <w:rPr>
                <w:sz w:val="24"/>
                <w:szCs w:val="24"/>
              </w:rPr>
              <w:t>Губский</w:t>
            </w:r>
            <w:proofErr w:type="spellEnd"/>
            <w:r w:rsidRPr="00965423">
              <w:rPr>
                <w:sz w:val="24"/>
                <w:szCs w:val="24"/>
              </w:rPr>
              <w:t xml:space="preserve"> Иван Анатольевич</w:t>
            </w:r>
          </w:p>
        </w:tc>
      </w:tr>
      <w:tr w:rsidR="00671397" w:rsidRPr="00965423" w:rsidTr="00280266">
        <w:trPr>
          <w:trHeight w:val="80"/>
        </w:trPr>
        <w:tc>
          <w:tcPr>
            <w:tcW w:w="5637" w:type="dxa"/>
          </w:tcPr>
          <w:p w:rsidR="00671397" w:rsidRPr="00965423" w:rsidRDefault="00671397" w:rsidP="00671397">
            <w:pPr>
              <w:jc w:val="right"/>
              <w:rPr>
                <w:sz w:val="24"/>
                <w:szCs w:val="24"/>
              </w:rPr>
            </w:pPr>
            <w:r w:rsidRPr="00965423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671397" w:rsidRPr="00965423" w:rsidRDefault="00671397" w:rsidP="00671397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965423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965423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965423" w:rsidSect="00770AEE">
      <w:footerReference w:type="first" r:id="rId11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74D17" w:rsidRDefault="00874D17">
      <w:r>
        <w:separator/>
      </w:r>
    </w:p>
  </w:endnote>
  <w:endnote w:type="continuationSeparator" w:id="0">
    <w:p w:rsidR="00874D17" w:rsidRDefault="00874D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15AB" w:rsidRDefault="00096FE8">
    <w:pPr>
      <w:pStyle w:val="af6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7C4E85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74D17" w:rsidRDefault="00874D17">
      <w:r>
        <w:separator/>
      </w:r>
    </w:p>
  </w:footnote>
  <w:footnote w:type="continuationSeparator" w:id="0">
    <w:p w:rsidR="00874D17" w:rsidRDefault="00874D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6145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54AB"/>
    <w:rsid w:val="00037A36"/>
    <w:rsid w:val="0004465D"/>
    <w:rsid w:val="00045EB2"/>
    <w:rsid w:val="00052755"/>
    <w:rsid w:val="00064362"/>
    <w:rsid w:val="00065245"/>
    <w:rsid w:val="0007483C"/>
    <w:rsid w:val="00076F38"/>
    <w:rsid w:val="000770E9"/>
    <w:rsid w:val="000776C6"/>
    <w:rsid w:val="00084FC7"/>
    <w:rsid w:val="00091198"/>
    <w:rsid w:val="00096BBC"/>
    <w:rsid w:val="00096FE8"/>
    <w:rsid w:val="000A7591"/>
    <w:rsid w:val="000B1C77"/>
    <w:rsid w:val="000B2060"/>
    <w:rsid w:val="000B391E"/>
    <w:rsid w:val="000C3E63"/>
    <w:rsid w:val="000D142B"/>
    <w:rsid w:val="000D5F26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E1C"/>
    <w:rsid w:val="00176727"/>
    <w:rsid w:val="00187068"/>
    <w:rsid w:val="00195205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864FD"/>
    <w:rsid w:val="00290914"/>
    <w:rsid w:val="00294B40"/>
    <w:rsid w:val="002A1C53"/>
    <w:rsid w:val="002A5B0D"/>
    <w:rsid w:val="002A6DBA"/>
    <w:rsid w:val="002A70D9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E3865"/>
    <w:rsid w:val="002F23FC"/>
    <w:rsid w:val="0031518A"/>
    <w:rsid w:val="003213DD"/>
    <w:rsid w:val="00324DD1"/>
    <w:rsid w:val="00326D43"/>
    <w:rsid w:val="00343455"/>
    <w:rsid w:val="00346F1E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86445"/>
    <w:rsid w:val="00590A7B"/>
    <w:rsid w:val="005947B3"/>
    <w:rsid w:val="00596508"/>
    <w:rsid w:val="005A1833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776D"/>
    <w:rsid w:val="00612B5F"/>
    <w:rsid w:val="00614385"/>
    <w:rsid w:val="006174AD"/>
    <w:rsid w:val="006202AA"/>
    <w:rsid w:val="00620497"/>
    <w:rsid w:val="00621F8F"/>
    <w:rsid w:val="00627EBD"/>
    <w:rsid w:val="00630435"/>
    <w:rsid w:val="00635A8A"/>
    <w:rsid w:val="00651DDA"/>
    <w:rsid w:val="00653F33"/>
    <w:rsid w:val="00671397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5C4F"/>
    <w:rsid w:val="006D623B"/>
    <w:rsid w:val="006E0388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4E85"/>
    <w:rsid w:val="007C5981"/>
    <w:rsid w:val="007C5DB1"/>
    <w:rsid w:val="007D0567"/>
    <w:rsid w:val="007D1DC1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6AB"/>
    <w:rsid w:val="00852F40"/>
    <w:rsid w:val="008668C7"/>
    <w:rsid w:val="008712F3"/>
    <w:rsid w:val="00874D17"/>
    <w:rsid w:val="00886463"/>
    <w:rsid w:val="008872D4"/>
    <w:rsid w:val="00887B3B"/>
    <w:rsid w:val="00893A9E"/>
    <w:rsid w:val="0089564A"/>
    <w:rsid w:val="008A2A8B"/>
    <w:rsid w:val="008C286F"/>
    <w:rsid w:val="008C4A17"/>
    <w:rsid w:val="008C4C5C"/>
    <w:rsid w:val="008D0172"/>
    <w:rsid w:val="008D2AFC"/>
    <w:rsid w:val="008E3C0B"/>
    <w:rsid w:val="008E7345"/>
    <w:rsid w:val="008F679C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341D4"/>
    <w:rsid w:val="00954A22"/>
    <w:rsid w:val="00957A50"/>
    <w:rsid w:val="00965423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F12C4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76EF"/>
    <w:rsid w:val="00AB7E0D"/>
    <w:rsid w:val="00AC1F9F"/>
    <w:rsid w:val="00AC2606"/>
    <w:rsid w:val="00AD6662"/>
    <w:rsid w:val="00AD6D15"/>
    <w:rsid w:val="00AF1E37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F71EE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A227C"/>
    <w:rsid w:val="00CA73D5"/>
    <w:rsid w:val="00CB17D4"/>
    <w:rsid w:val="00CC077D"/>
    <w:rsid w:val="00CC2155"/>
    <w:rsid w:val="00CC49FA"/>
    <w:rsid w:val="00CE641A"/>
    <w:rsid w:val="00CF3A3F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02C8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19A"/>
    <w:rsid w:val="00E11FC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4CAF"/>
    <w:rsid w:val="00F05B00"/>
    <w:rsid w:val="00F10B36"/>
    <w:rsid w:val="00F10BEE"/>
    <w:rsid w:val="00F24BAA"/>
    <w:rsid w:val="00F26E1F"/>
    <w:rsid w:val="00F312D6"/>
    <w:rsid w:val="00F341E6"/>
    <w:rsid w:val="00F434BE"/>
    <w:rsid w:val="00F4769E"/>
    <w:rsid w:val="00F505F8"/>
    <w:rsid w:val="00F54D65"/>
    <w:rsid w:val="00F54D8A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58E4"/>
    <w:rsid w:val="00FF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4E14D4AA-2A9D-4630-BB04-F155AF359F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B0C29B26B665B7B3343FD9C021656AF8AE588CCEF25CCBC0CE22343E138Y3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B0C29B26B665B7B3343FD9C021656AF8AE588CCEF25CCBC0CE22343E138Y3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A3CE2B-A246-4E87-BB48-C783F8F9CA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670</Words>
  <Characters>3822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4484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2020-04-07T08:05:00Z</cp:lastPrinted>
  <dcterms:created xsi:type="dcterms:W3CDTF">2020-04-08T09:41:00Z</dcterms:created>
  <dcterms:modified xsi:type="dcterms:W3CDTF">2020-04-08T09:41:00Z</dcterms:modified>
</cp:coreProperties>
</file>