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1537BB" w:rsidRDefault="00B774F8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B7F" w:rsidRDefault="00594B7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594B7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594B7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594B7F" w:rsidRDefault="00594B7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594B7F" w:rsidRDefault="00594B7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594B7F" w:rsidRDefault="00594B7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594B7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594B7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594B7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594B7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594B7F" w:rsidRDefault="00594B7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594B7F" w:rsidRDefault="00594B7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1537BB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1537BB">
        <w:rPr>
          <w:b/>
          <w:caps/>
          <w:sz w:val="24"/>
          <w:szCs w:val="24"/>
          <w:u w:val="single"/>
        </w:rPr>
        <w:t>П</w:t>
      </w:r>
      <w:r w:rsidR="000D5F26" w:rsidRPr="001537BB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1537BB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1537BB">
        <w:rPr>
          <w:b/>
          <w:sz w:val="24"/>
          <w:szCs w:val="24"/>
          <w:lang w:eastAsia="ru-RU"/>
        </w:rPr>
        <w:t>рассмотрения</w:t>
      </w:r>
      <w:proofErr w:type="gramEnd"/>
      <w:r w:rsidRPr="001537BB">
        <w:rPr>
          <w:b/>
          <w:sz w:val="24"/>
          <w:szCs w:val="24"/>
          <w:lang w:eastAsia="ru-RU"/>
        </w:rPr>
        <w:t xml:space="preserve"> </w:t>
      </w:r>
      <w:r w:rsidR="00011111" w:rsidRPr="001537BB">
        <w:rPr>
          <w:b/>
          <w:sz w:val="24"/>
          <w:szCs w:val="24"/>
        </w:rPr>
        <w:t>вторых</w:t>
      </w:r>
      <w:r w:rsidR="00F132DF" w:rsidRPr="001537BB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90A35" w:rsidRPr="005F5F6F" w:rsidRDefault="00290A35" w:rsidP="00290A35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5F5F6F">
        <w:rPr>
          <w:sz w:val="24"/>
          <w:szCs w:val="24"/>
        </w:rPr>
        <w:t xml:space="preserve">Извещение № </w:t>
      </w:r>
      <w:r>
        <w:rPr>
          <w:color w:val="000000"/>
          <w:sz w:val="24"/>
          <w:szCs w:val="24"/>
          <w:shd w:val="clear" w:color="auto" w:fill="FFFFFF"/>
        </w:rPr>
        <w:t>0372200168120000121</w:t>
      </w:r>
    </w:p>
    <w:p w:rsidR="00290A35" w:rsidRPr="005F5F6F" w:rsidRDefault="00290A35" w:rsidP="00290A35">
      <w:pPr>
        <w:jc w:val="center"/>
        <w:rPr>
          <w:b/>
          <w:i/>
          <w:sz w:val="24"/>
          <w:szCs w:val="24"/>
        </w:rPr>
      </w:pPr>
      <w:r w:rsidRPr="005F5F6F">
        <w:rPr>
          <w:b/>
          <w:i/>
          <w:sz w:val="24"/>
          <w:szCs w:val="24"/>
        </w:rPr>
        <w:t xml:space="preserve">ИКЗ в ПГ: </w:t>
      </w:r>
      <w:r w:rsidRPr="00EB55C4">
        <w:rPr>
          <w:b/>
          <w:i/>
          <w:sz w:val="24"/>
          <w:szCs w:val="24"/>
        </w:rPr>
        <w:t>202782566168578420100101350013250000</w:t>
      </w:r>
    </w:p>
    <w:p w:rsidR="00290A35" w:rsidRPr="005F5F6F" w:rsidRDefault="00290A35" w:rsidP="00290A3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290A35" w:rsidRPr="005F5F6F" w:rsidRDefault="00290A35" w:rsidP="00290A35">
      <w:pPr>
        <w:rPr>
          <w:sz w:val="24"/>
          <w:szCs w:val="24"/>
        </w:rPr>
      </w:pPr>
    </w:p>
    <w:p w:rsidR="00290A35" w:rsidRPr="005F5F6F" w:rsidRDefault="00290A35" w:rsidP="00290A35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5F5F6F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5F5F6F">
        <w:rPr>
          <w:sz w:val="24"/>
          <w:szCs w:val="24"/>
        </w:rPr>
        <w:t xml:space="preserve">   </w:t>
      </w:r>
      <w:r w:rsidRPr="00EB55C4">
        <w:rPr>
          <w:b/>
          <w:sz w:val="24"/>
          <w:szCs w:val="24"/>
        </w:rPr>
        <w:t>«</w:t>
      </w:r>
      <w:proofErr w:type="gramEnd"/>
      <w:r>
        <w:rPr>
          <w:b/>
          <w:sz w:val="24"/>
          <w:szCs w:val="24"/>
        </w:rPr>
        <w:t>09</w:t>
      </w:r>
      <w:r w:rsidRPr="00EB55C4">
        <w:rPr>
          <w:b/>
          <w:sz w:val="24"/>
          <w:szCs w:val="24"/>
        </w:rPr>
        <w:t>» апреля 2020 года</w:t>
      </w:r>
    </w:p>
    <w:p w:rsidR="00290A35" w:rsidRPr="005F5F6F" w:rsidRDefault="00290A35" w:rsidP="00290A3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F5F6F">
        <w:rPr>
          <w:b w:val="0"/>
          <w:sz w:val="24"/>
          <w:szCs w:val="24"/>
        </w:rPr>
        <w:t xml:space="preserve">1. Наименование предмета аукциона: </w:t>
      </w:r>
    </w:p>
    <w:p w:rsidR="00290A35" w:rsidRPr="005F5F6F" w:rsidRDefault="00290A35" w:rsidP="00290A3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F5F6F">
        <w:rPr>
          <w:sz w:val="24"/>
          <w:szCs w:val="24"/>
        </w:rPr>
        <w:t>«</w:t>
      </w:r>
      <w:r w:rsidRPr="00EB55C4">
        <w:rPr>
          <w:color w:val="000000"/>
          <w:sz w:val="24"/>
          <w:szCs w:val="24"/>
          <w:shd w:val="clear" w:color="auto" w:fill="FFFFFF"/>
        </w:rPr>
        <w:t>Поставка пленки и расходных материалов для рентгенологического отделения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5F5F6F">
        <w:rPr>
          <w:sz w:val="24"/>
          <w:szCs w:val="24"/>
        </w:rPr>
        <w:t>»</w:t>
      </w:r>
      <w:r w:rsidRPr="005F5F6F">
        <w:rPr>
          <w:b w:val="0"/>
          <w:sz w:val="24"/>
          <w:szCs w:val="24"/>
        </w:rPr>
        <w:t>.</w:t>
      </w:r>
    </w:p>
    <w:p w:rsidR="00290A35" w:rsidRPr="005F5F6F" w:rsidRDefault="00290A35" w:rsidP="00290A35">
      <w:pPr>
        <w:jc w:val="both"/>
        <w:rPr>
          <w:b/>
          <w:sz w:val="24"/>
          <w:szCs w:val="24"/>
          <w:u w:val="single"/>
        </w:rPr>
      </w:pPr>
      <w:r w:rsidRPr="005F5F6F">
        <w:rPr>
          <w:sz w:val="24"/>
          <w:szCs w:val="24"/>
        </w:rPr>
        <w:tab/>
        <w:t>Начальная максимальная цена контракта</w:t>
      </w:r>
      <w:r w:rsidRPr="005F5F6F">
        <w:rPr>
          <w:b/>
          <w:sz w:val="24"/>
          <w:szCs w:val="24"/>
          <w:u w:val="single"/>
        </w:rPr>
        <w:t xml:space="preserve">: </w:t>
      </w:r>
      <w:r w:rsidRPr="00EB55C4">
        <w:rPr>
          <w:b/>
          <w:sz w:val="24"/>
          <w:szCs w:val="24"/>
          <w:u w:val="single"/>
        </w:rPr>
        <w:t xml:space="preserve">1 712 406.00 </w:t>
      </w:r>
      <w:r w:rsidRPr="005F5F6F">
        <w:rPr>
          <w:b/>
          <w:sz w:val="24"/>
          <w:szCs w:val="24"/>
          <w:u w:val="single"/>
        </w:rPr>
        <w:t>(</w:t>
      </w:r>
      <w:r w:rsidRPr="00EB55C4">
        <w:rPr>
          <w:b/>
          <w:sz w:val="24"/>
          <w:szCs w:val="24"/>
          <w:u w:val="single"/>
        </w:rPr>
        <w:t>один миллион семьсот двенадцать тысяч четыреста шесть рублей ноль копеек</w:t>
      </w:r>
      <w:r w:rsidRPr="005F5F6F">
        <w:rPr>
          <w:b/>
          <w:sz w:val="24"/>
          <w:szCs w:val="24"/>
          <w:u w:val="single"/>
        </w:rPr>
        <w:t>).</w:t>
      </w:r>
    </w:p>
    <w:p w:rsidR="00663516" w:rsidRPr="00B774F8" w:rsidRDefault="00663516" w:rsidP="000A7158">
      <w:pPr>
        <w:jc w:val="center"/>
        <w:rPr>
          <w:b/>
          <w:bCs/>
          <w:sz w:val="24"/>
          <w:szCs w:val="24"/>
        </w:rPr>
      </w:pPr>
      <w:r w:rsidRPr="00B774F8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290A35" w:rsidRPr="00290A35">
        <w:rPr>
          <w:sz w:val="24"/>
          <w:szCs w:val="24"/>
          <w:u w:val="single"/>
        </w:rPr>
        <w:t>09 апреля</w:t>
      </w:r>
      <w:r w:rsidRPr="00290A35">
        <w:rPr>
          <w:sz w:val="24"/>
          <w:szCs w:val="24"/>
          <w:u w:val="single"/>
        </w:rPr>
        <w:t xml:space="preserve"> </w:t>
      </w:r>
      <w:r w:rsidR="00C11097">
        <w:rPr>
          <w:sz w:val="24"/>
          <w:szCs w:val="24"/>
          <w:u w:val="single"/>
        </w:rPr>
        <w:t xml:space="preserve">2020 </w:t>
      </w:r>
      <w:r w:rsidRPr="00290A35">
        <w:rPr>
          <w:sz w:val="24"/>
          <w:szCs w:val="24"/>
          <w:u w:val="single"/>
        </w:rPr>
        <w:t>года</w:t>
      </w:r>
      <w:r w:rsidRPr="00B774F8">
        <w:rPr>
          <w:sz w:val="24"/>
          <w:szCs w:val="24"/>
          <w:u w:val="single"/>
        </w:rPr>
        <w:t xml:space="preserve"> </w:t>
      </w:r>
      <w:r w:rsidRPr="00B774F8">
        <w:rPr>
          <w:sz w:val="24"/>
          <w:szCs w:val="24"/>
        </w:rPr>
        <w:t>по адресу: г.</w:t>
      </w:r>
      <w:r w:rsidR="00B31611" w:rsidRPr="00B774F8">
        <w:rPr>
          <w:sz w:val="24"/>
          <w:szCs w:val="24"/>
        </w:rPr>
        <w:t xml:space="preserve"> </w:t>
      </w:r>
      <w:r w:rsidRPr="00B774F8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774F8" w:rsidRDefault="00663516" w:rsidP="00663516">
      <w:pPr>
        <w:ind w:firstLine="709"/>
        <w:jc w:val="both"/>
        <w:rPr>
          <w:sz w:val="24"/>
          <w:szCs w:val="24"/>
        </w:rPr>
      </w:pPr>
      <w:r w:rsidRPr="00B774F8">
        <w:rPr>
          <w:sz w:val="24"/>
          <w:szCs w:val="24"/>
        </w:rPr>
        <w:t>3. На заседании комиссии присутствовали:</w:t>
      </w:r>
    </w:p>
    <w:p w:rsidR="00663516" w:rsidRPr="00B774F8" w:rsidRDefault="00663516" w:rsidP="00663516">
      <w:pPr>
        <w:pStyle w:val="af8"/>
        <w:jc w:val="both"/>
        <w:rPr>
          <w:sz w:val="24"/>
          <w:szCs w:val="24"/>
        </w:rPr>
      </w:pPr>
      <w:r w:rsidRPr="00B774F8">
        <w:rPr>
          <w:sz w:val="24"/>
          <w:szCs w:val="24"/>
          <w:u w:val="single"/>
        </w:rPr>
        <w:t>Председатель комиссии</w:t>
      </w:r>
      <w:r w:rsidRPr="00B774F8">
        <w:rPr>
          <w:sz w:val="24"/>
          <w:szCs w:val="24"/>
        </w:rPr>
        <w:t>:</w:t>
      </w:r>
    </w:p>
    <w:p w:rsidR="00594B7F" w:rsidRPr="00B774F8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proofErr w:type="spellStart"/>
      <w:r w:rsidRPr="00B774F8">
        <w:rPr>
          <w:rFonts w:eastAsia="Arial"/>
          <w:sz w:val="24"/>
          <w:szCs w:val="24"/>
        </w:rPr>
        <w:t>Федуняк</w:t>
      </w:r>
      <w:proofErr w:type="spellEnd"/>
      <w:r w:rsidRPr="00B774F8">
        <w:rPr>
          <w:rFonts w:eastAsia="Arial"/>
          <w:sz w:val="24"/>
          <w:szCs w:val="24"/>
        </w:rPr>
        <w:t xml:space="preserve"> Иван Павлович – заместитель главного врача по медицинской части;</w:t>
      </w:r>
    </w:p>
    <w:p w:rsidR="00594B7F" w:rsidRPr="00B774F8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B774F8">
        <w:rPr>
          <w:rFonts w:eastAsia="Arial"/>
          <w:sz w:val="24"/>
          <w:szCs w:val="24"/>
          <w:u w:val="single"/>
        </w:rPr>
        <w:t>Члены комиссии</w:t>
      </w:r>
      <w:r w:rsidRPr="00B774F8">
        <w:rPr>
          <w:rFonts w:eastAsia="Arial"/>
          <w:sz w:val="24"/>
          <w:szCs w:val="24"/>
        </w:rPr>
        <w:t>:</w:t>
      </w:r>
    </w:p>
    <w:p w:rsidR="00290A35" w:rsidRPr="005F5F6F" w:rsidRDefault="00290A35" w:rsidP="00290A3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F5F6F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5F5F6F">
        <w:rPr>
          <w:sz w:val="24"/>
          <w:szCs w:val="24"/>
        </w:rPr>
        <w:t>. инженеров</w:t>
      </w:r>
      <w:proofErr w:type="gramEnd"/>
      <w:r w:rsidRPr="005F5F6F">
        <w:rPr>
          <w:sz w:val="24"/>
          <w:szCs w:val="24"/>
        </w:rPr>
        <w:t>;</w:t>
      </w:r>
    </w:p>
    <w:p w:rsidR="00290A35" w:rsidRPr="005F5F6F" w:rsidRDefault="00290A35" w:rsidP="00290A3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F5F6F">
        <w:rPr>
          <w:sz w:val="24"/>
          <w:szCs w:val="24"/>
        </w:rPr>
        <w:t>Журавская Елена Николаевна - инженер;</w:t>
      </w:r>
    </w:p>
    <w:p w:rsidR="000A7158" w:rsidRPr="00B774F8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B774F8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774F8">
        <w:rPr>
          <w:sz w:val="24"/>
          <w:szCs w:val="24"/>
          <w:u w:val="single"/>
        </w:rPr>
        <w:t>Секретарь комиссии:</w:t>
      </w:r>
    </w:p>
    <w:p w:rsidR="00663516" w:rsidRPr="00B774F8" w:rsidRDefault="00540436" w:rsidP="00663516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774F8">
        <w:rPr>
          <w:sz w:val="24"/>
          <w:szCs w:val="24"/>
        </w:rPr>
        <w:t>Кондратьева Юлия Михайловна</w:t>
      </w:r>
      <w:r w:rsidR="00663516" w:rsidRPr="00B774F8">
        <w:rPr>
          <w:sz w:val="24"/>
          <w:szCs w:val="24"/>
        </w:rPr>
        <w:t xml:space="preserve"> – </w:t>
      </w:r>
      <w:r w:rsidR="007F3323" w:rsidRPr="00B774F8">
        <w:rPr>
          <w:sz w:val="24"/>
          <w:szCs w:val="24"/>
        </w:rPr>
        <w:t>начальник отдела организации закупок</w:t>
      </w:r>
    </w:p>
    <w:p w:rsidR="00663516" w:rsidRPr="00B774F8" w:rsidRDefault="00663516" w:rsidP="00663516">
      <w:pPr>
        <w:ind w:left="720"/>
        <w:jc w:val="both"/>
        <w:rPr>
          <w:sz w:val="24"/>
          <w:szCs w:val="24"/>
        </w:rPr>
      </w:pPr>
      <w:r w:rsidRPr="00B774F8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774F8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B774F8" w:rsidRDefault="00663516" w:rsidP="00663516">
      <w:pPr>
        <w:jc w:val="center"/>
        <w:rPr>
          <w:sz w:val="24"/>
          <w:szCs w:val="24"/>
        </w:rPr>
      </w:pPr>
      <w:r w:rsidRPr="00B774F8">
        <w:rPr>
          <w:sz w:val="24"/>
          <w:szCs w:val="24"/>
        </w:rPr>
        <w:t>ПОВЕСТКА ДНЯ:</w:t>
      </w:r>
    </w:p>
    <w:p w:rsidR="00663516" w:rsidRPr="00B774F8" w:rsidRDefault="00290A35" w:rsidP="00663516">
      <w:pPr>
        <w:pStyle w:val="af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Подведение итогов электронного аукциона на право заключения контракта на</w:t>
      </w:r>
      <w:r w:rsidR="00663516" w:rsidRPr="00B774F8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EB55C4">
        <w:rPr>
          <w:color w:val="000000"/>
          <w:sz w:val="24"/>
          <w:szCs w:val="24"/>
          <w:shd w:val="clear" w:color="auto" w:fill="FFFFFF"/>
        </w:rPr>
        <w:t>Поставка пленки и расходных материалов для рентгенологического отделения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94B7F" w:rsidRPr="00B774F8">
        <w:rPr>
          <w:color w:val="000000"/>
          <w:sz w:val="24"/>
          <w:szCs w:val="24"/>
          <w:shd w:val="clear" w:color="auto" w:fill="FFFFFF"/>
        </w:rPr>
        <w:t>»</w:t>
      </w:r>
      <w:r w:rsidR="00663516" w:rsidRPr="00B774F8">
        <w:rPr>
          <w:sz w:val="24"/>
          <w:szCs w:val="24"/>
        </w:rPr>
        <w:t>.</w:t>
      </w:r>
    </w:p>
    <w:p w:rsidR="00663516" w:rsidRPr="00B774F8" w:rsidRDefault="00663516" w:rsidP="00663516">
      <w:pPr>
        <w:ind w:firstLine="709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290A35">
        <w:rPr>
          <w:sz w:val="24"/>
          <w:szCs w:val="24"/>
          <w:u w:val="single"/>
        </w:rPr>
        <w:t>06 апреля</w:t>
      </w:r>
      <w:r w:rsidR="009A02FB" w:rsidRPr="00B774F8">
        <w:rPr>
          <w:sz w:val="24"/>
          <w:szCs w:val="24"/>
          <w:u w:val="single"/>
        </w:rPr>
        <w:t xml:space="preserve"> 2020 года</w:t>
      </w:r>
      <w:r w:rsidRPr="00B774F8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B774F8">
        <w:rPr>
          <w:b/>
          <w:sz w:val="24"/>
          <w:szCs w:val="24"/>
        </w:rPr>
        <w:t>№№</w:t>
      </w:r>
      <w:r w:rsidR="00E62985" w:rsidRPr="00B774F8">
        <w:rPr>
          <w:b/>
          <w:bCs/>
          <w:sz w:val="24"/>
          <w:szCs w:val="24"/>
        </w:rPr>
        <w:t xml:space="preserve"> </w:t>
      </w:r>
      <w:r w:rsidR="00290A35" w:rsidRPr="00EB55C4">
        <w:rPr>
          <w:color w:val="000000"/>
          <w:sz w:val="24"/>
          <w:szCs w:val="24"/>
          <w:shd w:val="clear" w:color="auto" w:fill="FFFFFF"/>
        </w:rPr>
        <w:t>EA-45188, EA-45291</w:t>
      </w:r>
      <w:r w:rsidR="00290A35">
        <w:rPr>
          <w:color w:val="000000"/>
          <w:sz w:val="24"/>
          <w:szCs w:val="24"/>
          <w:shd w:val="clear" w:color="auto" w:fill="FFFFFF"/>
        </w:rPr>
        <w:t>.</w:t>
      </w:r>
      <w:r w:rsidR="00290A35" w:rsidRPr="00B774F8">
        <w:rPr>
          <w:sz w:val="24"/>
          <w:szCs w:val="24"/>
        </w:rPr>
        <w:t xml:space="preserve"> </w:t>
      </w:r>
      <w:r w:rsidRPr="00B774F8">
        <w:rPr>
          <w:sz w:val="24"/>
          <w:szCs w:val="24"/>
        </w:rPr>
        <w:t>(Протокол № 1 от</w:t>
      </w:r>
      <w:r w:rsidRPr="00B774F8">
        <w:rPr>
          <w:sz w:val="24"/>
          <w:szCs w:val="24"/>
          <w:u w:val="single"/>
        </w:rPr>
        <w:t xml:space="preserve"> </w:t>
      </w:r>
      <w:r w:rsidR="00290A35">
        <w:rPr>
          <w:sz w:val="24"/>
          <w:szCs w:val="24"/>
          <w:u w:val="single"/>
        </w:rPr>
        <w:t>06 апреля</w:t>
      </w:r>
      <w:r w:rsidR="009A02FB" w:rsidRPr="00B774F8">
        <w:rPr>
          <w:sz w:val="24"/>
          <w:szCs w:val="24"/>
          <w:u w:val="single"/>
        </w:rPr>
        <w:t xml:space="preserve"> 2020</w:t>
      </w:r>
      <w:r w:rsidRPr="00B774F8">
        <w:rPr>
          <w:sz w:val="24"/>
          <w:szCs w:val="24"/>
          <w:u w:val="single"/>
        </w:rPr>
        <w:t xml:space="preserve"> года</w:t>
      </w:r>
      <w:r w:rsidRPr="00B774F8">
        <w:rPr>
          <w:sz w:val="24"/>
          <w:szCs w:val="24"/>
        </w:rPr>
        <w:t>).</w:t>
      </w:r>
    </w:p>
    <w:p w:rsidR="00663516" w:rsidRPr="00B774F8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B774F8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B774F8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B774F8" w:rsidRDefault="00663516" w:rsidP="00A96B69">
      <w:pPr>
        <w:ind w:firstLine="708"/>
        <w:jc w:val="both"/>
        <w:rPr>
          <w:rStyle w:val="a3"/>
          <w:sz w:val="24"/>
          <w:szCs w:val="24"/>
        </w:rPr>
      </w:pPr>
      <w:r w:rsidRPr="00B774F8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B774F8">
          <w:rPr>
            <w:rStyle w:val="a3"/>
            <w:sz w:val="24"/>
            <w:szCs w:val="24"/>
            <w:lang w:val="en-US"/>
          </w:rPr>
          <w:t>http</w:t>
        </w:r>
        <w:r w:rsidR="00E01444" w:rsidRPr="00B774F8">
          <w:rPr>
            <w:rStyle w:val="a3"/>
            <w:sz w:val="24"/>
            <w:szCs w:val="24"/>
          </w:rPr>
          <w:t>:// gz.lot-online.ru</w:t>
        </w:r>
      </w:hyperlink>
    </w:p>
    <w:p w:rsidR="00290A35" w:rsidRPr="00290A35" w:rsidRDefault="00290A35" w:rsidP="00290A35">
      <w:pPr>
        <w:suppressAutoHyphens w:val="0"/>
        <w:rPr>
          <w:sz w:val="24"/>
          <w:szCs w:val="24"/>
          <w:lang w:eastAsia="ru-RU"/>
        </w:rPr>
      </w:pPr>
      <w:bookmarkStart w:id="0" w:name="_GoBack"/>
      <w:bookmarkEnd w:id="0"/>
      <w:r w:rsidRPr="00290A35">
        <w:rPr>
          <w:sz w:val="24"/>
          <w:szCs w:val="24"/>
          <w:lang w:eastAsia="ru-RU"/>
        </w:rPr>
        <w:t>Время начала</w:t>
      </w:r>
    </w:p>
    <w:p w:rsidR="00290A35" w:rsidRPr="00290A35" w:rsidRDefault="00290A35" w:rsidP="00290A35">
      <w:pPr>
        <w:suppressAutoHyphens w:val="0"/>
        <w:rPr>
          <w:sz w:val="24"/>
          <w:szCs w:val="24"/>
          <w:lang w:eastAsia="ru-RU"/>
        </w:rPr>
      </w:pPr>
      <w:r w:rsidRPr="00290A35">
        <w:rPr>
          <w:sz w:val="24"/>
          <w:szCs w:val="24"/>
          <w:lang w:eastAsia="ru-RU"/>
        </w:rPr>
        <w:t>07.04.2020 09:00:00 (MSK+00:00)</w:t>
      </w:r>
      <w:r w:rsidRPr="00290A35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92" type="#_x0000_t75" style="width:1in;height:18pt" o:ole="">
            <v:imagedata r:id="rId8" o:title=""/>
          </v:shape>
          <w:control r:id="rId9" w:name="DefaultOcxName" w:shapeid="_x0000_i1192"/>
        </w:object>
      </w:r>
    </w:p>
    <w:p w:rsidR="00290A35" w:rsidRPr="00290A35" w:rsidRDefault="00290A35" w:rsidP="00290A35">
      <w:pPr>
        <w:suppressAutoHyphens w:val="0"/>
        <w:rPr>
          <w:sz w:val="24"/>
          <w:szCs w:val="24"/>
          <w:lang w:eastAsia="ru-RU"/>
        </w:rPr>
      </w:pPr>
      <w:r w:rsidRPr="00290A35">
        <w:rPr>
          <w:sz w:val="24"/>
          <w:szCs w:val="24"/>
          <w:lang w:eastAsia="ru-RU"/>
        </w:rPr>
        <w:t>Время завершения</w:t>
      </w:r>
    </w:p>
    <w:p w:rsidR="00290A35" w:rsidRPr="00290A35" w:rsidRDefault="00290A35" w:rsidP="00290A35">
      <w:pPr>
        <w:suppressAutoHyphens w:val="0"/>
        <w:rPr>
          <w:sz w:val="24"/>
          <w:szCs w:val="24"/>
          <w:lang w:eastAsia="ru-RU"/>
        </w:rPr>
      </w:pPr>
      <w:r w:rsidRPr="00290A35">
        <w:rPr>
          <w:sz w:val="24"/>
          <w:szCs w:val="24"/>
          <w:lang w:eastAsia="ru-RU"/>
        </w:rPr>
        <w:t>07.04.2020 09:25:14 (MSK+00:00)</w:t>
      </w:r>
    </w:p>
    <w:p w:rsidR="00911A12" w:rsidRPr="00B774F8" w:rsidRDefault="001B2BE5" w:rsidP="001B2BE5">
      <w:pPr>
        <w:ind w:firstLine="708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 </w:t>
      </w:r>
      <w:r w:rsidR="00911A12" w:rsidRPr="00B774F8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B774F8">
          <w:rPr>
            <w:rStyle w:val="a3"/>
            <w:sz w:val="24"/>
            <w:szCs w:val="24"/>
            <w:lang w:val="en-US"/>
          </w:rPr>
          <w:t>http</w:t>
        </w:r>
        <w:r w:rsidR="00E01444" w:rsidRPr="00B774F8">
          <w:rPr>
            <w:rStyle w:val="a3"/>
            <w:sz w:val="24"/>
            <w:szCs w:val="24"/>
          </w:rPr>
          <w:t>://</w:t>
        </w:r>
        <w:proofErr w:type="spellStart"/>
        <w:r w:rsidR="00E01444" w:rsidRPr="00B774F8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B774F8">
          <w:rPr>
            <w:rStyle w:val="a3"/>
            <w:sz w:val="24"/>
            <w:szCs w:val="24"/>
          </w:rPr>
          <w:t>.</w:t>
        </w:r>
        <w:r w:rsidR="00E01444" w:rsidRPr="00B774F8">
          <w:rPr>
            <w:rStyle w:val="a3"/>
            <w:sz w:val="24"/>
            <w:szCs w:val="24"/>
            <w:lang w:val="en-US"/>
          </w:rPr>
          <w:t>lot</w:t>
        </w:r>
        <w:r w:rsidR="00E01444" w:rsidRPr="00B774F8">
          <w:rPr>
            <w:rStyle w:val="a3"/>
            <w:sz w:val="24"/>
            <w:szCs w:val="24"/>
          </w:rPr>
          <w:t>-</w:t>
        </w:r>
        <w:r w:rsidR="00E01444" w:rsidRPr="00B774F8">
          <w:rPr>
            <w:rStyle w:val="a3"/>
            <w:sz w:val="24"/>
            <w:szCs w:val="24"/>
            <w:lang w:val="en-US"/>
          </w:rPr>
          <w:t>online</w:t>
        </w:r>
        <w:r w:rsidR="00E01444" w:rsidRPr="00B774F8">
          <w:rPr>
            <w:rStyle w:val="a3"/>
            <w:sz w:val="24"/>
            <w:szCs w:val="24"/>
          </w:rPr>
          <w:t>.</w:t>
        </w:r>
        <w:proofErr w:type="spellStart"/>
        <w:r w:rsidR="00E01444" w:rsidRPr="00B774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911A12" w:rsidRPr="00B774F8">
        <w:rPr>
          <w:sz w:val="24"/>
          <w:szCs w:val="24"/>
        </w:rPr>
        <w:t xml:space="preserve"> представлены вторые части от </w:t>
      </w:r>
      <w:r w:rsidR="001537BB" w:rsidRPr="00B774F8">
        <w:rPr>
          <w:sz w:val="24"/>
          <w:szCs w:val="24"/>
        </w:rPr>
        <w:t>2</w:t>
      </w:r>
      <w:r w:rsidR="000A7158" w:rsidRPr="00B774F8">
        <w:rPr>
          <w:sz w:val="24"/>
          <w:szCs w:val="24"/>
        </w:rPr>
        <w:t xml:space="preserve"> </w:t>
      </w:r>
      <w:r w:rsidR="00746C91" w:rsidRPr="00B774F8">
        <w:rPr>
          <w:b/>
          <w:sz w:val="24"/>
          <w:szCs w:val="24"/>
        </w:rPr>
        <w:t>(</w:t>
      </w:r>
      <w:r w:rsidR="001537BB" w:rsidRPr="00B774F8">
        <w:rPr>
          <w:b/>
          <w:sz w:val="24"/>
          <w:szCs w:val="24"/>
        </w:rPr>
        <w:t>двух</w:t>
      </w:r>
      <w:r w:rsidR="00911A12" w:rsidRPr="00B774F8">
        <w:rPr>
          <w:b/>
          <w:sz w:val="24"/>
          <w:szCs w:val="24"/>
        </w:rPr>
        <w:t>)</w:t>
      </w:r>
      <w:r w:rsidR="00911A12" w:rsidRPr="00B774F8">
        <w:rPr>
          <w:sz w:val="24"/>
          <w:szCs w:val="24"/>
        </w:rPr>
        <w:t xml:space="preserve"> участник</w:t>
      </w:r>
      <w:r w:rsidR="00792C90" w:rsidRPr="00B774F8">
        <w:rPr>
          <w:sz w:val="24"/>
          <w:szCs w:val="24"/>
        </w:rPr>
        <w:t>ов</w:t>
      </w:r>
      <w:r w:rsidR="00911A12" w:rsidRPr="00B774F8">
        <w:rPr>
          <w:sz w:val="24"/>
          <w:szCs w:val="24"/>
        </w:rPr>
        <w:t>, принявш</w:t>
      </w:r>
      <w:r w:rsidR="00792C90" w:rsidRPr="00B774F8">
        <w:rPr>
          <w:sz w:val="24"/>
          <w:szCs w:val="24"/>
        </w:rPr>
        <w:t>их</w:t>
      </w:r>
      <w:r w:rsidR="00911A12" w:rsidRPr="00B774F8">
        <w:rPr>
          <w:sz w:val="24"/>
          <w:szCs w:val="24"/>
        </w:rPr>
        <w:t xml:space="preserve"> участие в </w:t>
      </w:r>
      <w:r w:rsidR="00E660C3" w:rsidRPr="00B774F8">
        <w:rPr>
          <w:sz w:val="24"/>
          <w:szCs w:val="24"/>
        </w:rPr>
        <w:t>электронном аукционе</w:t>
      </w:r>
      <w:r w:rsidR="00911A12" w:rsidRPr="00B774F8">
        <w:rPr>
          <w:sz w:val="24"/>
          <w:szCs w:val="24"/>
        </w:rPr>
        <w:t>.</w:t>
      </w:r>
    </w:p>
    <w:p w:rsidR="00911A12" w:rsidRPr="00B774F8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3234"/>
        <w:gridCol w:w="2817"/>
        <w:gridCol w:w="1716"/>
      </w:tblGrid>
      <w:tr w:rsidR="00107CF6" w:rsidRPr="00B774F8" w:rsidTr="00B774F8">
        <w:trPr>
          <w:jc w:val="center"/>
        </w:trPr>
        <w:tc>
          <w:tcPr>
            <w:tcW w:w="1579" w:type="dxa"/>
            <w:vAlign w:val="center"/>
          </w:tcPr>
          <w:p w:rsidR="00163759" w:rsidRPr="00B774F8" w:rsidRDefault="00B66BD4" w:rsidP="00163759">
            <w:pPr>
              <w:jc w:val="center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Порядковый</w:t>
            </w:r>
            <w:r w:rsidR="00163759" w:rsidRPr="00B774F8">
              <w:rPr>
                <w:sz w:val="24"/>
                <w:szCs w:val="24"/>
              </w:rPr>
              <w:t xml:space="preserve"> </w:t>
            </w:r>
          </w:p>
          <w:p w:rsidR="00107CF6" w:rsidRPr="00B774F8" w:rsidRDefault="00163759" w:rsidP="00163759">
            <w:pPr>
              <w:jc w:val="center"/>
              <w:rPr>
                <w:sz w:val="24"/>
                <w:szCs w:val="24"/>
              </w:rPr>
            </w:pPr>
            <w:proofErr w:type="gramStart"/>
            <w:r w:rsidRPr="00B774F8">
              <w:rPr>
                <w:sz w:val="24"/>
                <w:szCs w:val="24"/>
              </w:rPr>
              <w:t>номер</w:t>
            </w:r>
            <w:proofErr w:type="gramEnd"/>
            <w:r w:rsidRPr="00B774F8">
              <w:rPr>
                <w:sz w:val="24"/>
                <w:szCs w:val="24"/>
              </w:rPr>
              <w:t xml:space="preserve"> заявки </w:t>
            </w:r>
            <w:r w:rsidR="00107CF6" w:rsidRPr="00B774F8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34" w:type="dxa"/>
            <w:vAlign w:val="center"/>
          </w:tcPr>
          <w:p w:rsidR="00107CF6" w:rsidRPr="00B774F8" w:rsidRDefault="00107CF6" w:rsidP="0071215F">
            <w:pPr>
              <w:jc w:val="center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17" w:type="dxa"/>
            <w:vAlign w:val="center"/>
          </w:tcPr>
          <w:p w:rsidR="00107CF6" w:rsidRPr="00B774F8" w:rsidRDefault="00107CF6" w:rsidP="0071215F">
            <w:pPr>
              <w:jc w:val="center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16" w:type="dxa"/>
            <w:vAlign w:val="center"/>
          </w:tcPr>
          <w:p w:rsidR="00107CF6" w:rsidRPr="00B774F8" w:rsidRDefault="00107CF6" w:rsidP="0071215F">
            <w:pPr>
              <w:jc w:val="center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ИНН</w:t>
            </w:r>
          </w:p>
        </w:tc>
      </w:tr>
      <w:tr w:rsidR="00290A35" w:rsidRPr="00B774F8" w:rsidTr="00290A35">
        <w:trPr>
          <w:trHeight w:val="720"/>
          <w:jc w:val="center"/>
        </w:trPr>
        <w:tc>
          <w:tcPr>
            <w:tcW w:w="1579" w:type="dxa"/>
            <w:vAlign w:val="center"/>
          </w:tcPr>
          <w:p w:rsidR="00290A35" w:rsidRPr="00290A35" w:rsidRDefault="00290A35" w:rsidP="00290A3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90A35">
              <w:rPr>
                <w:sz w:val="24"/>
                <w:szCs w:val="24"/>
                <w:lang w:eastAsia="ru-RU"/>
              </w:rPr>
              <w:t>EA-45188</w:t>
            </w:r>
            <w:r w:rsidRPr="00290A35">
              <w:rPr>
                <w:sz w:val="24"/>
                <w:szCs w:val="24"/>
              </w:rPr>
              <w:object w:dxaOrig="225" w:dyaOrig="225" w14:anchorId="636998B5">
                <v:shape id="_x0000_i1191" type="#_x0000_t75" style="width:1in;height:18pt" o:ole="">
                  <v:imagedata r:id="rId11" o:title=""/>
                </v:shape>
                <w:control r:id="rId12" w:name="DefaultOcxName12" w:shapeid="_x0000_i1191"/>
              </w:object>
            </w:r>
          </w:p>
        </w:tc>
        <w:tc>
          <w:tcPr>
            <w:tcW w:w="3234" w:type="dxa"/>
          </w:tcPr>
          <w:p w:rsidR="00290A35" w:rsidRPr="00B774F8" w:rsidRDefault="00C55F10" w:rsidP="00290A35">
            <w:pPr>
              <w:pStyle w:val="af1"/>
              <w:rPr>
                <w:sz w:val="24"/>
                <w:szCs w:val="24"/>
              </w:rPr>
            </w:pPr>
            <w:r w:rsidRPr="00C55F10">
              <w:rPr>
                <w:sz w:val="24"/>
                <w:szCs w:val="24"/>
              </w:rPr>
              <w:t>ЗАКРЫТОЕ АКЦИОНЕРНОЕ ОБЩЕСТВО "ТЕХНО-МЕД"</w:t>
            </w:r>
          </w:p>
        </w:tc>
        <w:tc>
          <w:tcPr>
            <w:tcW w:w="2817" w:type="dxa"/>
            <w:vAlign w:val="center"/>
          </w:tcPr>
          <w:p w:rsidR="00290A35" w:rsidRPr="00B774F8" w:rsidRDefault="00C55F10" w:rsidP="00290A35">
            <w:pPr>
              <w:rPr>
                <w:sz w:val="24"/>
                <w:szCs w:val="24"/>
              </w:rPr>
            </w:pPr>
            <w:r w:rsidRPr="00C55F10">
              <w:rPr>
                <w:sz w:val="24"/>
                <w:szCs w:val="24"/>
              </w:rPr>
              <w:t>194044, Г САНКТ-ПЕТЕРБУРГ, ПР-КТ БОЛЬШОЙ САМПСОНИЕВСКИЙ, 60, ЛИТ Н</w:t>
            </w:r>
          </w:p>
        </w:tc>
        <w:tc>
          <w:tcPr>
            <w:tcW w:w="1716" w:type="dxa"/>
          </w:tcPr>
          <w:p w:rsidR="00290A35" w:rsidRPr="00B774F8" w:rsidRDefault="00C55F10" w:rsidP="00290A35">
            <w:pPr>
              <w:pStyle w:val="af1"/>
              <w:rPr>
                <w:sz w:val="24"/>
                <w:szCs w:val="24"/>
              </w:rPr>
            </w:pPr>
            <w:r w:rsidRPr="00C55F10">
              <w:rPr>
                <w:sz w:val="24"/>
                <w:szCs w:val="24"/>
              </w:rPr>
              <w:t>7813016465</w:t>
            </w:r>
          </w:p>
        </w:tc>
      </w:tr>
      <w:tr w:rsidR="00290A35" w:rsidRPr="00B774F8" w:rsidTr="00290A35">
        <w:trPr>
          <w:trHeight w:val="720"/>
          <w:jc w:val="center"/>
        </w:trPr>
        <w:tc>
          <w:tcPr>
            <w:tcW w:w="1579" w:type="dxa"/>
            <w:vAlign w:val="center"/>
          </w:tcPr>
          <w:p w:rsidR="00290A35" w:rsidRPr="00290A35" w:rsidRDefault="00290A35" w:rsidP="00290A3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90A35">
              <w:rPr>
                <w:sz w:val="24"/>
                <w:szCs w:val="24"/>
                <w:lang w:eastAsia="ru-RU"/>
              </w:rPr>
              <w:t>EA-45291</w:t>
            </w:r>
            <w:r w:rsidRPr="00290A35">
              <w:rPr>
                <w:sz w:val="24"/>
                <w:szCs w:val="24"/>
              </w:rPr>
              <w:object w:dxaOrig="225" w:dyaOrig="225" w14:anchorId="54D60DD6">
                <v:shape id="_x0000_i1190" type="#_x0000_t75" style="width:1in;height:18pt" o:ole="">
                  <v:imagedata r:id="rId13" o:title=""/>
                </v:shape>
                <w:control r:id="rId14" w:name="DefaultOcxName71" w:shapeid="_x0000_i1190"/>
              </w:object>
            </w:r>
          </w:p>
        </w:tc>
        <w:tc>
          <w:tcPr>
            <w:tcW w:w="3234" w:type="dxa"/>
          </w:tcPr>
          <w:p w:rsidR="00290A35" w:rsidRPr="00B774F8" w:rsidRDefault="00C55F10" w:rsidP="00290A35">
            <w:pPr>
              <w:pStyle w:val="af1"/>
              <w:rPr>
                <w:sz w:val="24"/>
                <w:szCs w:val="24"/>
              </w:rPr>
            </w:pPr>
            <w:r w:rsidRPr="00C55F10">
              <w:rPr>
                <w:sz w:val="24"/>
                <w:szCs w:val="24"/>
              </w:rPr>
              <w:t>ОБЩЕСТВО С ОГРАНИЧЕННОЙ ОТВЕТСТВЕННОСТЬЮ "КОМТЕХ"</w:t>
            </w:r>
          </w:p>
        </w:tc>
        <w:tc>
          <w:tcPr>
            <w:tcW w:w="2817" w:type="dxa"/>
            <w:vAlign w:val="center"/>
          </w:tcPr>
          <w:p w:rsidR="00290A35" w:rsidRPr="00B774F8" w:rsidRDefault="00C55F10" w:rsidP="00290A35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C55F10">
              <w:rPr>
                <w:color w:val="212529"/>
                <w:sz w:val="24"/>
                <w:szCs w:val="24"/>
                <w:shd w:val="clear" w:color="auto" w:fill="FFFFFF"/>
              </w:rPr>
              <w:t>129090, Г МОСКВА77, ПЛ СУХАРЕВСКАЯ М., ДОМ 3, ПОМЕЩЕНИЕ III КОМНАТА 2</w:t>
            </w:r>
          </w:p>
        </w:tc>
        <w:tc>
          <w:tcPr>
            <w:tcW w:w="1716" w:type="dxa"/>
          </w:tcPr>
          <w:p w:rsidR="00290A35" w:rsidRPr="00B774F8" w:rsidRDefault="00C55F10" w:rsidP="00290A35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C55F10">
              <w:rPr>
                <w:color w:val="333333"/>
                <w:sz w:val="24"/>
                <w:szCs w:val="24"/>
                <w:shd w:val="clear" w:color="auto" w:fill="F9F9F9"/>
              </w:rPr>
              <w:t>7733812013</w:t>
            </w:r>
          </w:p>
        </w:tc>
      </w:tr>
    </w:tbl>
    <w:p w:rsidR="00911A12" w:rsidRPr="00B774F8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B774F8" w:rsidRDefault="00911A12" w:rsidP="00EA2039">
      <w:pPr>
        <w:ind w:firstLine="708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Согласно протоколу проведения </w:t>
      </w:r>
      <w:r w:rsidR="00E660C3" w:rsidRPr="00B774F8">
        <w:rPr>
          <w:sz w:val="24"/>
          <w:szCs w:val="24"/>
        </w:rPr>
        <w:t xml:space="preserve">электронного </w:t>
      </w:r>
      <w:r w:rsidRPr="00B774F8">
        <w:rPr>
          <w:sz w:val="24"/>
          <w:szCs w:val="24"/>
        </w:rPr>
        <w:t>аукциона от</w:t>
      </w:r>
      <w:r w:rsidR="00EA2039" w:rsidRPr="00B774F8">
        <w:rPr>
          <w:sz w:val="24"/>
          <w:szCs w:val="24"/>
        </w:rPr>
        <w:t xml:space="preserve"> </w:t>
      </w:r>
      <w:r w:rsidR="00290A35">
        <w:rPr>
          <w:b/>
          <w:sz w:val="24"/>
          <w:szCs w:val="24"/>
        </w:rPr>
        <w:t>07 апреля</w:t>
      </w:r>
      <w:r w:rsidR="00B774F8" w:rsidRPr="00B774F8">
        <w:rPr>
          <w:b/>
          <w:sz w:val="24"/>
          <w:szCs w:val="24"/>
        </w:rPr>
        <w:t xml:space="preserve"> 2020</w:t>
      </w:r>
      <w:r w:rsidR="004E572E" w:rsidRPr="00B774F8">
        <w:rPr>
          <w:b/>
          <w:sz w:val="24"/>
          <w:szCs w:val="24"/>
        </w:rPr>
        <w:t xml:space="preserve"> года</w:t>
      </w:r>
      <w:r w:rsidRPr="00B774F8">
        <w:rPr>
          <w:sz w:val="24"/>
          <w:szCs w:val="24"/>
        </w:rPr>
        <w:t xml:space="preserve"> от участников </w:t>
      </w:r>
      <w:r w:rsidR="00E70E04" w:rsidRPr="00B774F8">
        <w:rPr>
          <w:sz w:val="24"/>
          <w:szCs w:val="24"/>
        </w:rPr>
        <w:t>электронного</w:t>
      </w:r>
      <w:r w:rsidRPr="00B774F8">
        <w:rPr>
          <w:sz w:val="24"/>
          <w:szCs w:val="24"/>
        </w:rPr>
        <w:t xml:space="preserve"> аукциона поступил</w:t>
      </w:r>
      <w:r w:rsidR="00E660C3" w:rsidRPr="00B774F8">
        <w:rPr>
          <w:sz w:val="24"/>
          <w:szCs w:val="24"/>
        </w:rPr>
        <w:t>и</w:t>
      </w:r>
      <w:r w:rsidRPr="00B774F8">
        <w:rPr>
          <w:sz w:val="24"/>
          <w:szCs w:val="24"/>
        </w:rPr>
        <w:t xml:space="preserve"> следующ</w:t>
      </w:r>
      <w:r w:rsidR="00E660C3" w:rsidRPr="00B774F8">
        <w:rPr>
          <w:sz w:val="24"/>
          <w:szCs w:val="24"/>
        </w:rPr>
        <w:t>и</w:t>
      </w:r>
      <w:r w:rsidRPr="00B774F8">
        <w:rPr>
          <w:sz w:val="24"/>
          <w:szCs w:val="24"/>
        </w:rPr>
        <w:t>е предложен</w:t>
      </w:r>
      <w:r w:rsidR="00E660C3" w:rsidRPr="00B774F8">
        <w:rPr>
          <w:sz w:val="24"/>
          <w:szCs w:val="24"/>
        </w:rPr>
        <w:t>ия</w:t>
      </w:r>
      <w:r w:rsidRPr="00B774F8">
        <w:rPr>
          <w:sz w:val="24"/>
          <w:szCs w:val="24"/>
        </w:rPr>
        <w:t xml:space="preserve"> о цене контракта:</w:t>
      </w:r>
    </w:p>
    <w:p w:rsidR="00EA2039" w:rsidRPr="00B774F8" w:rsidRDefault="00EA2039" w:rsidP="00EA2039">
      <w:pPr>
        <w:ind w:firstLine="708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 </w:t>
      </w:r>
    </w:p>
    <w:p w:rsidR="001B2BE5" w:rsidRPr="00B774F8" w:rsidRDefault="00156F70" w:rsidP="00156F70">
      <w:pPr>
        <w:suppressAutoHyphens w:val="0"/>
        <w:rPr>
          <w:sz w:val="24"/>
          <w:szCs w:val="24"/>
          <w:lang w:eastAsia="ru-RU"/>
        </w:rPr>
      </w:pPr>
      <w:r w:rsidRPr="00B774F8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B774F8">
        <w:rPr>
          <w:sz w:val="24"/>
          <w:szCs w:val="24"/>
          <w:lang w:eastAsia="ru-RU"/>
        </w:rPr>
        <w:t xml:space="preserve"> </w:t>
      </w:r>
    </w:p>
    <w:p w:rsidR="00792C90" w:rsidRPr="00B774F8" w:rsidRDefault="001B2BE5" w:rsidP="00156F70">
      <w:pPr>
        <w:suppressAutoHyphens w:val="0"/>
        <w:rPr>
          <w:sz w:val="24"/>
          <w:szCs w:val="24"/>
          <w:lang w:eastAsia="ru-RU"/>
        </w:rPr>
      </w:pPr>
      <w:r w:rsidRPr="00B774F8">
        <w:rPr>
          <w:sz w:val="24"/>
          <w:szCs w:val="24"/>
          <w:lang w:eastAsia="ru-RU"/>
        </w:rPr>
        <w:t xml:space="preserve"> </w:t>
      </w:r>
      <w:proofErr w:type="gramStart"/>
      <w:r w:rsidR="00792C90" w:rsidRPr="00B774F8">
        <w:rPr>
          <w:sz w:val="24"/>
          <w:szCs w:val="24"/>
          <w:lang w:eastAsia="ru-RU"/>
        </w:rPr>
        <w:t>по</w:t>
      </w:r>
      <w:proofErr w:type="gramEnd"/>
      <w:r w:rsidR="00792C90" w:rsidRPr="00B774F8">
        <w:rPr>
          <w:sz w:val="24"/>
          <w:szCs w:val="24"/>
          <w:lang w:eastAsia="ru-RU"/>
        </w:rPr>
        <w:t xml:space="preserve"> мере убывания:</w:t>
      </w:r>
    </w:p>
    <w:p w:rsidR="00B774F8" w:rsidRPr="00B774F8" w:rsidRDefault="00B774F8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290A35" w:rsidRPr="00290A35" w:rsidTr="00290A3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90A35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90A35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90A35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90A35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90A35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90A35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290A35" w:rsidRPr="00290A35" w:rsidTr="00290A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90A35">
              <w:rPr>
                <w:sz w:val="24"/>
                <w:szCs w:val="24"/>
                <w:lang w:eastAsia="ru-RU"/>
              </w:rPr>
              <w:t>1</w:t>
            </w:r>
            <w:r w:rsidRPr="00290A35">
              <w:rPr>
                <w:sz w:val="24"/>
                <w:szCs w:val="24"/>
              </w:rPr>
              <w:object w:dxaOrig="225" w:dyaOrig="225">
                <v:shape id="_x0000_i1189" type="#_x0000_t75" style="width:1in;height:18pt" o:ole="">
                  <v:imagedata r:id="rId15" o:title=""/>
                </v:shape>
                <w:control r:id="rId16" w:name="DefaultOcxName11" w:shapeid="_x0000_i1189"/>
              </w:object>
            </w:r>
          </w:p>
        </w:tc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90A35">
              <w:rPr>
                <w:sz w:val="24"/>
                <w:szCs w:val="24"/>
                <w:lang w:eastAsia="ru-RU"/>
              </w:rPr>
              <w:t>EA-45188</w:t>
            </w:r>
            <w:r w:rsidRPr="00290A35">
              <w:rPr>
                <w:sz w:val="24"/>
                <w:szCs w:val="24"/>
              </w:rPr>
              <w:object w:dxaOrig="225" w:dyaOrig="225">
                <v:shape id="_x0000_i1188" type="#_x0000_t75" style="width:1in;height:18pt" o:ole="">
                  <v:imagedata r:id="rId11" o:title=""/>
                </v:shape>
                <w:control r:id="rId17" w:name="DefaultOcxName1" w:shapeid="_x0000_i1188"/>
              </w:object>
            </w:r>
          </w:p>
        </w:tc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90A35">
              <w:rPr>
                <w:sz w:val="24"/>
                <w:szCs w:val="24"/>
                <w:lang w:eastAsia="ru-RU"/>
              </w:rPr>
              <w:t>1 609 661.64</w:t>
            </w:r>
            <w:r w:rsidRPr="00290A35">
              <w:rPr>
                <w:sz w:val="24"/>
                <w:szCs w:val="24"/>
              </w:rPr>
              <w:object w:dxaOrig="225" w:dyaOrig="225">
                <v:shape id="_x0000_i1187" type="#_x0000_t75" style="width:1in;height:18pt" o:ole="">
                  <v:imagedata r:id="rId18" o:title=""/>
                </v:shape>
                <w:control r:id="rId19" w:name="DefaultOcxName2" w:shapeid="_x0000_i1187"/>
              </w:object>
            </w:r>
          </w:p>
        </w:tc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90A35">
              <w:rPr>
                <w:sz w:val="24"/>
                <w:szCs w:val="24"/>
                <w:lang w:eastAsia="ru-RU"/>
              </w:rPr>
              <w:t>6.00</w:t>
            </w:r>
            <w:r w:rsidRPr="00290A35">
              <w:rPr>
                <w:sz w:val="24"/>
                <w:szCs w:val="24"/>
              </w:rPr>
              <w:object w:dxaOrig="225" w:dyaOrig="225">
                <v:shape id="_x0000_i1186" type="#_x0000_t75" style="width:1in;height:18pt" o:ole="">
                  <v:imagedata r:id="rId20" o:title=""/>
                </v:shape>
                <w:control r:id="rId21" w:name="DefaultOcxName3" w:shapeid="_x0000_i1186"/>
              </w:object>
            </w:r>
          </w:p>
        </w:tc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90A35">
              <w:rPr>
                <w:sz w:val="24"/>
                <w:szCs w:val="24"/>
                <w:lang w:eastAsia="ru-RU"/>
              </w:rPr>
              <w:t>На понижение ↓</w:t>
            </w:r>
            <w:r w:rsidRPr="00290A35">
              <w:rPr>
                <w:sz w:val="24"/>
                <w:szCs w:val="24"/>
              </w:rPr>
              <w:object w:dxaOrig="225" w:dyaOrig="225">
                <v:shape id="_x0000_i1171" type="#_x0000_t75" style="width:1in;height:18pt" o:ole="">
                  <v:imagedata r:id="rId22" o:title=""/>
                </v:shape>
                <w:control r:id="rId23" w:name="DefaultOcxName4" w:shapeid="_x0000_i1171"/>
              </w:object>
            </w:r>
          </w:p>
        </w:tc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90A35">
              <w:rPr>
                <w:sz w:val="24"/>
                <w:szCs w:val="24"/>
                <w:lang w:eastAsia="ru-RU"/>
              </w:rPr>
              <w:t>07.04.2020 09:05:14 (MSK+00:00)</w:t>
            </w:r>
            <w:r w:rsidRPr="00290A35">
              <w:rPr>
                <w:sz w:val="24"/>
                <w:szCs w:val="24"/>
              </w:rPr>
              <w:object w:dxaOrig="225" w:dyaOrig="225">
                <v:shape id="_x0000_i1170" type="#_x0000_t75" style="width:1in;height:18pt" o:ole="">
                  <v:imagedata r:id="rId24" o:title=""/>
                </v:shape>
                <w:control r:id="rId25" w:name="DefaultOcxName5" w:shapeid="_x0000_i1170"/>
              </w:object>
            </w:r>
          </w:p>
        </w:tc>
      </w:tr>
      <w:tr w:rsidR="00290A35" w:rsidRPr="00290A35" w:rsidTr="00290A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90A35">
              <w:rPr>
                <w:sz w:val="24"/>
                <w:szCs w:val="24"/>
                <w:lang w:eastAsia="ru-RU"/>
              </w:rPr>
              <w:t>2</w:t>
            </w:r>
            <w:r w:rsidRPr="00290A35">
              <w:rPr>
                <w:sz w:val="24"/>
                <w:szCs w:val="24"/>
              </w:rPr>
              <w:object w:dxaOrig="225" w:dyaOrig="225">
                <v:shape id="_x0000_i1169" type="#_x0000_t75" style="width:1in;height:18pt" o:ole="">
                  <v:imagedata r:id="rId26" o:title=""/>
                </v:shape>
                <w:control r:id="rId27" w:name="DefaultOcxName6" w:shapeid="_x0000_i1169"/>
              </w:object>
            </w:r>
          </w:p>
        </w:tc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90A35">
              <w:rPr>
                <w:sz w:val="24"/>
                <w:szCs w:val="24"/>
                <w:lang w:eastAsia="ru-RU"/>
              </w:rPr>
              <w:t>EA-45291</w:t>
            </w:r>
            <w:r w:rsidRPr="00290A35">
              <w:rPr>
                <w:sz w:val="24"/>
                <w:szCs w:val="24"/>
              </w:rPr>
              <w:object w:dxaOrig="225" w:dyaOrig="225">
                <v:shape id="_x0000_i1168" type="#_x0000_t75" style="width:1in;height:18pt" o:ole="">
                  <v:imagedata r:id="rId13" o:title=""/>
                </v:shape>
                <w:control r:id="rId28" w:name="DefaultOcxName7" w:shapeid="_x0000_i1168"/>
              </w:object>
            </w:r>
          </w:p>
        </w:tc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90A35">
              <w:rPr>
                <w:sz w:val="24"/>
                <w:szCs w:val="24"/>
                <w:lang w:eastAsia="ru-RU"/>
              </w:rPr>
              <w:t>1 609 661.64</w:t>
            </w:r>
            <w:r w:rsidRPr="00290A35">
              <w:rPr>
                <w:sz w:val="24"/>
                <w:szCs w:val="24"/>
              </w:rPr>
              <w:object w:dxaOrig="225" w:dyaOrig="225">
                <v:shape id="_x0000_i1167" type="#_x0000_t75" style="width:1in;height:18pt" o:ole="">
                  <v:imagedata r:id="rId18" o:title=""/>
                </v:shape>
                <w:control r:id="rId29" w:name="DefaultOcxName8" w:shapeid="_x0000_i1167"/>
              </w:object>
            </w:r>
          </w:p>
        </w:tc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90A35">
              <w:rPr>
                <w:sz w:val="24"/>
                <w:szCs w:val="24"/>
                <w:lang w:eastAsia="ru-RU"/>
              </w:rPr>
              <w:t>6.00</w:t>
            </w:r>
            <w:r w:rsidRPr="00290A35">
              <w:rPr>
                <w:sz w:val="24"/>
                <w:szCs w:val="24"/>
              </w:rPr>
              <w:object w:dxaOrig="225" w:dyaOrig="225">
                <v:shape id="_x0000_i1166" type="#_x0000_t75" style="width:1in;height:18pt" o:ole="">
                  <v:imagedata r:id="rId20" o:title=""/>
                </v:shape>
                <w:control r:id="rId30" w:name="DefaultOcxName9" w:shapeid="_x0000_i1166"/>
              </w:object>
            </w:r>
          </w:p>
        </w:tc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90A35">
              <w:rPr>
                <w:sz w:val="24"/>
                <w:szCs w:val="24"/>
                <w:lang w:eastAsia="ru-RU"/>
              </w:rPr>
              <w:t>На понижение ↓</w:t>
            </w:r>
            <w:r w:rsidRPr="00290A35">
              <w:rPr>
                <w:sz w:val="24"/>
                <w:szCs w:val="24"/>
              </w:rPr>
              <w:object w:dxaOrig="225" w:dyaOrig="225">
                <v:shape id="_x0000_i1165" type="#_x0000_t75" style="width:1in;height:18pt" o:ole="">
                  <v:imagedata r:id="rId22" o:title=""/>
                </v:shape>
                <w:control r:id="rId31" w:name="DefaultOcxName10" w:shapeid="_x0000_i1165"/>
              </w:object>
            </w:r>
          </w:p>
        </w:tc>
        <w:tc>
          <w:tcPr>
            <w:tcW w:w="0" w:type="auto"/>
            <w:vAlign w:val="center"/>
            <w:hideMark/>
          </w:tcPr>
          <w:p w:rsidR="00290A35" w:rsidRPr="00290A35" w:rsidRDefault="00290A35" w:rsidP="00290A3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90A35">
              <w:rPr>
                <w:sz w:val="24"/>
                <w:szCs w:val="24"/>
                <w:lang w:eastAsia="ru-RU"/>
              </w:rPr>
              <w:t>07.04.2020 09:16:31 (MSK+00:00)</w:t>
            </w:r>
          </w:p>
        </w:tc>
      </w:tr>
    </w:tbl>
    <w:p w:rsidR="009A02FB" w:rsidRPr="00B774F8" w:rsidRDefault="009A02FB" w:rsidP="00156F70">
      <w:pPr>
        <w:suppressAutoHyphens w:val="0"/>
        <w:rPr>
          <w:sz w:val="24"/>
          <w:szCs w:val="24"/>
          <w:lang w:eastAsia="ru-RU"/>
        </w:rPr>
      </w:pPr>
    </w:p>
    <w:p w:rsidR="00911A12" w:rsidRPr="00B774F8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B774F8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774F8">
        <w:rPr>
          <w:sz w:val="24"/>
          <w:szCs w:val="24"/>
        </w:rPr>
        <w:t xml:space="preserve">электронном </w:t>
      </w:r>
      <w:r w:rsidRPr="00B774F8">
        <w:rPr>
          <w:sz w:val="24"/>
          <w:szCs w:val="24"/>
        </w:rPr>
        <w:t xml:space="preserve">аукционе участников, принявших участие в </w:t>
      </w:r>
      <w:r w:rsidR="00295C8D" w:rsidRPr="00B774F8">
        <w:rPr>
          <w:sz w:val="24"/>
          <w:szCs w:val="24"/>
        </w:rPr>
        <w:t>электронном</w:t>
      </w:r>
      <w:r w:rsidRPr="00B774F8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774F8">
        <w:rPr>
          <w:sz w:val="24"/>
          <w:szCs w:val="24"/>
          <w:lang w:eastAsia="ru-RU"/>
        </w:rPr>
        <w:t xml:space="preserve"> </w:t>
      </w:r>
      <w:r w:rsidRPr="00B774F8">
        <w:rPr>
          <w:sz w:val="24"/>
          <w:szCs w:val="24"/>
        </w:rPr>
        <w:t>(ред. от 28.12.2013)</w:t>
      </w:r>
      <w:r w:rsidRPr="00B774F8">
        <w:rPr>
          <w:sz w:val="24"/>
          <w:szCs w:val="24"/>
          <w:lang w:eastAsia="ru-RU"/>
        </w:rPr>
        <w:t xml:space="preserve"> </w:t>
      </w:r>
      <w:r w:rsidRPr="00B774F8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774F8">
        <w:rPr>
          <w:sz w:val="24"/>
          <w:szCs w:val="24"/>
        </w:rPr>
        <w:t xml:space="preserve"> электронном</w:t>
      </w:r>
      <w:r w:rsidRPr="00B774F8">
        <w:rPr>
          <w:sz w:val="24"/>
          <w:szCs w:val="24"/>
        </w:rPr>
        <w:t xml:space="preserve"> аукционе</w:t>
      </w:r>
      <w:r w:rsidR="00E660C3" w:rsidRPr="00B774F8">
        <w:rPr>
          <w:sz w:val="24"/>
          <w:szCs w:val="24"/>
        </w:rPr>
        <w:t>,</w:t>
      </w:r>
      <w:r w:rsidRPr="00B774F8">
        <w:rPr>
          <w:sz w:val="24"/>
          <w:szCs w:val="24"/>
        </w:rPr>
        <w:t xml:space="preserve"> приняла решение:</w:t>
      </w:r>
    </w:p>
    <w:p w:rsidR="00911A12" w:rsidRPr="00B774F8" w:rsidRDefault="00911A12" w:rsidP="00911A12">
      <w:pPr>
        <w:jc w:val="both"/>
        <w:rPr>
          <w:sz w:val="24"/>
          <w:szCs w:val="24"/>
        </w:rPr>
      </w:pPr>
    </w:p>
    <w:p w:rsidR="00911A12" w:rsidRPr="00B774F8" w:rsidRDefault="00911A12" w:rsidP="00911A12">
      <w:pPr>
        <w:jc w:val="both"/>
        <w:rPr>
          <w:sz w:val="24"/>
          <w:szCs w:val="24"/>
        </w:rPr>
      </w:pPr>
      <w:r w:rsidRPr="00B774F8">
        <w:rPr>
          <w:sz w:val="24"/>
          <w:szCs w:val="24"/>
        </w:rPr>
        <w:t>РЕШИЛИ:</w:t>
      </w:r>
    </w:p>
    <w:p w:rsidR="00911A12" w:rsidRPr="00B774F8" w:rsidRDefault="00911A12" w:rsidP="00CA059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Вторые части заявок на участие в </w:t>
      </w:r>
      <w:r w:rsidR="00E660C3" w:rsidRPr="00B774F8">
        <w:rPr>
          <w:sz w:val="24"/>
          <w:szCs w:val="24"/>
        </w:rPr>
        <w:t xml:space="preserve">электронном </w:t>
      </w:r>
      <w:r w:rsidR="003E2DA2" w:rsidRPr="00B774F8">
        <w:rPr>
          <w:sz w:val="24"/>
          <w:szCs w:val="24"/>
        </w:rPr>
        <w:t>аукционе участников</w:t>
      </w:r>
      <w:r w:rsidRPr="00B774F8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B774F8" w:rsidRPr="00B774F8" w:rsidTr="00ED1084">
        <w:trPr>
          <w:trHeight w:val="87"/>
        </w:trPr>
        <w:tc>
          <w:tcPr>
            <w:tcW w:w="9747" w:type="dxa"/>
          </w:tcPr>
          <w:p w:rsidR="00B774F8" w:rsidRPr="00B774F8" w:rsidRDefault="00C55F10" w:rsidP="00B774F8">
            <w:pPr>
              <w:pStyle w:val="af1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32" w:tgtFrame="_blank" w:history="1">
              <w:r w:rsidRPr="00C55F10">
                <w:rPr>
                  <w:color w:val="0000FF"/>
                  <w:u w:val="single"/>
                </w:rPr>
                <w:t>ЗАКРЫТОЕ АКЦИОНЕРНОЕ ОБЩЕСТВО "ТЕХНО-МЕД"</w:t>
              </w:r>
            </w:hyperlink>
          </w:p>
        </w:tc>
      </w:tr>
      <w:tr w:rsidR="00B774F8" w:rsidRPr="00B774F8" w:rsidTr="00ED1084">
        <w:trPr>
          <w:trHeight w:val="87"/>
        </w:trPr>
        <w:tc>
          <w:tcPr>
            <w:tcW w:w="9747" w:type="dxa"/>
          </w:tcPr>
          <w:p w:rsidR="00B774F8" w:rsidRPr="00B774F8" w:rsidRDefault="00C55F10" w:rsidP="00B774F8">
            <w:pPr>
              <w:pStyle w:val="af1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33" w:tgtFrame="_blank" w:history="1">
              <w:r w:rsidRPr="00C55F10">
                <w:rPr>
                  <w:color w:val="0000FF"/>
                  <w:u w:val="single"/>
                </w:rPr>
                <w:t>ОБЩЕСТВО С ОГРАНИЧЕННОЙ ОТВЕТСТВЕННОСТЬЮ "КОМТЕХ"</w:t>
              </w:r>
            </w:hyperlink>
          </w:p>
        </w:tc>
      </w:tr>
    </w:tbl>
    <w:p w:rsidR="00911A12" w:rsidRPr="00B774F8" w:rsidRDefault="00911A12" w:rsidP="00ED17EB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B774F8">
        <w:rPr>
          <w:sz w:val="24"/>
          <w:szCs w:val="24"/>
        </w:rPr>
        <w:t>соответствуют</w:t>
      </w:r>
      <w:proofErr w:type="gramEnd"/>
      <w:r w:rsidRPr="00B774F8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B774F8">
        <w:rPr>
          <w:sz w:val="24"/>
          <w:szCs w:val="24"/>
          <w:lang w:eastAsia="ru-RU"/>
        </w:rPr>
        <w:t xml:space="preserve"> и </w:t>
      </w:r>
      <w:r w:rsidRPr="00B774F8">
        <w:rPr>
          <w:sz w:val="24"/>
          <w:szCs w:val="24"/>
        </w:rPr>
        <w:t>документацией об аукционе в электронной форме.</w:t>
      </w:r>
    </w:p>
    <w:p w:rsidR="004D3A64" w:rsidRPr="00B774F8" w:rsidRDefault="004D3A64" w:rsidP="00C559C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B774F8" w:rsidRDefault="00C559C9" w:rsidP="00C559C9">
      <w:pPr>
        <w:jc w:val="both"/>
        <w:rPr>
          <w:sz w:val="24"/>
          <w:szCs w:val="24"/>
          <w:u w:val="single"/>
        </w:rPr>
      </w:pPr>
      <w:r w:rsidRPr="00B774F8">
        <w:rPr>
          <w:sz w:val="24"/>
          <w:szCs w:val="24"/>
          <w:u w:val="single"/>
        </w:rPr>
        <w:t>ГОЛОСОВАНИЕ:</w:t>
      </w:r>
    </w:p>
    <w:p w:rsidR="00C559C9" w:rsidRPr="00B774F8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B774F8" w:rsidRDefault="002561EF" w:rsidP="002561EF">
      <w:pPr>
        <w:ind w:right="-5" w:firstLine="709"/>
        <w:jc w:val="both"/>
        <w:rPr>
          <w:sz w:val="24"/>
          <w:szCs w:val="24"/>
        </w:rPr>
      </w:pPr>
      <w:r w:rsidRPr="00B774F8">
        <w:rPr>
          <w:sz w:val="24"/>
          <w:szCs w:val="24"/>
        </w:rPr>
        <w:lastRenderedPageBreak/>
        <w:t xml:space="preserve">И.П. </w:t>
      </w:r>
      <w:proofErr w:type="spellStart"/>
      <w:r w:rsidRPr="00B774F8">
        <w:rPr>
          <w:sz w:val="24"/>
          <w:szCs w:val="24"/>
        </w:rPr>
        <w:t>Федуняк</w:t>
      </w:r>
      <w:proofErr w:type="spellEnd"/>
      <w:r w:rsidRPr="00B774F8">
        <w:rPr>
          <w:sz w:val="24"/>
          <w:szCs w:val="24"/>
        </w:rPr>
        <w:t xml:space="preserve"> – «за», </w:t>
      </w:r>
      <w:r w:rsidR="00290A35" w:rsidRPr="00290A35">
        <w:rPr>
          <w:sz w:val="24"/>
          <w:szCs w:val="24"/>
        </w:rPr>
        <w:t>Саблин М</w:t>
      </w:r>
      <w:r w:rsidR="00290A35">
        <w:rPr>
          <w:sz w:val="24"/>
          <w:szCs w:val="24"/>
        </w:rPr>
        <w:t>.</w:t>
      </w:r>
      <w:r w:rsidR="00290A35" w:rsidRPr="00290A35">
        <w:rPr>
          <w:sz w:val="24"/>
          <w:szCs w:val="24"/>
        </w:rPr>
        <w:t xml:space="preserve"> Г</w:t>
      </w:r>
      <w:r w:rsidR="00290A35">
        <w:rPr>
          <w:sz w:val="24"/>
          <w:szCs w:val="24"/>
        </w:rPr>
        <w:t>.</w:t>
      </w:r>
      <w:r w:rsidR="00290A35" w:rsidRPr="00290A35">
        <w:rPr>
          <w:sz w:val="24"/>
          <w:szCs w:val="24"/>
        </w:rPr>
        <w:t xml:space="preserve"> </w:t>
      </w:r>
      <w:r w:rsidRPr="00B774F8">
        <w:rPr>
          <w:sz w:val="24"/>
          <w:szCs w:val="24"/>
        </w:rPr>
        <w:t xml:space="preserve">– «за», </w:t>
      </w:r>
      <w:r w:rsidR="00290A35" w:rsidRPr="005F5F6F">
        <w:rPr>
          <w:sz w:val="24"/>
          <w:szCs w:val="24"/>
        </w:rPr>
        <w:t>Журавская Е</w:t>
      </w:r>
      <w:r w:rsidR="00290A35">
        <w:rPr>
          <w:sz w:val="24"/>
          <w:szCs w:val="24"/>
        </w:rPr>
        <w:t>.</w:t>
      </w:r>
      <w:r w:rsidR="00290A35" w:rsidRPr="005F5F6F">
        <w:rPr>
          <w:sz w:val="24"/>
          <w:szCs w:val="24"/>
        </w:rPr>
        <w:t xml:space="preserve"> Н</w:t>
      </w:r>
      <w:r w:rsidR="00290A35">
        <w:rPr>
          <w:sz w:val="24"/>
          <w:szCs w:val="24"/>
        </w:rPr>
        <w:t>.</w:t>
      </w:r>
      <w:r w:rsidR="00290A35" w:rsidRPr="005F5F6F">
        <w:rPr>
          <w:sz w:val="24"/>
          <w:szCs w:val="24"/>
        </w:rPr>
        <w:t xml:space="preserve"> </w:t>
      </w:r>
      <w:r w:rsidRPr="00B774F8">
        <w:rPr>
          <w:sz w:val="24"/>
          <w:szCs w:val="24"/>
        </w:rPr>
        <w:t>– «за».</w:t>
      </w:r>
    </w:p>
    <w:p w:rsidR="00F25D64" w:rsidRPr="00B774F8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B774F8" w:rsidRDefault="00CA6F5F" w:rsidP="00CA6F5F">
      <w:pPr>
        <w:pStyle w:val="af8"/>
        <w:ind w:right="-5"/>
        <w:jc w:val="both"/>
        <w:rPr>
          <w:sz w:val="24"/>
          <w:szCs w:val="24"/>
        </w:rPr>
      </w:pPr>
    </w:p>
    <w:p w:rsidR="00DE6872" w:rsidRPr="00B774F8" w:rsidRDefault="00DE6872" w:rsidP="00295C8D">
      <w:pPr>
        <w:jc w:val="both"/>
        <w:rPr>
          <w:b/>
          <w:bCs/>
          <w:sz w:val="24"/>
          <w:szCs w:val="24"/>
        </w:rPr>
      </w:pPr>
      <w:r w:rsidRPr="00B774F8">
        <w:rPr>
          <w:sz w:val="24"/>
          <w:szCs w:val="24"/>
        </w:rPr>
        <w:t xml:space="preserve">Признать победителем </w:t>
      </w:r>
      <w:r w:rsidR="00E660C3" w:rsidRPr="00B774F8">
        <w:rPr>
          <w:sz w:val="24"/>
          <w:szCs w:val="24"/>
        </w:rPr>
        <w:t xml:space="preserve">электронного </w:t>
      </w:r>
      <w:r w:rsidRPr="00B774F8">
        <w:rPr>
          <w:sz w:val="24"/>
          <w:szCs w:val="24"/>
        </w:rPr>
        <w:t xml:space="preserve">аукциона участника аукциона с </w:t>
      </w:r>
      <w:r w:rsidR="00B66BD4" w:rsidRPr="00B774F8">
        <w:rPr>
          <w:sz w:val="24"/>
          <w:szCs w:val="24"/>
        </w:rPr>
        <w:t>порядковым</w:t>
      </w:r>
      <w:r w:rsidRPr="00B774F8">
        <w:rPr>
          <w:sz w:val="24"/>
          <w:szCs w:val="24"/>
        </w:rPr>
        <w:t xml:space="preserve"> номером заявки </w:t>
      </w:r>
      <w:r w:rsidRPr="00B774F8">
        <w:rPr>
          <w:b/>
          <w:sz w:val="24"/>
          <w:szCs w:val="24"/>
        </w:rPr>
        <w:t>№</w:t>
      </w:r>
      <w:r w:rsidRPr="00B774F8">
        <w:rPr>
          <w:sz w:val="24"/>
          <w:szCs w:val="24"/>
        </w:rPr>
        <w:t xml:space="preserve"> </w:t>
      </w:r>
      <w:r w:rsidR="00290A35" w:rsidRPr="00290A35">
        <w:rPr>
          <w:color w:val="000000"/>
          <w:sz w:val="24"/>
          <w:szCs w:val="24"/>
          <w:shd w:val="clear" w:color="auto" w:fill="F9F9F9"/>
        </w:rPr>
        <w:t>EA-45188</w:t>
      </w:r>
      <w:r w:rsidR="00290A35">
        <w:rPr>
          <w:color w:val="000000"/>
          <w:sz w:val="24"/>
          <w:szCs w:val="24"/>
          <w:shd w:val="clear" w:color="auto" w:fill="F9F9F9"/>
        </w:rPr>
        <w:t xml:space="preserve"> </w:t>
      </w:r>
      <w:r w:rsidRPr="00B774F8">
        <w:rPr>
          <w:b/>
          <w:sz w:val="24"/>
          <w:szCs w:val="24"/>
        </w:rPr>
        <w:t>–</w:t>
      </w:r>
      <w:r w:rsidR="004E572E" w:rsidRPr="00B774F8">
        <w:rPr>
          <w:b/>
          <w:sz w:val="24"/>
          <w:szCs w:val="24"/>
        </w:rPr>
        <w:t xml:space="preserve"> </w:t>
      </w:r>
      <w:hyperlink r:id="rId34" w:tgtFrame="_blank" w:history="1">
        <w:r w:rsidR="00C55F10" w:rsidRPr="00C55F10">
          <w:rPr>
            <w:color w:val="0000FF"/>
            <w:u w:val="single"/>
          </w:rPr>
          <w:t>ЗАКРЫТОЕ АКЦИОНЕРНОЕ ОБЩЕСТВО "ТЕХНО-МЕД"</w:t>
        </w:r>
      </w:hyperlink>
      <w:r w:rsidR="00CA0599" w:rsidRPr="00B774F8">
        <w:rPr>
          <w:rStyle w:val="af9"/>
          <w:sz w:val="24"/>
          <w:szCs w:val="24"/>
        </w:rPr>
        <w:t xml:space="preserve">- </w:t>
      </w:r>
      <w:r w:rsidRPr="00B774F8">
        <w:rPr>
          <w:sz w:val="24"/>
          <w:szCs w:val="24"/>
        </w:rPr>
        <w:t xml:space="preserve">с ценой контракта </w:t>
      </w:r>
      <w:r w:rsidR="00290A35" w:rsidRPr="00290A35">
        <w:rPr>
          <w:b/>
          <w:sz w:val="24"/>
          <w:szCs w:val="24"/>
        </w:rPr>
        <w:t>1 609 661.64</w:t>
      </w:r>
      <w:r w:rsidR="00290A35">
        <w:rPr>
          <w:b/>
          <w:sz w:val="24"/>
          <w:szCs w:val="24"/>
        </w:rPr>
        <w:t xml:space="preserve"> </w:t>
      </w:r>
      <w:r w:rsidR="00B774F8" w:rsidRPr="00B774F8">
        <w:rPr>
          <w:b/>
          <w:sz w:val="24"/>
          <w:szCs w:val="24"/>
        </w:rPr>
        <w:t>руб.</w:t>
      </w:r>
    </w:p>
    <w:p w:rsidR="00DE6872" w:rsidRPr="00B774F8" w:rsidRDefault="00DE6872" w:rsidP="0089347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B774F8" w:rsidRDefault="00C559C9" w:rsidP="00C559C9">
      <w:pPr>
        <w:jc w:val="both"/>
        <w:rPr>
          <w:sz w:val="24"/>
          <w:szCs w:val="24"/>
          <w:u w:val="single"/>
        </w:rPr>
      </w:pPr>
      <w:r w:rsidRPr="00B774F8">
        <w:rPr>
          <w:sz w:val="24"/>
          <w:szCs w:val="24"/>
          <w:u w:val="single"/>
        </w:rPr>
        <w:t>ГОЛОСОВАНИЕ:</w:t>
      </w:r>
    </w:p>
    <w:p w:rsidR="00C559C9" w:rsidRPr="00B774F8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B774F8" w:rsidRDefault="00594B7F" w:rsidP="00594B7F">
      <w:pPr>
        <w:ind w:right="-5" w:firstLine="709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И.П. </w:t>
      </w:r>
      <w:proofErr w:type="spellStart"/>
      <w:r w:rsidRPr="00B774F8">
        <w:rPr>
          <w:sz w:val="24"/>
          <w:szCs w:val="24"/>
        </w:rPr>
        <w:t>Федуняк</w:t>
      </w:r>
      <w:proofErr w:type="spellEnd"/>
      <w:r w:rsidRPr="00B774F8">
        <w:rPr>
          <w:sz w:val="24"/>
          <w:szCs w:val="24"/>
        </w:rPr>
        <w:t xml:space="preserve"> – «за», Яковлева А.В. – «за», </w:t>
      </w:r>
      <w:r w:rsidR="00290A35" w:rsidRPr="005F5F6F">
        <w:rPr>
          <w:sz w:val="24"/>
          <w:szCs w:val="24"/>
        </w:rPr>
        <w:t>Журавская Е</w:t>
      </w:r>
      <w:r w:rsidR="00290A35">
        <w:rPr>
          <w:sz w:val="24"/>
          <w:szCs w:val="24"/>
        </w:rPr>
        <w:t>.</w:t>
      </w:r>
      <w:r w:rsidR="00290A35" w:rsidRPr="005F5F6F">
        <w:rPr>
          <w:sz w:val="24"/>
          <w:szCs w:val="24"/>
        </w:rPr>
        <w:t xml:space="preserve"> Н</w:t>
      </w:r>
      <w:r w:rsidR="00290A35">
        <w:rPr>
          <w:sz w:val="24"/>
          <w:szCs w:val="24"/>
        </w:rPr>
        <w:t>.</w:t>
      </w:r>
      <w:r w:rsidR="00290A35" w:rsidRPr="005F5F6F">
        <w:rPr>
          <w:sz w:val="24"/>
          <w:szCs w:val="24"/>
        </w:rPr>
        <w:t xml:space="preserve"> </w:t>
      </w:r>
      <w:r w:rsidRPr="00B774F8">
        <w:rPr>
          <w:sz w:val="24"/>
          <w:szCs w:val="24"/>
        </w:rPr>
        <w:t>– «за».</w:t>
      </w:r>
    </w:p>
    <w:p w:rsidR="007B6F27" w:rsidRPr="00B774F8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B774F8" w:rsidRDefault="0022540D" w:rsidP="00893472">
      <w:pPr>
        <w:pStyle w:val="af"/>
        <w:ind w:left="720"/>
        <w:jc w:val="both"/>
        <w:rPr>
          <w:sz w:val="24"/>
          <w:szCs w:val="24"/>
        </w:rPr>
      </w:pPr>
    </w:p>
    <w:p w:rsidR="00C559C9" w:rsidRPr="00B774F8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B774F8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B774F8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774F8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B774F8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B774F8">
        <w:rPr>
          <w:bCs/>
          <w:sz w:val="24"/>
          <w:szCs w:val="24"/>
        </w:rPr>
        <w:t>gz.lot-online.ru</w:t>
      </w:r>
      <w:r w:rsidRPr="00B774F8">
        <w:rPr>
          <w:bCs/>
          <w:sz w:val="24"/>
          <w:szCs w:val="24"/>
        </w:rPr>
        <w:t>.</w:t>
      </w:r>
    </w:p>
    <w:p w:rsidR="00C559C9" w:rsidRPr="00B774F8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C559C9" w:rsidRPr="00B774F8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774F8">
        <w:rPr>
          <w:sz w:val="24"/>
          <w:szCs w:val="24"/>
        </w:rPr>
        <w:t>аукциона</w:t>
      </w:r>
    </w:p>
    <w:p w:rsidR="00C559C9" w:rsidRPr="00B774F8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B774F8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B774F8">
        <w:rPr>
          <w:sz w:val="24"/>
          <w:szCs w:val="24"/>
        </w:rPr>
        <w:t>Подписи:</w:t>
      </w:r>
    </w:p>
    <w:p w:rsidR="007773A3" w:rsidRPr="00B774F8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94B7F" w:rsidRPr="00B774F8" w:rsidTr="00594B7F">
        <w:trPr>
          <w:trHeight w:val="397"/>
        </w:trPr>
        <w:tc>
          <w:tcPr>
            <w:tcW w:w="5637" w:type="dxa"/>
          </w:tcPr>
          <w:p w:rsidR="00594B7F" w:rsidRPr="00B774F8" w:rsidRDefault="00594B7F" w:rsidP="00594B7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B774F8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B774F8">
              <w:rPr>
                <w:sz w:val="24"/>
                <w:szCs w:val="24"/>
              </w:rPr>
              <w:t>Федуняк</w:t>
            </w:r>
            <w:proofErr w:type="spellEnd"/>
            <w:r w:rsidRPr="00B774F8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594B7F" w:rsidRPr="00B774F8" w:rsidTr="00594B7F">
        <w:trPr>
          <w:trHeight w:val="397"/>
        </w:trPr>
        <w:tc>
          <w:tcPr>
            <w:tcW w:w="5637" w:type="dxa"/>
          </w:tcPr>
          <w:p w:rsidR="00594B7F" w:rsidRPr="00B774F8" w:rsidRDefault="00594B7F" w:rsidP="00594B7F">
            <w:pPr>
              <w:jc w:val="right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_________________________</w:t>
            </w:r>
          </w:p>
          <w:p w:rsidR="00594B7F" w:rsidRPr="00B774F8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B774F8" w:rsidRDefault="00594B7F" w:rsidP="00594B7F">
            <w:pPr>
              <w:jc w:val="right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_________________________</w:t>
            </w:r>
          </w:p>
          <w:p w:rsidR="00594B7F" w:rsidRPr="00B774F8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290A35" w:rsidRDefault="00290A35" w:rsidP="00594B7F">
            <w:pPr>
              <w:spacing w:after="100" w:afterAutospacing="1"/>
              <w:rPr>
                <w:sz w:val="24"/>
                <w:szCs w:val="24"/>
              </w:rPr>
            </w:pPr>
            <w:r w:rsidRPr="005F5F6F">
              <w:rPr>
                <w:sz w:val="24"/>
                <w:szCs w:val="24"/>
              </w:rPr>
              <w:t xml:space="preserve">Саблин Михаил Геннадьевич </w:t>
            </w:r>
          </w:p>
          <w:p w:rsidR="00594B7F" w:rsidRPr="00B774F8" w:rsidRDefault="00290A35" w:rsidP="00594B7F">
            <w:pPr>
              <w:spacing w:after="100" w:afterAutospacing="1"/>
              <w:rPr>
                <w:sz w:val="24"/>
                <w:szCs w:val="24"/>
              </w:rPr>
            </w:pPr>
            <w:r w:rsidRPr="005F5F6F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594B7F" w:rsidRPr="00B774F8" w:rsidTr="000A7158">
        <w:trPr>
          <w:trHeight w:val="397"/>
        </w:trPr>
        <w:tc>
          <w:tcPr>
            <w:tcW w:w="5637" w:type="dxa"/>
          </w:tcPr>
          <w:p w:rsidR="00594B7F" w:rsidRPr="00B774F8" w:rsidRDefault="00594B7F" w:rsidP="00594B7F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B774F8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B774F8" w:rsidTr="007B6F27">
        <w:trPr>
          <w:trHeight w:val="397"/>
        </w:trPr>
        <w:tc>
          <w:tcPr>
            <w:tcW w:w="5637" w:type="dxa"/>
          </w:tcPr>
          <w:p w:rsidR="00594B7F" w:rsidRPr="00B774F8" w:rsidRDefault="00594B7F" w:rsidP="00594B7F">
            <w:pPr>
              <w:jc w:val="right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B774F8" w:rsidRDefault="00594B7F" w:rsidP="00594B7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6184C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3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09F" w:rsidRDefault="0040209F">
      <w:r>
        <w:separator/>
      </w:r>
    </w:p>
  </w:endnote>
  <w:endnote w:type="continuationSeparator" w:id="0">
    <w:p w:rsidR="0040209F" w:rsidRDefault="00402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594B7F" w:rsidRDefault="003700F8">
        <w:pPr>
          <w:pStyle w:val="af6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93479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09F" w:rsidRDefault="0040209F">
      <w:r>
        <w:separator/>
      </w:r>
    </w:p>
  </w:footnote>
  <w:footnote w:type="continuationSeparator" w:id="0">
    <w:p w:rsidR="0040209F" w:rsidRDefault="004020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D604FB"/>
    <w:multiLevelType w:val="hybridMultilevel"/>
    <w:tmpl w:val="6980D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484998"/>
    <w:multiLevelType w:val="hybridMultilevel"/>
    <w:tmpl w:val="3F947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D15143"/>
    <w:multiLevelType w:val="hybridMultilevel"/>
    <w:tmpl w:val="8014F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7"/>
  </w:num>
  <w:num w:numId="5">
    <w:abstractNumId w:val="26"/>
  </w:num>
  <w:num w:numId="6">
    <w:abstractNumId w:val="10"/>
  </w:num>
  <w:num w:numId="7">
    <w:abstractNumId w:val="23"/>
  </w:num>
  <w:num w:numId="8">
    <w:abstractNumId w:val="25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9"/>
  </w:num>
  <w:num w:numId="15">
    <w:abstractNumId w:val="37"/>
  </w:num>
  <w:num w:numId="16">
    <w:abstractNumId w:val="8"/>
  </w:num>
  <w:num w:numId="17">
    <w:abstractNumId w:val="11"/>
  </w:num>
  <w:num w:numId="18">
    <w:abstractNumId w:val="2"/>
  </w:num>
  <w:num w:numId="19">
    <w:abstractNumId w:val="5"/>
  </w:num>
  <w:num w:numId="20">
    <w:abstractNumId w:val="24"/>
  </w:num>
  <w:num w:numId="21">
    <w:abstractNumId w:val="39"/>
  </w:num>
  <w:num w:numId="22">
    <w:abstractNumId w:val="17"/>
  </w:num>
  <w:num w:numId="23">
    <w:abstractNumId w:val="12"/>
  </w:num>
  <w:num w:numId="24">
    <w:abstractNumId w:val="35"/>
  </w:num>
  <w:num w:numId="25">
    <w:abstractNumId w:val="30"/>
  </w:num>
  <w:num w:numId="26">
    <w:abstractNumId w:val="21"/>
  </w:num>
  <w:num w:numId="27">
    <w:abstractNumId w:val="33"/>
  </w:num>
  <w:num w:numId="28">
    <w:abstractNumId w:val="34"/>
  </w:num>
  <w:num w:numId="29">
    <w:abstractNumId w:val="36"/>
  </w:num>
  <w:num w:numId="30">
    <w:abstractNumId w:val="40"/>
  </w:num>
  <w:num w:numId="31">
    <w:abstractNumId w:val="7"/>
  </w:num>
  <w:num w:numId="32">
    <w:abstractNumId w:val="9"/>
  </w:num>
  <w:num w:numId="33">
    <w:abstractNumId w:val="28"/>
  </w:num>
  <w:num w:numId="34">
    <w:abstractNumId w:val="41"/>
  </w:num>
  <w:num w:numId="35">
    <w:abstractNumId w:val="38"/>
  </w:num>
  <w:num w:numId="36">
    <w:abstractNumId w:val="22"/>
  </w:num>
  <w:num w:numId="37">
    <w:abstractNumId w:val="32"/>
  </w:num>
  <w:num w:numId="38">
    <w:abstractNumId w:val="6"/>
  </w:num>
  <w:num w:numId="39">
    <w:abstractNumId w:val="3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716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2BE5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0A35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0F8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843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DA2"/>
    <w:rsid w:val="003E2ED7"/>
    <w:rsid w:val="003F2D82"/>
    <w:rsid w:val="003F4E19"/>
    <w:rsid w:val="0040209F"/>
    <w:rsid w:val="004037B9"/>
    <w:rsid w:val="00404A9C"/>
    <w:rsid w:val="00410340"/>
    <w:rsid w:val="00412875"/>
    <w:rsid w:val="00415ED8"/>
    <w:rsid w:val="00415FEA"/>
    <w:rsid w:val="0042131A"/>
    <w:rsid w:val="004407FF"/>
    <w:rsid w:val="0044083B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2FC2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1791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554A2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476D"/>
    <w:rsid w:val="007B6F27"/>
    <w:rsid w:val="007C1A2A"/>
    <w:rsid w:val="007C54A7"/>
    <w:rsid w:val="007C5669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4126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3479C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2FB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774F8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097"/>
    <w:rsid w:val="00C22E03"/>
    <w:rsid w:val="00C2528F"/>
    <w:rsid w:val="00C313F0"/>
    <w:rsid w:val="00C33A33"/>
    <w:rsid w:val="00C3664C"/>
    <w:rsid w:val="00C559C9"/>
    <w:rsid w:val="00C55F10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0A67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DF62C8"/>
    <w:rsid w:val="00E01444"/>
    <w:rsid w:val="00E13020"/>
    <w:rsid w:val="00E1621B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5639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5:docId w15:val="{2CA2C19F-116C-477D-B6A9-FDA5580C8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3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4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0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55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54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53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47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100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919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97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5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7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79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78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6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1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6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16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63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4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6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5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6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79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2342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21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08570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0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3701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62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5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66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2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8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13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7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6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1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64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8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2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86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4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16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021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624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488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31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119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73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542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229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48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605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8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616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21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44551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2800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21" Type="http://schemas.openxmlformats.org/officeDocument/2006/relationships/control" Target="activeX/activeX7.xml"/><Relationship Id="rId34" Type="http://schemas.openxmlformats.org/officeDocument/2006/relationships/hyperlink" Target="https://gz.lot-online.ru/etp_front/organisation/view/B24542D2-0135-4D87-AD8C-33E4CF5D6B93?procedure=22038&amp;backurl=L3Byb2NlZHVyZS9wcm90b2NvbC9lZGl0P3Byb2NlZHVyZUlkPTIyMDM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hyperlink" Target="https://gz.lot-online.ru/etp_front/organisation/view/556CAE5F-D9A6-4C6D-ADDE-7667884D5706?procedure=22038&amp;backurl=L3Byb2NlZHVyZS9wcm90b2NvbC9lZGl0P3Byb2NlZHVyZUlkPTIyMDM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image" Target="media/image6.wmf"/><Relationship Id="rId29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hyperlink" Target="https://gz.lot-online.ru/etp_front/organisation/view/B24542D2-0135-4D87-AD8C-33E4CF5D6B93?procedure=22038&amp;backurl=L3Byb2NlZHVyZS9wcm90b2NvbC9lZGl0P3Byb2NlZHVyZUlkPTIyMDM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control" Target="activeX/activeX11.xml"/><Relationship Id="rId36" Type="http://schemas.openxmlformats.org/officeDocument/2006/relationships/fontTable" Target="fontTable.xml"/><Relationship Id="rId10" Type="http://schemas.openxmlformats.org/officeDocument/2006/relationships/hyperlink" Target="http://gz.lot-online.ru" TargetMode="External"/><Relationship Id="rId19" Type="http://schemas.openxmlformats.org/officeDocument/2006/relationships/control" Target="activeX/activeX6.xml"/><Relationship Id="rId31" Type="http://schemas.openxmlformats.org/officeDocument/2006/relationships/control" Target="activeX/activeX14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control" Target="activeX/activeX13.xml"/><Relationship Id="rId35" Type="http://schemas.openxmlformats.org/officeDocument/2006/relationships/footer" Target="footer1.xml"/><Relationship Id="rId8" Type="http://schemas.openxmlformats.org/officeDocument/2006/relationships/image" Target="media/image1.wmf"/><Relationship Id="rId3" Type="http://schemas.openxmlformats.org/officeDocument/2006/relationships/styles" Target="styl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4CD9E-CA44-4FD5-9AC0-FFA23E780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1067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4</cp:revision>
  <cp:lastPrinted>2020-04-09T09:52:00Z</cp:lastPrinted>
  <dcterms:created xsi:type="dcterms:W3CDTF">2020-04-09T09:52:00Z</dcterms:created>
  <dcterms:modified xsi:type="dcterms:W3CDTF">2020-04-09T09:53:00Z</dcterms:modified>
</cp:coreProperties>
</file>