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8F4215" w:rsidRPr="002035D0" w:rsidRDefault="008F4215" w:rsidP="008F4215">
      <w:pPr>
        <w:pStyle w:val="4"/>
        <w:spacing w:before="0" w:after="0"/>
        <w:jc w:val="center"/>
        <w:rPr>
          <w:sz w:val="24"/>
          <w:szCs w:val="24"/>
        </w:rPr>
      </w:pPr>
      <w:r w:rsidRPr="002035D0">
        <w:rPr>
          <w:sz w:val="24"/>
          <w:szCs w:val="24"/>
        </w:rPr>
        <w:t xml:space="preserve">Извещение № </w:t>
      </w:r>
      <w:r w:rsidRPr="002035D0">
        <w:rPr>
          <w:color w:val="000000"/>
          <w:sz w:val="24"/>
          <w:szCs w:val="24"/>
          <w:shd w:val="clear" w:color="auto" w:fill="FFFFFF"/>
        </w:rPr>
        <w:t>0372200168120000</w:t>
      </w:r>
      <w:r>
        <w:rPr>
          <w:color w:val="000000"/>
          <w:sz w:val="24"/>
          <w:szCs w:val="24"/>
          <w:shd w:val="clear" w:color="auto" w:fill="FFFFFF"/>
        </w:rPr>
        <w:t>120</w:t>
      </w:r>
    </w:p>
    <w:p w:rsidR="008F4215" w:rsidRPr="002035D0" w:rsidRDefault="008F4215" w:rsidP="008F4215">
      <w:pPr>
        <w:jc w:val="center"/>
        <w:rPr>
          <w:b/>
          <w:sz w:val="24"/>
          <w:szCs w:val="24"/>
        </w:rPr>
      </w:pPr>
      <w:r w:rsidRPr="002035D0">
        <w:rPr>
          <w:b/>
          <w:sz w:val="24"/>
          <w:szCs w:val="24"/>
        </w:rPr>
        <w:t>ИКЗ в ПГ:</w:t>
      </w:r>
      <w:r w:rsidRPr="00435288">
        <w:t xml:space="preserve"> </w:t>
      </w:r>
      <w:r w:rsidRPr="00435288">
        <w:rPr>
          <w:b/>
          <w:sz w:val="24"/>
          <w:szCs w:val="24"/>
        </w:rPr>
        <w:t>202782566168578420100101710012120000</w:t>
      </w:r>
    </w:p>
    <w:p w:rsidR="008F4215" w:rsidRPr="002035D0" w:rsidRDefault="008F4215" w:rsidP="008F421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8F4215" w:rsidRPr="002035D0" w:rsidRDefault="008F4215" w:rsidP="008F4215">
      <w:pPr>
        <w:rPr>
          <w:sz w:val="24"/>
          <w:szCs w:val="24"/>
        </w:rPr>
      </w:pPr>
    </w:p>
    <w:p w:rsidR="008F4215" w:rsidRPr="002035D0" w:rsidRDefault="008F4215" w:rsidP="008F4215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2035D0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2035D0">
        <w:rPr>
          <w:sz w:val="24"/>
          <w:szCs w:val="24"/>
        </w:rPr>
        <w:t xml:space="preserve">   «</w:t>
      </w:r>
      <w:proofErr w:type="gramEnd"/>
      <w:r>
        <w:rPr>
          <w:sz w:val="24"/>
          <w:szCs w:val="24"/>
        </w:rPr>
        <w:t>09</w:t>
      </w:r>
      <w:r w:rsidRPr="002035D0">
        <w:rPr>
          <w:sz w:val="24"/>
          <w:szCs w:val="24"/>
        </w:rPr>
        <w:t xml:space="preserve">» </w:t>
      </w:r>
      <w:r>
        <w:rPr>
          <w:sz w:val="24"/>
          <w:szCs w:val="24"/>
        </w:rPr>
        <w:t>апреля</w:t>
      </w:r>
      <w:r w:rsidRPr="002035D0">
        <w:rPr>
          <w:sz w:val="24"/>
          <w:szCs w:val="24"/>
        </w:rPr>
        <w:t xml:space="preserve"> 2020 года</w:t>
      </w:r>
    </w:p>
    <w:p w:rsidR="008F4215" w:rsidRPr="002035D0" w:rsidRDefault="008F4215" w:rsidP="008F421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035D0">
        <w:rPr>
          <w:b w:val="0"/>
          <w:sz w:val="24"/>
          <w:szCs w:val="24"/>
        </w:rPr>
        <w:t xml:space="preserve">1. Наименование предмета аукциона: </w:t>
      </w:r>
    </w:p>
    <w:p w:rsidR="008F4215" w:rsidRPr="002035D0" w:rsidRDefault="008F4215" w:rsidP="008F4215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035D0">
        <w:rPr>
          <w:sz w:val="24"/>
          <w:szCs w:val="24"/>
        </w:rPr>
        <w:t>«</w:t>
      </w:r>
      <w:r w:rsidRPr="00435288">
        <w:rPr>
          <w:sz w:val="24"/>
          <w:szCs w:val="24"/>
        </w:rPr>
        <w:t xml:space="preserve">Поставка лекарственного препарата </w:t>
      </w:r>
      <w:proofErr w:type="spellStart"/>
      <w:r w:rsidRPr="00435288">
        <w:rPr>
          <w:sz w:val="24"/>
          <w:szCs w:val="24"/>
        </w:rPr>
        <w:t>Осельтамивир</w:t>
      </w:r>
      <w:proofErr w:type="spellEnd"/>
      <w:r w:rsidRPr="00435288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2035D0">
        <w:rPr>
          <w:sz w:val="24"/>
          <w:szCs w:val="24"/>
        </w:rPr>
        <w:t>».</w:t>
      </w:r>
    </w:p>
    <w:p w:rsidR="008F4215" w:rsidRPr="002035D0" w:rsidRDefault="008F4215" w:rsidP="008F4215">
      <w:pPr>
        <w:jc w:val="both"/>
        <w:rPr>
          <w:b/>
          <w:i/>
          <w:sz w:val="24"/>
          <w:szCs w:val="24"/>
          <w:u w:val="single"/>
        </w:rPr>
      </w:pPr>
      <w:r w:rsidRPr="002035D0">
        <w:rPr>
          <w:sz w:val="24"/>
          <w:szCs w:val="24"/>
        </w:rPr>
        <w:tab/>
        <w:t>Начальная максимальная цена контракта</w:t>
      </w:r>
      <w:r w:rsidRPr="002035D0">
        <w:rPr>
          <w:b/>
          <w:i/>
          <w:sz w:val="24"/>
          <w:szCs w:val="24"/>
          <w:u w:val="single"/>
        </w:rPr>
        <w:t xml:space="preserve">: </w:t>
      </w:r>
      <w:r w:rsidRPr="00435288">
        <w:rPr>
          <w:b/>
          <w:i/>
          <w:sz w:val="24"/>
          <w:szCs w:val="24"/>
          <w:u w:val="single"/>
        </w:rPr>
        <w:t xml:space="preserve">1 140 400.00 </w:t>
      </w:r>
      <w:r w:rsidRPr="002035D0">
        <w:rPr>
          <w:b/>
          <w:i/>
          <w:sz w:val="24"/>
          <w:szCs w:val="24"/>
          <w:u w:val="single"/>
        </w:rPr>
        <w:t>(</w:t>
      </w:r>
      <w:r w:rsidRPr="00435288">
        <w:rPr>
          <w:b/>
          <w:i/>
          <w:sz w:val="24"/>
          <w:szCs w:val="24"/>
          <w:u w:val="single"/>
        </w:rPr>
        <w:t>один миллион сто сорок тысяч четыреста рублей ноль копеек</w:t>
      </w:r>
      <w:r w:rsidRPr="002035D0">
        <w:rPr>
          <w:b/>
          <w:i/>
          <w:sz w:val="24"/>
          <w:szCs w:val="24"/>
          <w:u w:val="single"/>
        </w:rPr>
        <w:t>).</w:t>
      </w:r>
    </w:p>
    <w:p w:rsidR="00663516" w:rsidRPr="00C11792" w:rsidRDefault="00663516" w:rsidP="006D48F0">
      <w:pPr>
        <w:rPr>
          <w:b/>
          <w:bCs/>
          <w:sz w:val="24"/>
          <w:szCs w:val="24"/>
        </w:rPr>
      </w:pPr>
      <w:r w:rsidRPr="00C11792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8F4215">
        <w:rPr>
          <w:sz w:val="24"/>
          <w:szCs w:val="24"/>
        </w:rPr>
        <w:t>09 апреля</w:t>
      </w:r>
      <w:r w:rsidR="00AE7483" w:rsidRPr="00C11792">
        <w:rPr>
          <w:sz w:val="24"/>
          <w:szCs w:val="24"/>
        </w:rPr>
        <w:t xml:space="preserve"> 2020</w:t>
      </w:r>
      <w:r w:rsidR="007C411F" w:rsidRPr="00C11792">
        <w:rPr>
          <w:sz w:val="24"/>
          <w:szCs w:val="24"/>
        </w:rPr>
        <w:t xml:space="preserve"> года</w:t>
      </w:r>
      <w:r w:rsidRPr="00C11792">
        <w:rPr>
          <w:sz w:val="24"/>
          <w:szCs w:val="24"/>
          <w:u w:val="single"/>
        </w:rPr>
        <w:t xml:space="preserve"> </w:t>
      </w:r>
      <w:r w:rsidRPr="00C11792">
        <w:rPr>
          <w:sz w:val="24"/>
          <w:szCs w:val="24"/>
        </w:rPr>
        <w:t>по адресу: г.</w:t>
      </w:r>
      <w:r w:rsidR="00B31611" w:rsidRPr="00C11792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C11792" w:rsidRDefault="00663516" w:rsidP="006D48F0">
      <w:pPr>
        <w:ind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3. На заседании комиссии присутствовали:</w:t>
      </w:r>
    </w:p>
    <w:p w:rsidR="00663516" w:rsidRPr="00C11792" w:rsidRDefault="00663516" w:rsidP="006D48F0">
      <w:pPr>
        <w:pStyle w:val="af8"/>
        <w:jc w:val="both"/>
        <w:rPr>
          <w:sz w:val="24"/>
          <w:szCs w:val="24"/>
        </w:rPr>
      </w:pPr>
      <w:r w:rsidRPr="00C11792">
        <w:rPr>
          <w:sz w:val="24"/>
          <w:szCs w:val="24"/>
          <w:u w:val="single"/>
        </w:rPr>
        <w:t>Председатель комиссии</w:t>
      </w:r>
      <w:r w:rsidRPr="00C11792">
        <w:rPr>
          <w:sz w:val="24"/>
          <w:szCs w:val="24"/>
        </w:rPr>
        <w:t>:</w:t>
      </w:r>
    </w:p>
    <w:p w:rsidR="002561EF" w:rsidRPr="00C11792" w:rsidRDefault="002561EF" w:rsidP="008F4215">
      <w:pPr>
        <w:pStyle w:val="15"/>
        <w:numPr>
          <w:ilvl w:val="0"/>
          <w:numId w:val="1"/>
        </w:numPr>
        <w:rPr>
          <w:szCs w:val="24"/>
        </w:rPr>
      </w:pPr>
      <w:proofErr w:type="spellStart"/>
      <w:r w:rsidRPr="00C11792">
        <w:rPr>
          <w:szCs w:val="24"/>
        </w:rPr>
        <w:t>Федуняк</w:t>
      </w:r>
      <w:proofErr w:type="spellEnd"/>
      <w:r w:rsidRPr="00C11792">
        <w:rPr>
          <w:szCs w:val="24"/>
        </w:rPr>
        <w:t xml:space="preserve"> Иван Павлович </w:t>
      </w:r>
      <w:r w:rsidR="008F4215">
        <w:rPr>
          <w:szCs w:val="24"/>
        </w:rPr>
        <w:t xml:space="preserve">- </w:t>
      </w:r>
      <w:r w:rsidR="008F4215" w:rsidRPr="008F4215">
        <w:rPr>
          <w:szCs w:val="24"/>
        </w:rPr>
        <w:t>заместитель главного врача по медицинской части;</w:t>
      </w:r>
    </w:p>
    <w:p w:rsidR="002561EF" w:rsidRPr="00C11792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1792">
        <w:rPr>
          <w:sz w:val="24"/>
          <w:szCs w:val="24"/>
          <w:u w:val="single"/>
        </w:rPr>
        <w:t>Члены комиссии</w:t>
      </w:r>
      <w:r w:rsidRPr="00C11792">
        <w:rPr>
          <w:sz w:val="24"/>
          <w:szCs w:val="24"/>
        </w:rPr>
        <w:t>:</w:t>
      </w:r>
    </w:p>
    <w:p w:rsidR="002561EF" w:rsidRPr="00C11792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C11792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C11792">
        <w:rPr>
          <w:sz w:val="24"/>
          <w:szCs w:val="24"/>
        </w:rPr>
        <w:t>Шалдина</w:t>
      </w:r>
      <w:proofErr w:type="spellEnd"/>
      <w:r w:rsidRPr="00C11792">
        <w:rPr>
          <w:sz w:val="24"/>
          <w:szCs w:val="24"/>
        </w:rPr>
        <w:t xml:space="preserve"> Елена Викторовна – заведующая аптекой</w:t>
      </w:r>
    </w:p>
    <w:p w:rsidR="00663516" w:rsidRPr="00C11792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Секретарь комиссии:</w:t>
      </w:r>
    </w:p>
    <w:p w:rsidR="00663516" w:rsidRPr="00C11792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Кондратьева Юлия Михайловна</w:t>
      </w:r>
      <w:r w:rsidR="00663516" w:rsidRPr="00C11792">
        <w:rPr>
          <w:sz w:val="24"/>
          <w:szCs w:val="24"/>
        </w:rPr>
        <w:t xml:space="preserve"> –</w:t>
      </w:r>
      <w:r w:rsidR="007C411F" w:rsidRPr="00C11792">
        <w:rPr>
          <w:sz w:val="24"/>
          <w:szCs w:val="24"/>
        </w:rPr>
        <w:t xml:space="preserve"> начальник отдела организации закупок</w:t>
      </w:r>
    </w:p>
    <w:p w:rsidR="00663516" w:rsidRPr="00C11792" w:rsidRDefault="00663516" w:rsidP="006D48F0">
      <w:pPr>
        <w:ind w:left="72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C11792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C11792" w:rsidRDefault="00663516" w:rsidP="006D48F0">
      <w:pPr>
        <w:jc w:val="center"/>
        <w:rPr>
          <w:sz w:val="24"/>
          <w:szCs w:val="24"/>
        </w:rPr>
      </w:pPr>
      <w:r w:rsidRPr="00C11792">
        <w:rPr>
          <w:sz w:val="24"/>
          <w:szCs w:val="24"/>
        </w:rPr>
        <w:t>ПОВЕСТКА ДНЯ:</w:t>
      </w:r>
    </w:p>
    <w:p w:rsidR="00663516" w:rsidRPr="00C11792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C11792">
        <w:rPr>
          <w:b/>
          <w:sz w:val="24"/>
          <w:szCs w:val="24"/>
        </w:rPr>
        <w:t>«</w:t>
      </w:r>
      <w:r w:rsidR="008F4215" w:rsidRPr="00435288">
        <w:rPr>
          <w:sz w:val="24"/>
          <w:szCs w:val="24"/>
        </w:rPr>
        <w:t xml:space="preserve">Поставка лекарственного препарата </w:t>
      </w:r>
      <w:proofErr w:type="spellStart"/>
      <w:r w:rsidR="008F4215" w:rsidRPr="00435288">
        <w:rPr>
          <w:sz w:val="24"/>
          <w:szCs w:val="24"/>
        </w:rPr>
        <w:t>Осельтамивир</w:t>
      </w:r>
      <w:proofErr w:type="spellEnd"/>
      <w:r w:rsidR="008F4215" w:rsidRPr="00435288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C11792">
        <w:rPr>
          <w:sz w:val="24"/>
          <w:szCs w:val="24"/>
        </w:rPr>
        <w:t>».</w:t>
      </w:r>
    </w:p>
    <w:p w:rsidR="00663516" w:rsidRPr="00C11792" w:rsidRDefault="00663516" w:rsidP="006D48F0">
      <w:pPr>
        <w:ind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8F4215">
        <w:rPr>
          <w:sz w:val="24"/>
          <w:szCs w:val="24"/>
        </w:rPr>
        <w:t>06 апреля</w:t>
      </w:r>
      <w:r w:rsidR="007C411F" w:rsidRPr="00C11792">
        <w:rPr>
          <w:sz w:val="24"/>
          <w:szCs w:val="24"/>
        </w:rPr>
        <w:t xml:space="preserve"> 2020 года</w:t>
      </w:r>
      <w:r w:rsidRPr="00C11792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C11792">
        <w:rPr>
          <w:b/>
          <w:sz w:val="24"/>
          <w:szCs w:val="24"/>
        </w:rPr>
        <w:t>№№</w:t>
      </w:r>
      <w:r w:rsidR="00E62985" w:rsidRPr="00C11792">
        <w:rPr>
          <w:b/>
          <w:bCs/>
          <w:sz w:val="24"/>
          <w:szCs w:val="24"/>
        </w:rPr>
        <w:t xml:space="preserve"> </w:t>
      </w:r>
      <w:r w:rsidR="008F4215" w:rsidRPr="008F4215">
        <w:rPr>
          <w:color w:val="000000"/>
          <w:sz w:val="24"/>
          <w:szCs w:val="24"/>
          <w:shd w:val="clear" w:color="auto" w:fill="F9F9F9"/>
        </w:rPr>
        <w:t>EA-45161, EA-45305</w:t>
      </w:r>
      <w:r w:rsidR="00AE7483" w:rsidRPr="00C11792">
        <w:rPr>
          <w:sz w:val="24"/>
          <w:szCs w:val="24"/>
        </w:rPr>
        <w:t xml:space="preserve"> </w:t>
      </w:r>
      <w:r w:rsidRPr="00C11792">
        <w:rPr>
          <w:sz w:val="24"/>
          <w:szCs w:val="24"/>
        </w:rPr>
        <w:t xml:space="preserve">(Протокол № 1 от </w:t>
      </w:r>
      <w:r w:rsidR="008F4215">
        <w:rPr>
          <w:sz w:val="24"/>
          <w:szCs w:val="24"/>
        </w:rPr>
        <w:t>06 апреля</w:t>
      </w:r>
      <w:r w:rsidR="007C411F" w:rsidRPr="00C11792">
        <w:rPr>
          <w:sz w:val="24"/>
          <w:szCs w:val="24"/>
        </w:rPr>
        <w:t xml:space="preserve"> 2020 года</w:t>
      </w:r>
      <w:r w:rsidRPr="00C11792">
        <w:rPr>
          <w:sz w:val="24"/>
          <w:szCs w:val="24"/>
        </w:rPr>
        <w:t>).</w:t>
      </w:r>
    </w:p>
    <w:p w:rsidR="00663516" w:rsidRPr="00C11792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C11792" w:rsidRDefault="00663516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C117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11792">
          <w:rPr>
            <w:rStyle w:val="a3"/>
            <w:color w:val="auto"/>
            <w:sz w:val="24"/>
            <w:szCs w:val="24"/>
          </w:rPr>
          <w:t>:// gz.lot-online.ru</w:t>
        </w:r>
      </w:hyperlink>
      <w:r w:rsidRPr="00C11792">
        <w:rPr>
          <w:sz w:val="24"/>
          <w:szCs w:val="24"/>
        </w:rPr>
        <w:t xml:space="preserve"> </w:t>
      </w:r>
    </w:p>
    <w:p w:rsidR="008F4215" w:rsidRPr="008F4215" w:rsidRDefault="008F4215" w:rsidP="008F4215">
      <w:pPr>
        <w:suppressAutoHyphens w:val="0"/>
        <w:rPr>
          <w:sz w:val="24"/>
          <w:szCs w:val="24"/>
          <w:lang w:eastAsia="ru-RU"/>
        </w:rPr>
      </w:pPr>
      <w:r w:rsidRPr="008F4215">
        <w:rPr>
          <w:sz w:val="24"/>
          <w:szCs w:val="24"/>
          <w:lang w:eastAsia="ru-RU"/>
        </w:rPr>
        <w:lastRenderedPageBreak/>
        <w:t>Время начала</w:t>
      </w:r>
    </w:p>
    <w:p w:rsidR="008F4215" w:rsidRPr="008F4215" w:rsidRDefault="008F4215" w:rsidP="008F4215">
      <w:pPr>
        <w:suppressAutoHyphens w:val="0"/>
        <w:rPr>
          <w:sz w:val="24"/>
          <w:szCs w:val="24"/>
          <w:lang w:eastAsia="ru-RU"/>
        </w:rPr>
      </w:pPr>
      <w:r w:rsidRPr="008F4215">
        <w:rPr>
          <w:sz w:val="24"/>
          <w:szCs w:val="24"/>
          <w:lang w:eastAsia="ru-RU"/>
        </w:rPr>
        <w:t>07.04.2020 10:30:00 (MSK+00:00)</w:t>
      </w:r>
      <w:r w:rsidRPr="008F4215">
        <w:rPr>
          <w:sz w:val="24"/>
          <w:szCs w:val="24"/>
          <w:lang w:eastAsia="ru-RU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in;height:18pt" o:ole="">
            <v:imagedata r:id="rId8" o:title=""/>
          </v:shape>
          <w:control r:id="rId9" w:name="DefaultOcxName" w:shapeid="_x0000_i1027"/>
        </w:object>
      </w:r>
    </w:p>
    <w:p w:rsidR="008F4215" w:rsidRPr="008F4215" w:rsidRDefault="008F4215" w:rsidP="008F4215">
      <w:pPr>
        <w:suppressAutoHyphens w:val="0"/>
        <w:rPr>
          <w:sz w:val="24"/>
          <w:szCs w:val="24"/>
          <w:lang w:eastAsia="ru-RU"/>
        </w:rPr>
      </w:pPr>
      <w:r w:rsidRPr="008F4215">
        <w:rPr>
          <w:sz w:val="24"/>
          <w:szCs w:val="24"/>
          <w:lang w:eastAsia="ru-RU"/>
        </w:rPr>
        <w:t>Время завершения</w:t>
      </w:r>
    </w:p>
    <w:p w:rsidR="008F4215" w:rsidRPr="008F4215" w:rsidRDefault="008F4215" w:rsidP="008F4215">
      <w:pPr>
        <w:suppressAutoHyphens w:val="0"/>
        <w:rPr>
          <w:sz w:val="24"/>
          <w:szCs w:val="24"/>
          <w:lang w:eastAsia="ru-RU"/>
        </w:rPr>
      </w:pPr>
      <w:r w:rsidRPr="008F4215">
        <w:rPr>
          <w:sz w:val="24"/>
          <w:szCs w:val="24"/>
          <w:lang w:eastAsia="ru-RU"/>
        </w:rPr>
        <w:t>07.04.2020 11:04:52 (MSK+00:00)</w:t>
      </w:r>
    </w:p>
    <w:p w:rsidR="00911A12" w:rsidRPr="00C11792" w:rsidRDefault="00756AE6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 </w:t>
      </w:r>
      <w:r w:rsidR="00911A12" w:rsidRPr="00C11792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10" w:history="1">
        <w:r w:rsidR="00E01444" w:rsidRPr="00C11792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C11792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C11792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C11792">
          <w:rPr>
            <w:rStyle w:val="a3"/>
            <w:color w:val="auto"/>
            <w:sz w:val="24"/>
            <w:szCs w:val="24"/>
          </w:rPr>
          <w:t>.</w:t>
        </w:r>
        <w:r w:rsidR="00E01444" w:rsidRPr="00C11792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C11792">
          <w:rPr>
            <w:rStyle w:val="a3"/>
            <w:color w:val="auto"/>
            <w:sz w:val="24"/>
            <w:szCs w:val="24"/>
          </w:rPr>
          <w:t>-</w:t>
        </w:r>
        <w:r w:rsidR="00E01444" w:rsidRPr="00C11792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C11792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C11792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C11792">
        <w:rPr>
          <w:sz w:val="24"/>
          <w:szCs w:val="24"/>
        </w:rPr>
        <w:t xml:space="preserve"> представлены вторые части от </w:t>
      </w:r>
      <w:r w:rsidR="008F4215">
        <w:rPr>
          <w:sz w:val="24"/>
          <w:szCs w:val="24"/>
        </w:rPr>
        <w:t>2</w:t>
      </w:r>
      <w:r w:rsidR="00911A12" w:rsidRPr="00C11792">
        <w:rPr>
          <w:b/>
          <w:sz w:val="24"/>
          <w:szCs w:val="24"/>
        </w:rPr>
        <w:t xml:space="preserve"> </w:t>
      </w:r>
      <w:r w:rsidR="00746C91" w:rsidRPr="00C11792">
        <w:rPr>
          <w:b/>
          <w:sz w:val="24"/>
          <w:szCs w:val="24"/>
        </w:rPr>
        <w:t>(</w:t>
      </w:r>
      <w:r w:rsidR="008F4215">
        <w:rPr>
          <w:b/>
          <w:sz w:val="24"/>
          <w:szCs w:val="24"/>
        </w:rPr>
        <w:t>двух</w:t>
      </w:r>
      <w:bookmarkStart w:id="0" w:name="_GoBack"/>
      <w:bookmarkEnd w:id="0"/>
      <w:r w:rsidR="00911A12" w:rsidRPr="00C11792">
        <w:rPr>
          <w:b/>
          <w:sz w:val="24"/>
          <w:szCs w:val="24"/>
        </w:rPr>
        <w:t>)</w:t>
      </w:r>
      <w:r w:rsidR="00911A12" w:rsidRPr="00C11792">
        <w:rPr>
          <w:sz w:val="24"/>
          <w:szCs w:val="24"/>
        </w:rPr>
        <w:t xml:space="preserve"> участник</w:t>
      </w:r>
      <w:r w:rsidR="0071215F" w:rsidRPr="00C11792">
        <w:rPr>
          <w:sz w:val="24"/>
          <w:szCs w:val="24"/>
        </w:rPr>
        <w:t>ов</w:t>
      </w:r>
      <w:r w:rsidR="00911A12" w:rsidRPr="00C11792">
        <w:rPr>
          <w:sz w:val="24"/>
          <w:szCs w:val="24"/>
        </w:rPr>
        <w:t>, принявш</w:t>
      </w:r>
      <w:r w:rsidR="0071215F" w:rsidRPr="00C11792">
        <w:rPr>
          <w:sz w:val="24"/>
          <w:szCs w:val="24"/>
        </w:rPr>
        <w:t>их</w:t>
      </w:r>
      <w:r w:rsidR="00911A12" w:rsidRPr="00C11792">
        <w:rPr>
          <w:sz w:val="24"/>
          <w:szCs w:val="24"/>
        </w:rPr>
        <w:t xml:space="preserve"> участие в </w:t>
      </w:r>
      <w:r w:rsidR="00E660C3" w:rsidRPr="00C11792">
        <w:rPr>
          <w:sz w:val="24"/>
          <w:szCs w:val="24"/>
        </w:rPr>
        <w:t>электронном аукционе</w:t>
      </w:r>
      <w:r w:rsidR="00911A12" w:rsidRPr="00C11792">
        <w:rPr>
          <w:sz w:val="24"/>
          <w:szCs w:val="24"/>
        </w:rPr>
        <w:t>.</w:t>
      </w:r>
    </w:p>
    <w:p w:rsidR="00911A12" w:rsidRPr="00C11792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C11792" w:rsidTr="008F4215">
        <w:trPr>
          <w:jc w:val="center"/>
        </w:trPr>
        <w:tc>
          <w:tcPr>
            <w:tcW w:w="1588" w:type="dxa"/>
            <w:vAlign w:val="center"/>
          </w:tcPr>
          <w:p w:rsidR="00163759" w:rsidRPr="00C11792" w:rsidRDefault="00B66BD4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Порядковый</w:t>
            </w:r>
            <w:r w:rsidR="00163759" w:rsidRPr="00C11792">
              <w:rPr>
                <w:sz w:val="24"/>
                <w:szCs w:val="24"/>
              </w:rPr>
              <w:t xml:space="preserve"> </w:t>
            </w:r>
          </w:p>
          <w:p w:rsidR="00107CF6" w:rsidRPr="00C11792" w:rsidRDefault="00163759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 xml:space="preserve">номер заявки </w:t>
            </w:r>
            <w:r w:rsidR="00107CF6" w:rsidRPr="00C11792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C11792" w:rsidRDefault="00107CF6" w:rsidP="006D48F0">
            <w:pPr>
              <w:jc w:val="center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ИНН</w:t>
            </w:r>
          </w:p>
        </w:tc>
      </w:tr>
      <w:tr w:rsidR="008F4215" w:rsidRPr="00C11792" w:rsidTr="008F4215">
        <w:trPr>
          <w:trHeight w:val="720"/>
          <w:jc w:val="center"/>
        </w:trPr>
        <w:tc>
          <w:tcPr>
            <w:tcW w:w="1588" w:type="dxa"/>
            <w:vAlign w:val="center"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EA-45161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 w14:anchorId="137CC087">
                <v:shape id="_x0000_i1088" type="#_x0000_t75" style="width:1in;height:18pt" o:ole="">
                  <v:imagedata r:id="rId11" o:title=""/>
                </v:shape>
                <w:control r:id="rId12" w:name="DefaultOcxName12" w:shapeid="_x0000_i1088"/>
              </w:object>
            </w:r>
          </w:p>
        </w:tc>
        <w:tc>
          <w:tcPr>
            <w:tcW w:w="3208" w:type="dxa"/>
          </w:tcPr>
          <w:p w:rsidR="008F4215" w:rsidRPr="00C11792" w:rsidRDefault="008F4215" w:rsidP="008F4215">
            <w:pPr>
              <w:pStyle w:val="af1"/>
              <w:rPr>
                <w:sz w:val="24"/>
                <w:szCs w:val="24"/>
              </w:rPr>
            </w:pPr>
            <w:r w:rsidRPr="008F4215">
              <w:rPr>
                <w:sz w:val="24"/>
                <w:szCs w:val="24"/>
              </w:rPr>
              <w:t>ОБЩЕСТВО С ОГРАНИЧЕННОЙ ОТВЕТСТВЕННОСТЬЮ "Б-ФАРМ"</w:t>
            </w:r>
          </w:p>
        </w:tc>
        <w:tc>
          <w:tcPr>
            <w:tcW w:w="2888" w:type="dxa"/>
            <w:vAlign w:val="center"/>
          </w:tcPr>
          <w:p w:rsidR="008F4215" w:rsidRPr="00C11792" w:rsidRDefault="008F4215" w:rsidP="008F4215">
            <w:pPr>
              <w:rPr>
                <w:sz w:val="24"/>
                <w:szCs w:val="24"/>
              </w:rPr>
            </w:pPr>
            <w:r w:rsidRPr="008F4215">
              <w:rPr>
                <w:sz w:val="24"/>
                <w:szCs w:val="24"/>
              </w:rPr>
              <w:t>143026, ОБЛ МОСКОВСКАЯ, Р-Н ОДИНЦОВСКИЙ, РП НОВОИВАНОВСКОЕ, УЛ АГРОХИМИКОВ, СТРОЕНИЕ 2А</w:t>
            </w:r>
          </w:p>
        </w:tc>
        <w:tc>
          <w:tcPr>
            <w:tcW w:w="1677" w:type="dxa"/>
          </w:tcPr>
          <w:p w:rsidR="008F4215" w:rsidRPr="00C11792" w:rsidRDefault="008F4215" w:rsidP="008F4215">
            <w:pPr>
              <w:pStyle w:val="af1"/>
              <w:rPr>
                <w:sz w:val="24"/>
                <w:szCs w:val="24"/>
              </w:rPr>
            </w:pPr>
            <w:r w:rsidRPr="008F4215">
              <w:rPr>
                <w:sz w:val="24"/>
                <w:szCs w:val="24"/>
              </w:rPr>
              <w:t>5032209300</w:t>
            </w:r>
          </w:p>
        </w:tc>
      </w:tr>
      <w:tr w:rsidR="008F4215" w:rsidRPr="00C11792" w:rsidTr="008F4215">
        <w:trPr>
          <w:trHeight w:val="720"/>
          <w:jc w:val="center"/>
        </w:trPr>
        <w:tc>
          <w:tcPr>
            <w:tcW w:w="1588" w:type="dxa"/>
            <w:vAlign w:val="center"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EA-45305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 w14:anchorId="041D47F4">
                <v:shape id="_x0000_i1087" type="#_x0000_t75" style="width:1in;height:18pt" o:ole="">
                  <v:imagedata r:id="rId13" o:title=""/>
                </v:shape>
                <w:control r:id="rId14" w:name="DefaultOcxName71" w:shapeid="_x0000_i1087"/>
              </w:object>
            </w:r>
          </w:p>
        </w:tc>
        <w:tc>
          <w:tcPr>
            <w:tcW w:w="3208" w:type="dxa"/>
          </w:tcPr>
          <w:p w:rsidR="008F4215" w:rsidRPr="00C11792" w:rsidRDefault="008F4215" w:rsidP="008F4215">
            <w:pPr>
              <w:pStyle w:val="af1"/>
              <w:rPr>
                <w:sz w:val="24"/>
                <w:szCs w:val="24"/>
              </w:rPr>
            </w:pPr>
            <w:r w:rsidRPr="008F4215">
              <w:rPr>
                <w:sz w:val="24"/>
                <w:szCs w:val="24"/>
              </w:rPr>
              <w:t>ОБЩЕСТВО С ОГРАНИЧЕННОЙ ОТВЕТСТВЕННОСТЬЮ "БСС"</w:t>
            </w:r>
          </w:p>
        </w:tc>
        <w:tc>
          <w:tcPr>
            <w:tcW w:w="2888" w:type="dxa"/>
            <w:vAlign w:val="center"/>
          </w:tcPr>
          <w:p w:rsidR="008F4215" w:rsidRPr="00C11792" w:rsidRDefault="008F4215" w:rsidP="008F4215">
            <w:pPr>
              <w:rPr>
                <w:color w:val="212529"/>
                <w:sz w:val="24"/>
                <w:szCs w:val="24"/>
                <w:shd w:val="clear" w:color="auto" w:fill="FFFFFF"/>
              </w:rPr>
            </w:pPr>
            <w:r w:rsidRPr="008F4215">
              <w:rPr>
                <w:color w:val="212529"/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</w:t>
            </w:r>
          </w:p>
        </w:tc>
        <w:tc>
          <w:tcPr>
            <w:tcW w:w="1677" w:type="dxa"/>
          </w:tcPr>
          <w:p w:rsidR="008F4215" w:rsidRPr="00C11792" w:rsidRDefault="008F4215" w:rsidP="008F4215">
            <w:pPr>
              <w:pStyle w:val="af1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8F4215">
              <w:rPr>
                <w:color w:val="333333"/>
                <w:sz w:val="24"/>
                <w:szCs w:val="24"/>
                <w:shd w:val="clear" w:color="auto" w:fill="FFFFFF"/>
              </w:rPr>
              <w:t>7810687137</w:t>
            </w:r>
          </w:p>
        </w:tc>
      </w:tr>
    </w:tbl>
    <w:p w:rsidR="00911A12" w:rsidRPr="00C11792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C11792" w:rsidRDefault="00911A12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Согласно протоколу проведения </w:t>
      </w:r>
      <w:r w:rsidR="00E660C3" w:rsidRPr="00C11792">
        <w:rPr>
          <w:sz w:val="24"/>
          <w:szCs w:val="24"/>
        </w:rPr>
        <w:t xml:space="preserve">электронного </w:t>
      </w:r>
      <w:r w:rsidRPr="00C11792">
        <w:rPr>
          <w:sz w:val="24"/>
          <w:szCs w:val="24"/>
        </w:rPr>
        <w:t>аукциона от</w:t>
      </w:r>
      <w:r w:rsidR="00EA2039" w:rsidRPr="00C11792">
        <w:rPr>
          <w:sz w:val="24"/>
          <w:szCs w:val="24"/>
        </w:rPr>
        <w:t xml:space="preserve"> </w:t>
      </w:r>
      <w:r w:rsidR="008F4215">
        <w:rPr>
          <w:sz w:val="24"/>
          <w:szCs w:val="24"/>
        </w:rPr>
        <w:t>07 апреля 2020</w:t>
      </w:r>
      <w:r w:rsidR="00AE7483" w:rsidRPr="00C11792">
        <w:rPr>
          <w:sz w:val="24"/>
          <w:szCs w:val="24"/>
        </w:rPr>
        <w:t xml:space="preserve"> </w:t>
      </w:r>
      <w:r w:rsidR="007C411F" w:rsidRPr="00C11792">
        <w:rPr>
          <w:sz w:val="24"/>
          <w:szCs w:val="24"/>
        </w:rPr>
        <w:t>года</w:t>
      </w:r>
      <w:r w:rsidRPr="00C11792">
        <w:rPr>
          <w:sz w:val="24"/>
          <w:szCs w:val="24"/>
        </w:rPr>
        <w:t xml:space="preserve"> от участников </w:t>
      </w:r>
      <w:r w:rsidR="00E70E04" w:rsidRPr="00C11792">
        <w:rPr>
          <w:sz w:val="24"/>
          <w:szCs w:val="24"/>
        </w:rPr>
        <w:t>электронного</w:t>
      </w:r>
      <w:r w:rsidRPr="00C11792">
        <w:rPr>
          <w:sz w:val="24"/>
          <w:szCs w:val="24"/>
        </w:rPr>
        <w:t xml:space="preserve"> аукциона поступил</w:t>
      </w:r>
      <w:r w:rsidR="00E660C3" w:rsidRPr="00C11792">
        <w:rPr>
          <w:sz w:val="24"/>
          <w:szCs w:val="24"/>
        </w:rPr>
        <w:t>и</w:t>
      </w:r>
      <w:r w:rsidRPr="00C11792">
        <w:rPr>
          <w:sz w:val="24"/>
          <w:szCs w:val="24"/>
        </w:rPr>
        <w:t xml:space="preserve"> следующ</w:t>
      </w:r>
      <w:r w:rsidR="00E660C3" w:rsidRPr="00C11792">
        <w:rPr>
          <w:sz w:val="24"/>
          <w:szCs w:val="24"/>
        </w:rPr>
        <w:t>и</w:t>
      </w:r>
      <w:r w:rsidRPr="00C11792">
        <w:rPr>
          <w:sz w:val="24"/>
          <w:szCs w:val="24"/>
        </w:rPr>
        <w:t>е предложен</w:t>
      </w:r>
      <w:r w:rsidR="00E660C3" w:rsidRPr="00C11792">
        <w:rPr>
          <w:sz w:val="24"/>
          <w:szCs w:val="24"/>
        </w:rPr>
        <w:t>ия</w:t>
      </w:r>
      <w:r w:rsidRPr="00C11792">
        <w:rPr>
          <w:sz w:val="24"/>
          <w:szCs w:val="24"/>
        </w:rPr>
        <w:t xml:space="preserve"> о цене контракта:</w:t>
      </w:r>
    </w:p>
    <w:p w:rsidR="00EA2039" w:rsidRPr="00C11792" w:rsidRDefault="00EA2039" w:rsidP="006D48F0">
      <w:pPr>
        <w:ind w:firstLine="708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 </w:t>
      </w:r>
    </w:p>
    <w:p w:rsidR="00156F70" w:rsidRPr="00C11792" w:rsidRDefault="00156F70" w:rsidP="006D48F0">
      <w:pPr>
        <w:suppressAutoHyphens w:val="0"/>
        <w:rPr>
          <w:sz w:val="24"/>
          <w:szCs w:val="24"/>
          <w:lang w:eastAsia="ru-RU"/>
        </w:rPr>
      </w:pPr>
      <w:r w:rsidRPr="00C11792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C11792">
        <w:rPr>
          <w:sz w:val="24"/>
          <w:szCs w:val="24"/>
          <w:lang w:eastAsia="ru-RU"/>
        </w:rPr>
        <w:t>:</w:t>
      </w:r>
    </w:p>
    <w:p w:rsidR="008B6E76" w:rsidRPr="00C11792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32"/>
        <w:gridCol w:w="2540"/>
        <w:gridCol w:w="1827"/>
        <w:gridCol w:w="1421"/>
        <w:gridCol w:w="1711"/>
        <w:gridCol w:w="1824"/>
      </w:tblGrid>
      <w:tr w:rsidR="008F4215" w:rsidRPr="008F4215" w:rsidTr="008F421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F4215">
              <w:rPr>
                <w:b/>
                <w:bCs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F4215">
              <w:rPr>
                <w:b/>
                <w:bCs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F4215">
              <w:rPr>
                <w:b/>
                <w:bCs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F4215">
              <w:rPr>
                <w:b/>
                <w:bCs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F4215">
              <w:rPr>
                <w:b/>
                <w:bCs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jc w:val="center"/>
              <w:rPr>
                <w:b/>
                <w:bCs/>
                <w:sz w:val="24"/>
                <w:szCs w:val="24"/>
                <w:lang w:eastAsia="ru-RU"/>
              </w:rPr>
            </w:pPr>
            <w:r w:rsidRPr="008F4215">
              <w:rPr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8F4215" w:rsidRPr="008F4215" w:rsidTr="008F42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1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61" type="#_x0000_t75" style="width:1in;height:18pt" o:ole="">
                  <v:imagedata r:id="rId15" o:title=""/>
                </v:shape>
                <w:control r:id="rId16" w:name="DefaultOcxName11" w:shapeid="_x0000_i1061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EA-45161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60" type="#_x0000_t75" style="width:1in;height:18pt" o:ole="">
                  <v:imagedata r:id="rId11" o:title=""/>
                </v:shape>
                <w:control r:id="rId17" w:name="DefaultOcxName1" w:shapeid="_x0000_i1060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1 083 380.00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59" type="#_x0000_t75" style="width:1in;height:18pt" o:ole="">
                  <v:imagedata r:id="rId18" o:title=""/>
                </v:shape>
                <w:control r:id="rId19" w:name="DefaultOcxName2" w:shapeid="_x0000_i1059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5.00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58" type="#_x0000_t75" style="width:1in;height:18pt" o:ole="">
                  <v:imagedata r:id="rId20" o:title=""/>
                </v:shape>
                <w:control r:id="rId21" w:name="DefaultOcxName3" w:shapeid="_x0000_i1058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На понижение ↓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57" type="#_x0000_t75" style="width:1in;height:18pt" o:ole="">
                  <v:imagedata r:id="rId22" o:title=""/>
                </v:shape>
                <w:control r:id="rId23" w:name="DefaultOcxName4" w:shapeid="_x0000_i1057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07.04.2020 10:44:52 (MSK+00:00)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56" type="#_x0000_t75" style="width:1in;height:18pt" o:ole="">
                  <v:imagedata r:id="rId24" o:title=""/>
                </v:shape>
                <w:control r:id="rId25" w:name="DefaultOcxName5" w:shapeid="_x0000_i1056"/>
              </w:object>
            </w:r>
          </w:p>
        </w:tc>
      </w:tr>
      <w:tr w:rsidR="008F4215" w:rsidRPr="008F4215" w:rsidTr="008F421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2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55" type="#_x0000_t75" style="width:1in;height:18pt" o:ole="">
                  <v:imagedata r:id="rId26" o:title=""/>
                </v:shape>
                <w:control r:id="rId27" w:name="DefaultOcxName6" w:shapeid="_x0000_i1055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EA-45305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54" type="#_x0000_t75" style="width:1in;height:18pt" o:ole="">
                  <v:imagedata r:id="rId13" o:title=""/>
                </v:shape>
                <w:control r:id="rId28" w:name="DefaultOcxName7" w:shapeid="_x0000_i1054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1 089 082.00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53" type="#_x0000_t75" style="width:1in;height:18pt" o:ole="">
                  <v:imagedata r:id="rId29" o:title=""/>
                </v:shape>
                <w:control r:id="rId30" w:name="DefaultOcxName8" w:shapeid="_x0000_i1053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4.50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52" type="#_x0000_t75" style="width:1in;height:18pt" o:ole="">
                  <v:imagedata r:id="rId31" o:title=""/>
                </v:shape>
                <w:control r:id="rId32" w:name="DefaultOcxName9" w:shapeid="_x0000_i1052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На понижение ↓</w:t>
            </w:r>
            <w:r w:rsidRPr="008F4215">
              <w:rPr>
                <w:sz w:val="24"/>
                <w:szCs w:val="24"/>
                <w:lang w:eastAsia="ru-RU"/>
              </w:rPr>
              <w:object w:dxaOrig="225" w:dyaOrig="225">
                <v:shape id="_x0000_i1051" type="#_x0000_t75" style="width:1in;height:18pt" o:ole="">
                  <v:imagedata r:id="rId22" o:title=""/>
                </v:shape>
                <w:control r:id="rId33" w:name="DefaultOcxName10" w:shapeid="_x0000_i1051"/>
              </w:object>
            </w:r>
          </w:p>
        </w:tc>
        <w:tc>
          <w:tcPr>
            <w:tcW w:w="0" w:type="auto"/>
            <w:vAlign w:val="center"/>
            <w:hideMark/>
          </w:tcPr>
          <w:p w:rsidR="008F4215" w:rsidRPr="008F4215" w:rsidRDefault="008F4215" w:rsidP="008F4215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8F4215">
              <w:rPr>
                <w:sz w:val="24"/>
                <w:szCs w:val="24"/>
                <w:lang w:eastAsia="ru-RU"/>
              </w:rPr>
              <w:t>07.04.2020 10:44:31 (MSK+00:00)</w:t>
            </w:r>
          </w:p>
        </w:tc>
      </w:tr>
    </w:tbl>
    <w:p w:rsidR="008B6E76" w:rsidRPr="00C11792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E01444" w:rsidRPr="00C11792" w:rsidRDefault="00E01444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val="en-US"/>
        </w:rPr>
      </w:pPr>
    </w:p>
    <w:p w:rsidR="00911A12" w:rsidRPr="00C11792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C11792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C11792">
        <w:rPr>
          <w:sz w:val="24"/>
          <w:szCs w:val="24"/>
        </w:rPr>
        <w:t xml:space="preserve">электронном </w:t>
      </w:r>
      <w:r w:rsidRPr="00C11792">
        <w:rPr>
          <w:sz w:val="24"/>
          <w:szCs w:val="24"/>
        </w:rPr>
        <w:t xml:space="preserve">аукционе участников, принявших участие в </w:t>
      </w:r>
      <w:r w:rsidR="00295C8D" w:rsidRPr="00C11792">
        <w:rPr>
          <w:sz w:val="24"/>
          <w:szCs w:val="24"/>
        </w:rPr>
        <w:t>электронном</w:t>
      </w:r>
      <w:r w:rsidRPr="00C11792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C11792">
        <w:rPr>
          <w:sz w:val="24"/>
          <w:szCs w:val="24"/>
          <w:lang w:eastAsia="ru-RU"/>
        </w:rPr>
        <w:t xml:space="preserve"> </w:t>
      </w:r>
      <w:r w:rsidRPr="00C11792">
        <w:rPr>
          <w:sz w:val="24"/>
          <w:szCs w:val="24"/>
        </w:rPr>
        <w:t>(ред. от 28.12.2013)</w:t>
      </w:r>
      <w:r w:rsidRPr="00C11792">
        <w:rPr>
          <w:sz w:val="24"/>
          <w:szCs w:val="24"/>
          <w:lang w:eastAsia="ru-RU"/>
        </w:rPr>
        <w:t xml:space="preserve"> </w:t>
      </w:r>
      <w:r w:rsidRPr="00C11792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C11792">
        <w:rPr>
          <w:sz w:val="24"/>
          <w:szCs w:val="24"/>
        </w:rPr>
        <w:t xml:space="preserve"> электронном</w:t>
      </w:r>
      <w:r w:rsidRPr="00C11792">
        <w:rPr>
          <w:sz w:val="24"/>
          <w:szCs w:val="24"/>
        </w:rPr>
        <w:t xml:space="preserve"> аукционе</w:t>
      </w:r>
      <w:r w:rsidR="00E660C3" w:rsidRPr="00C11792">
        <w:rPr>
          <w:sz w:val="24"/>
          <w:szCs w:val="24"/>
        </w:rPr>
        <w:t>,</w:t>
      </w:r>
      <w:r w:rsidRPr="00C11792">
        <w:rPr>
          <w:sz w:val="24"/>
          <w:szCs w:val="24"/>
        </w:rPr>
        <w:t xml:space="preserve"> приняла решение:</w:t>
      </w:r>
    </w:p>
    <w:p w:rsidR="00911A12" w:rsidRPr="00C11792" w:rsidRDefault="00911A12" w:rsidP="006D48F0">
      <w:pPr>
        <w:jc w:val="both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РЕШИЛИ:</w:t>
      </w:r>
    </w:p>
    <w:p w:rsidR="00C11792" w:rsidRPr="00C11792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C11792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C11792" w:rsidTr="00736C7B">
        <w:trPr>
          <w:trHeight w:val="194"/>
        </w:trPr>
        <w:tc>
          <w:tcPr>
            <w:tcW w:w="9747" w:type="dxa"/>
          </w:tcPr>
          <w:p w:rsidR="00C11792" w:rsidRPr="00C11792" w:rsidRDefault="008F4215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34" w:tgtFrame="_blank" w:history="1">
              <w:r w:rsidRPr="008F4215">
                <w:rPr>
                  <w:color w:val="0000FF"/>
                  <w:u w:val="single"/>
                </w:rPr>
                <w:t>ОБЩЕСТВО С ОГРАНИЧЕННОЙ ОТВЕТСТВЕННОСТЬЮ "Б-ФАРМ"</w:t>
              </w:r>
            </w:hyperlink>
          </w:p>
        </w:tc>
      </w:tr>
      <w:tr w:rsidR="00C11792" w:rsidRPr="00C11792" w:rsidTr="00736C7B">
        <w:trPr>
          <w:trHeight w:val="87"/>
        </w:trPr>
        <w:tc>
          <w:tcPr>
            <w:tcW w:w="9747" w:type="dxa"/>
          </w:tcPr>
          <w:p w:rsidR="00C11792" w:rsidRPr="00C11792" w:rsidRDefault="008F4215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35" w:tgtFrame="_blank" w:history="1">
              <w:r w:rsidRPr="008F4215">
                <w:rPr>
                  <w:color w:val="0000FF"/>
                  <w:u w:val="single"/>
                </w:rPr>
                <w:t>ОБЩЕСТВО С ОГРАНИЧЕННОЙ ОТВЕТСТВЕННОСТЬЮ "БСС"</w:t>
              </w:r>
            </w:hyperlink>
          </w:p>
        </w:tc>
      </w:tr>
    </w:tbl>
    <w:p w:rsidR="00C11792" w:rsidRPr="00C11792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C11792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C11792">
        <w:rPr>
          <w:sz w:val="24"/>
          <w:szCs w:val="24"/>
          <w:lang w:eastAsia="ru-RU"/>
        </w:rPr>
        <w:t xml:space="preserve"> и </w:t>
      </w:r>
      <w:r w:rsidRPr="00C11792">
        <w:rPr>
          <w:sz w:val="24"/>
          <w:szCs w:val="24"/>
        </w:rPr>
        <w:t>документацией об аукционе в электронной форме.</w:t>
      </w:r>
    </w:p>
    <w:p w:rsidR="00C11792" w:rsidRPr="00C11792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ГОЛОСОВАНИЕ:</w:t>
      </w: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И.П. </w:t>
      </w:r>
      <w:proofErr w:type="spellStart"/>
      <w:r w:rsidRPr="00C11792">
        <w:rPr>
          <w:sz w:val="24"/>
          <w:szCs w:val="24"/>
        </w:rPr>
        <w:t>Федуняк</w:t>
      </w:r>
      <w:proofErr w:type="spellEnd"/>
      <w:r w:rsidRPr="00C11792">
        <w:rPr>
          <w:sz w:val="24"/>
          <w:szCs w:val="24"/>
        </w:rPr>
        <w:t xml:space="preserve"> – «за», </w:t>
      </w:r>
      <w:proofErr w:type="spellStart"/>
      <w:r w:rsidRPr="00C11792">
        <w:rPr>
          <w:sz w:val="24"/>
          <w:szCs w:val="24"/>
        </w:rPr>
        <w:t>Шалдина</w:t>
      </w:r>
      <w:proofErr w:type="spellEnd"/>
      <w:r w:rsidRPr="00C11792">
        <w:rPr>
          <w:sz w:val="24"/>
          <w:szCs w:val="24"/>
        </w:rPr>
        <w:t xml:space="preserve"> Е.В. – «за», Андреева С.Г. – «за».</w:t>
      </w: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C11792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C11792" w:rsidRDefault="00C11792" w:rsidP="00C11792">
      <w:pPr>
        <w:jc w:val="both"/>
        <w:rPr>
          <w:b/>
          <w:bCs/>
          <w:sz w:val="24"/>
          <w:szCs w:val="24"/>
        </w:rPr>
      </w:pPr>
      <w:r w:rsidRPr="00C11792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C11792">
        <w:rPr>
          <w:b/>
          <w:sz w:val="24"/>
          <w:szCs w:val="24"/>
        </w:rPr>
        <w:t>№</w:t>
      </w:r>
      <w:r w:rsidRPr="00C11792">
        <w:rPr>
          <w:sz w:val="24"/>
          <w:szCs w:val="24"/>
        </w:rPr>
        <w:t xml:space="preserve"> </w:t>
      </w:r>
      <w:r w:rsidR="008F4215" w:rsidRPr="008F4215">
        <w:rPr>
          <w:color w:val="000000"/>
          <w:sz w:val="24"/>
          <w:szCs w:val="24"/>
          <w:shd w:val="clear" w:color="auto" w:fill="F9F9F9"/>
        </w:rPr>
        <w:t>EA-45161</w:t>
      </w:r>
      <w:r w:rsidRPr="00C11792">
        <w:rPr>
          <w:b/>
          <w:sz w:val="24"/>
          <w:szCs w:val="24"/>
        </w:rPr>
        <w:t xml:space="preserve">– </w:t>
      </w:r>
      <w:hyperlink r:id="rId36" w:tgtFrame="_blank" w:history="1">
        <w:r w:rsidR="008F4215" w:rsidRPr="008F4215">
          <w:rPr>
            <w:color w:val="0000FF"/>
            <w:u w:val="single"/>
          </w:rPr>
          <w:t>ОБЩЕСТВО С ОГРАНИЧЕННОЙ ОТВЕТСТВЕННОСТЬЮ "Б-ФАРМ"</w:t>
        </w:r>
      </w:hyperlink>
      <w:r w:rsidR="008F4215" w:rsidRPr="008F4215">
        <w:t xml:space="preserve"> </w:t>
      </w:r>
      <w:r w:rsidRPr="00C11792">
        <w:rPr>
          <w:rStyle w:val="af9"/>
          <w:sz w:val="24"/>
          <w:szCs w:val="24"/>
        </w:rPr>
        <w:t xml:space="preserve">- </w:t>
      </w:r>
      <w:r w:rsidRPr="00C11792">
        <w:rPr>
          <w:sz w:val="24"/>
          <w:szCs w:val="24"/>
        </w:rPr>
        <w:t xml:space="preserve">с ценой контракта </w:t>
      </w:r>
      <w:r w:rsidR="008F4215" w:rsidRPr="008F4215">
        <w:rPr>
          <w:sz w:val="24"/>
          <w:szCs w:val="24"/>
          <w:lang w:eastAsia="ru-RU"/>
        </w:rPr>
        <w:t>1 083 380.00</w:t>
      </w:r>
      <w:r w:rsidR="008F4215">
        <w:rPr>
          <w:sz w:val="24"/>
          <w:szCs w:val="24"/>
          <w:lang w:eastAsia="ru-RU"/>
        </w:rPr>
        <w:t xml:space="preserve"> </w:t>
      </w:r>
      <w:r w:rsidRPr="00C11792">
        <w:rPr>
          <w:b/>
          <w:sz w:val="24"/>
          <w:szCs w:val="24"/>
        </w:rPr>
        <w:t>руб.</w:t>
      </w:r>
    </w:p>
    <w:p w:rsidR="00C11792" w:rsidRPr="00C11792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  <w:r w:rsidRPr="00C11792">
        <w:rPr>
          <w:sz w:val="24"/>
          <w:szCs w:val="24"/>
          <w:u w:val="single"/>
        </w:rPr>
        <w:t>ГОЛОСОВАНИЕ:</w:t>
      </w:r>
    </w:p>
    <w:p w:rsidR="00C11792" w:rsidRPr="00C11792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C11792" w:rsidRDefault="00C11792" w:rsidP="00C11792">
      <w:pPr>
        <w:ind w:right="-5" w:firstLine="709"/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И.П. </w:t>
      </w:r>
      <w:proofErr w:type="spellStart"/>
      <w:r w:rsidRPr="00C11792">
        <w:rPr>
          <w:sz w:val="24"/>
          <w:szCs w:val="24"/>
        </w:rPr>
        <w:t>Федуняк</w:t>
      </w:r>
      <w:proofErr w:type="spellEnd"/>
      <w:r w:rsidRPr="00C11792">
        <w:rPr>
          <w:sz w:val="24"/>
          <w:szCs w:val="24"/>
        </w:rPr>
        <w:t xml:space="preserve"> – «за», </w:t>
      </w:r>
      <w:proofErr w:type="spellStart"/>
      <w:r w:rsidRPr="00C11792">
        <w:rPr>
          <w:sz w:val="24"/>
          <w:szCs w:val="24"/>
        </w:rPr>
        <w:t>Шалдина</w:t>
      </w:r>
      <w:proofErr w:type="spellEnd"/>
      <w:r w:rsidRPr="00C11792">
        <w:rPr>
          <w:sz w:val="24"/>
          <w:szCs w:val="24"/>
        </w:rPr>
        <w:t xml:space="preserve"> Е.В. – «за», Андреева С.Г. – «за».</w:t>
      </w:r>
    </w:p>
    <w:p w:rsidR="007B6F27" w:rsidRPr="00C11792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C11792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Решение о соответствии</w:t>
      </w:r>
      <w:r w:rsidR="00A75C85" w:rsidRPr="00C11792">
        <w:rPr>
          <w:sz w:val="24"/>
          <w:szCs w:val="24"/>
        </w:rPr>
        <w:t xml:space="preserve"> </w:t>
      </w:r>
      <w:r w:rsidR="00C559C9" w:rsidRPr="00C11792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C11792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C11792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C11792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C11792">
        <w:rPr>
          <w:sz w:val="24"/>
          <w:szCs w:val="24"/>
          <w:lang w:val="en-US"/>
        </w:rPr>
        <w:t>www</w:t>
      </w:r>
      <w:r w:rsidR="008B6E76" w:rsidRPr="00C11792">
        <w:rPr>
          <w:sz w:val="24"/>
          <w:szCs w:val="24"/>
        </w:rPr>
        <w:t>.</w:t>
      </w:r>
      <w:r w:rsidR="00E01444" w:rsidRPr="00C11792">
        <w:rPr>
          <w:bCs/>
          <w:sz w:val="24"/>
          <w:szCs w:val="24"/>
        </w:rPr>
        <w:t>gz.lot-online.ru</w:t>
      </w:r>
      <w:r w:rsidRPr="00C11792">
        <w:rPr>
          <w:bCs/>
          <w:sz w:val="24"/>
          <w:szCs w:val="24"/>
        </w:rPr>
        <w:t>.</w:t>
      </w:r>
    </w:p>
    <w:p w:rsidR="00C559C9" w:rsidRPr="00C11792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C11792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C11792">
        <w:rPr>
          <w:sz w:val="24"/>
          <w:szCs w:val="24"/>
        </w:rPr>
        <w:t>аукциона</w:t>
      </w:r>
    </w:p>
    <w:p w:rsidR="00C559C9" w:rsidRPr="00C11792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C11792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C11792">
        <w:rPr>
          <w:sz w:val="24"/>
          <w:szCs w:val="24"/>
        </w:rPr>
        <w:t>Подписи:</w:t>
      </w:r>
    </w:p>
    <w:p w:rsidR="007773A3" w:rsidRPr="00C11792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11792">
              <w:rPr>
                <w:sz w:val="24"/>
                <w:szCs w:val="24"/>
              </w:rPr>
              <w:t>Федуняк</w:t>
            </w:r>
            <w:proofErr w:type="spellEnd"/>
            <w:r w:rsidRPr="00C11792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C11792">
              <w:rPr>
                <w:sz w:val="24"/>
                <w:szCs w:val="24"/>
              </w:rPr>
              <w:t>Шалдина</w:t>
            </w:r>
            <w:proofErr w:type="spellEnd"/>
            <w:r w:rsidRPr="00C11792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2561EF" w:rsidRPr="00C11792" w:rsidTr="00B31611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_________________________</w:t>
            </w:r>
          </w:p>
          <w:p w:rsidR="00A75C85" w:rsidRPr="00C11792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C11792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C11792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C11792" w:rsidTr="007B6F27">
        <w:trPr>
          <w:trHeight w:val="397"/>
        </w:trPr>
        <w:tc>
          <w:tcPr>
            <w:tcW w:w="5637" w:type="dxa"/>
          </w:tcPr>
          <w:p w:rsidR="002561EF" w:rsidRPr="00C11792" w:rsidRDefault="002561EF" w:rsidP="006D48F0">
            <w:pPr>
              <w:jc w:val="right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C11792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11792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3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49B" w:rsidRDefault="009C749B">
      <w:r>
        <w:separator/>
      </w:r>
    </w:p>
  </w:endnote>
  <w:endnote w:type="continuationSeparator" w:id="0">
    <w:p w:rsidR="009C749B" w:rsidRDefault="009C74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F421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49B" w:rsidRDefault="009C749B">
      <w:r>
        <w:separator/>
      </w:r>
    </w:p>
  </w:footnote>
  <w:footnote w:type="continuationSeparator" w:id="0">
    <w:p w:rsidR="009C749B" w:rsidRDefault="009C74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8F4215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9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39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3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60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7877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9041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858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1481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693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4223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9201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9273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0085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502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226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500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0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95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36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375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49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07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0621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4020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490934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413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65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theme" Target="theme/theme1.xml"/><Relationship Id="rId21" Type="http://schemas.openxmlformats.org/officeDocument/2006/relationships/control" Target="activeX/activeX7.xml"/><Relationship Id="rId34" Type="http://schemas.openxmlformats.org/officeDocument/2006/relationships/hyperlink" Target="https://gz.lot-online.ru/etp_front/organisation/view/7A9AE47E-8D0F-43D2-8ED9-3894D38B6975?procedure=22023&amp;backurl=L3Byb2NlZHVyZS9wcm90b2NvbC9lZGl0P3Byb2NlZHVyZUlkPTIyMDI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control" Target="activeX/activeX5.xml"/><Relationship Id="rId25" Type="http://schemas.openxmlformats.org/officeDocument/2006/relationships/control" Target="activeX/activeX9.xml"/><Relationship Id="rId33" Type="http://schemas.openxmlformats.org/officeDocument/2006/relationships/control" Target="activeX/activeX14.xm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image" Target="media/image6.wmf"/><Relationship Id="rId29" Type="http://schemas.openxmlformats.org/officeDocument/2006/relationships/image" Target="media/image10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image" Target="media/image8.wmf"/><Relationship Id="rId32" Type="http://schemas.openxmlformats.org/officeDocument/2006/relationships/control" Target="activeX/activeX13.xml"/><Relationship Id="rId37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control" Target="activeX/activeX8.xml"/><Relationship Id="rId28" Type="http://schemas.openxmlformats.org/officeDocument/2006/relationships/control" Target="activeX/activeX11.xml"/><Relationship Id="rId36" Type="http://schemas.openxmlformats.org/officeDocument/2006/relationships/hyperlink" Target="https://gz.lot-online.ru/etp_front/organisation/view/7A9AE47E-8D0F-43D2-8ED9-3894D38B6975?procedure=22023&amp;backurl=L3Byb2NlZHVyZS9wcm90b2NvbC9lZGl0P3Byb2NlZHVyZUlkPTIyMDI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10" Type="http://schemas.openxmlformats.org/officeDocument/2006/relationships/hyperlink" Target="http://gz.lot-online.ru" TargetMode="External"/><Relationship Id="rId19" Type="http://schemas.openxmlformats.org/officeDocument/2006/relationships/control" Target="activeX/activeX6.xml"/><Relationship Id="rId31" Type="http://schemas.openxmlformats.org/officeDocument/2006/relationships/image" Target="media/image11.wmf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3.xml"/><Relationship Id="rId22" Type="http://schemas.openxmlformats.org/officeDocument/2006/relationships/image" Target="media/image7.wmf"/><Relationship Id="rId27" Type="http://schemas.openxmlformats.org/officeDocument/2006/relationships/control" Target="activeX/activeX10.xml"/><Relationship Id="rId30" Type="http://schemas.openxmlformats.org/officeDocument/2006/relationships/control" Target="activeX/activeX12.xml"/><Relationship Id="rId35" Type="http://schemas.openxmlformats.org/officeDocument/2006/relationships/hyperlink" Target="https://gz.lot-online.ru/etp_front/organisation/view/464043BB-331D-5CA5-3EA5-6192ACD2633A?procedure=22023&amp;backurl=L3Byb2NlZHVyZS9wcm90b2NvbC9lZGl0P3Byb2NlZHVyZUlkPTIyMDIzJnR5cGU9RWxlY3Ryb25pY0F1Y3Rpb25SZXF1ZXN0RmluYWxQcm90b2NvbCZiYWNrdXJsPWFIUjBjSE02THk5bmVpNXNiM1F0YjI1c2FXNWxMbkoxTDJWMGNGOW1jbTl1ZEM5d2NtOWpaV1IxY21VdmJHbHpkRDl6ZEdGMGRYTTlZMjl0YldsemMybHZia052YlcxdmJpWndaWEp6YjI1aGJEMTBjblZsSm5CaFoyVTlNU1p6YjNKMFBURW1jMjl5ZEVScGNtVmpkR2x2YmoxQlUwTWo=" TargetMode="External"/><Relationship Id="rId8" Type="http://schemas.openxmlformats.org/officeDocument/2006/relationships/image" Target="media/image1.wmf"/><Relationship Id="rId3" Type="http://schemas.openxmlformats.org/officeDocument/2006/relationships/styles" Target="styles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4C773-0782-49A0-841F-667325248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1063</Words>
  <Characters>6063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7112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2020-03-02T13:41:00Z</cp:lastPrinted>
  <dcterms:created xsi:type="dcterms:W3CDTF">2020-04-09T10:02:00Z</dcterms:created>
  <dcterms:modified xsi:type="dcterms:W3CDTF">2020-04-09T10:02:00Z</dcterms:modified>
</cp:coreProperties>
</file>